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6123" w:rsidRPr="00B877CD" w:rsidRDefault="00452F5E" w:rsidP="00796123">
      <w:r>
        <w:rPr>
          <w:rFonts w:ascii="Calibri" w:eastAsia="Calibri" w:hAnsi="Calibri"/>
          <w:noProof/>
          <w:lang w:eastAsia="ru-RU"/>
        </w:rPr>
        <w:drawing>
          <wp:inline distT="0" distB="0" distL="0" distR="0">
            <wp:extent cx="5940425" cy="1130175"/>
            <wp:effectExtent l="0" t="0" r="0" b="0"/>
            <wp:docPr id="16" name="Рисунок 16" descr="имени-вострух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мени-вострухина"/>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1130175"/>
                    </a:xfrm>
                    <a:prstGeom prst="rect">
                      <a:avLst/>
                    </a:prstGeom>
                    <a:noFill/>
                    <a:ln>
                      <a:noFill/>
                    </a:ln>
                  </pic:spPr>
                </pic:pic>
              </a:graphicData>
            </a:graphic>
          </wp:inline>
        </w:drawing>
      </w:r>
    </w:p>
    <w:p w:rsidR="00796123" w:rsidRPr="00B877CD" w:rsidRDefault="00796123" w:rsidP="00796123"/>
    <w:p w:rsidR="00796123" w:rsidRPr="00B877CD" w:rsidRDefault="00796123" w:rsidP="00796123"/>
    <w:p w:rsidR="00796123" w:rsidRPr="00B877CD" w:rsidRDefault="00796123" w:rsidP="00796123"/>
    <w:p w:rsidR="00796123" w:rsidRPr="00B877CD" w:rsidRDefault="00796123" w:rsidP="00796123"/>
    <w:p w:rsidR="00796123" w:rsidRPr="00B877CD" w:rsidRDefault="00796123" w:rsidP="00796123"/>
    <w:p w:rsidR="00796123" w:rsidRPr="0017475E" w:rsidRDefault="00796123" w:rsidP="00796123">
      <w:pPr>
        <w:jc w:val="center"/>
        <w:rPr>
          <w:rFonts w:ascii="Times New Roman" w:hAnsi="Times New Roman"/>
          <w:sz w:val="32"/>
          <w:szCs w:val="32"/>
        </w:rPr>
      </w:pPr>
      <w:r w:rsidRPr="0017475E">
        <w:rPr>
          <w:rFonts w:ascii="Times New Roman" w:hAnsi="Times New Roman"/>
          <w:sz w:val="32"/>
          <w:szCs w:val="32"/>
        </w:rPr>
        <w:t xml:space="preserve">МЕТОДИЧЕСКИЕ </w:t>
      </w:r>
      <w:r>
        <w:rPr>
          <w:rFonts w:ascii="Times New Roman" w:hAnsi="Times New Roman"/>
          <w:sz w:val="32"/>
          <w:szCs w:val="32"/>
        </w:rPr>
        <w:t>УКАЗАНИЯ</w:t>
      </w:r>
    </w:p>
    <w:p w:rsidR="00796123" w:rsidRPr="0017475E" w:rsidRDefault="00796123" w:rsidP="00796123">
      <w:pPr>
        <w:jc w:val="center"/>
        <w:rPr>
          <w:rFonts w:ascii="Times New Roman" w:hAnsi="Times New Roman"/>
          <w:sz w:val="32"/>
          <w:szCs w:val="32"/>
        </w:rPr>
      </w:pPr>
      <w:r w:rsidRPr="0017475E">
        <w:rPr>
          <w:rFonts w:ascii="Times New Roman" w:hAnsi="Times New Roman"/>
          <w:sz w:val="32"/>
          <w:szCs w:val="32"/>
        </w:rPr>
        <w:t xml:space="preserve">ПО ПРОВЕДЕНИЮ </w:t>
      </w:r>
      <w:r>
        <w:rPr>
          <w:rFonts w:ascii="Times New Roman" w:hAnsi="Times New Roman"/>
          <w:sz w:val="32"/>
          <w:szCs w:val="32"/>
        </w:rPr>
        <w:t>ПРАКТИЧЕСКИХ ЗАНЯТИЙ</w:t>
      </w:r>
    </w:p>
    <w:p w:rsidR="00796123" w:rsidRPr="00FB0DAF" w:rsidRDefault="00796123" w:rsidP="00796123">
      <w:pPr>
        <w:jc w:val="center"/>
        <w:rPr>
          <w:rFonts w:ascii="Times New Roman" w:hAnsi="Times New Roman"/>
          <w:bCs/>
          <w:sz w:val="40"/>
          <w:szCs w:val="28"/>
        </w:rPr>
      </w:pPr>
      <w:r w:rsidRPr="00B923CE">
        <w:rPr>
          <w:rFonts w:ascii="Times New Roman" w:hAnsi="Times New Roman"/>
          <w:sz w:val="32"/>
          <w:szCs w:val="28"/>
        </w:rPr>
        <w:t xml:space="preserve">для </w:t>
      </w:r>
      <w:r w:rsidR="00FB0DAF" w:rsidRPr="00FB0DAF">
        <w:rPr>
          <w:rFonts w:ascii="Times New Roman" w:eastAsia="Calibri" w:hAnsi="Times New Roman" w:cs="Times New Roman"/>
          <w:b/>
          <w:bCs/>
          <w:sz w:val="28"/>
          <w:szCs w:val="20"/>
          <w:u w:val="single"/>
        </w:rPr>
        <w:t>МДК 0</w:t>
      </w:r>
      <w:r w:rsidR="0048424D">
        <w:rPr>
          <w:rFonts w:ascii="Times New Roman" w:eastAsia="Calibri" w:hAnsi="Times New Roman" w:cs="Times New Roman"/>
          <w:b/>
          <w:bCs/>
          <w:sz w:val="28"/>
          <w:szCs w:val="20"/>
          <w:u w:val="single"/>
        </w:rPr>
        <w:t>2</w:t>
      </w:r>
      <w:r w:rsidR="00FB0DAF" w:rsidRPr="00FB0DAF">
        <w:rPr>
          <w:rFonts w:ascii="Times New Roman" w:eastAsia="Calibri" w:hAnsi="Times New Roman" w:cs="Times New Roman"/>
          <w:b/>
          <w:bCs/>
          <w:sz w:val="28"/>
          <w:szCs w:val="20"/>
          <w:u w:val="single"/>
        </w:rPr>
        <w:t>.0</w:t>
      </w:r>
      <w:r w:rsidR="00EB5AD8">
        <w:rPr>
          <w:rFonts w:ascii="Times New Roman" w:eastAsia="Calibri" w:hAnsi="Times New Roman" w:cs="Times New Roman"/>
          <w:b/>
          <w:bCs/>
          <w:sz w:val="28"/>
          <w:szCs w:val="20"/>
          <w:u w:val="single"/>
        </w:rPr>
        <w:t>1</w:t>
      </w:r>
      <w:r w:rsidR="00FB0DAF" w:rsidRPr="00FB0DAF">
        <w:rPr>
          <w:rFonts w:ascii="Times New Roman" w:eastAsia="Calibri" w:hAnsi="Times New Roman" w:cs="Times New Roman"/>
          <w:b/>
          <w:bCs/>
          <w:sz w:val="28"/>
          <w:szCs w:val="20"/>
          <w:u w:val="single"/>
        </w:rPr>
        <w:t xml:space="preserve">.  </w:t>
      </w:r>
      <w:r w:rsidR="00EB5AD8">
        <w:rPr>
          <w:rFonts w:ascii="Times New Roman" w:eastAsia="Calibri" w:hAnsi="Times New Roman" w:cs="Times New Roman"/>
          <w:b/>
          <w:bCs/>
          <w:sz w:val="28"/>
          <w:szCs w:val="20"/>
          <w:u w:val="single"/>
        </w:rPr>
        <w:t>Программное обеспечение компьютерных сетей</w:t>
      </w:r>
    </w:p>
    <w:p w:rsidR="00EB5AD8" w:rsidRPr="00BF1A14" w:rsidRDefault="00796123" w:rsidP="00EB5AD8">
      <w:pPr>
        <w:ind w:left="786" w:hanging="360"/>
        <w:jc w:val="center"/>
        <w:rPr>
          <w:rFonts w:ascii="Times New Roman" w:hAnsi="Times New Roman"/>
          <w:sz w:val="28"/>
          <w:szCs w:val="28"/>
        </w:rPr>
      </w:pPr>
      <w:r w:rsidRPr="0048424D">
        <w:rPr>
          <w:rFonts w:ascii="Times New Roman" w:hAnsi="Times New Roman" w:cs="Times New Roman"/>
          <w:sz w:val="28"/>
          <w:szCs w:val="28"/>
        </w:rPr>
        <w:t xml:space="preserve">специальность </w:t>
      </w:r>
      <w:r w:rsidR="00EB5AD8" w:rsidRPr="00BF1A14">
        <w:rPr>
          <w:rFonts w:ascii="Times New Roman" w:hAnsi="Times New Roman"/>
          <w:sz w:val="28"/>
          <w:szCs w:val="28"/>
        </w:rPr>
        <w:t xml:space="preserve">230111 Компьютерные сети  </w:t>
      </w:r>
    </w:p>
    <w:p w:rsidR="00EB5AD8" w:rsidRDefault="00EB5AD8" w:rsidP="00EB5AD8">
      <w:pPr>
        <w:ind w:left="786"/>
        <w:jc w:val="center"/>
        <w:rPr>
          <w:rFonts w:ascii="Times New Roman" w:hAnsi="Times New Roman"/>
          <w:sz w:val="28"/>
          <w:szCs w:val="28"/>
        </w:rPr>
      </w:pPr>
      <w:r>
        <w:rPr>
          <w:rFonts w:ascii="Times New Roman" w:hAnsi="Times New Roman"/>
          <w:sz w:val="28"/>
          <w:szCs w:val="28"/>
        </w:rPr>
        <w:t>(углубленная подготовка)</w:t>
      </w:r>
    </w:p>
    <w:p w:rsidR="00796123" w:rsidRPr="0048424D" w:rsidRDefault="00796123" w:rsidP="004508D9">
      <w:pPr>
        <w:jc w:val="center"/>
        <w:rPr>
          <w:rFonts w:ascii="Times New Roman" w:hAnsi="Times New Roman" w:cs="Times New Roman"/>
          <w:sz w:val="28"/>
          <w:szCs w:val="28"/>
        </w:rPr>
      </w:pPr>
    </w:p>
    <w:p w:rsidR="00796123" w:rsidRDefault="00796123" w:rsidP="00796123">
      <w:pPr>
        <w:rPr>
          <w:rFonts w:ascii="Times New Roman" w:hAnsi="Times New Roman"/>
          <w:sz w:val="28"/>
          <w:szCs w:val="28"/>
        </w:rPr>
      </w:pPr>
    </w:p>
    <w:p w:rsidR="00796123" w:rsidRDefault="00796123" w:rsidP="00796123">
      <w:pPr>
        <w:rPr>
          <w:rFonts w:ascii="Times New Roman" w:hAnsi="Times New Roman"/>
          <w:sz w:val="28"/>
          <w:szCs w:val="28"/>
        </w:rPr>
      </w:pPr>
    </w:p>
    <w:p w:rsidR="00796123" w:rsidRDefault="00796123" w:rsidP="00796123">
      <w:pPr>
        <w:rPr>
          <w:rFonts w:ascii="Times New Roman" w:hAnsi="Times New Roman"/>
          <w:sz w:val="28"/>
          <w:szCs w:val="28"/>
        </w:rPr>
      </w:pPr>
    </w:p>
    <w:p w:rsidR="00796123" w:rsidRDefault="00796123" w:rsidP="00796123">
      <w:pPr>
        <w:rPr>
          <w:rFonts w:ascii="Times New Roman" w:hAnsi="Times New Roman"/>
          <w:sz w:val="28"/>
          <w:szCs w:val="28"/>
        </w:rPr>
      </w:pPr>
    </w:p>
    <w:p w:rsidR="00796123" w:rsidRDefault="00796123" w:rsidP="00796123">
      <w:pPr>
        <w:rPr>
          <w:rFonts w:ascii="Times New Roman" w:hAnsi="Times New Roman"/>
          <w:sz w:val="28"/>
          <w:szCs w:val="28"/>
        </w:rPr>
      </w:pPr>
    </w:p>
    <w:p w:rsidR="00796123" w:rsidRDefault="00796123" w:rsidP="00796123">
      <w:pPr>
        <w:rPr>
          <w:rFonts w:ascii="Times New Roman" w:hAnsi="Times New Roman"/>
          <w:sz w:val="28"/>
          <w:szCs w:val="28"/>
        </w:rPr>
      </w:pPr>
    </w:p>
    <w:p w:rsidR="00796123" w:rsidRDefault="00796123" w:rsidP="00796123">
      <w:pPr>
        <w:rPr>
          <w:rFonts w:ascii="Times New Roman" w:hAnsi="Times New Roman"/>
          <w:sz w:val="28"/>
          <w:szCs w:val="28"/>
        </w:rPr>
      </w:pPr>
    </w:p>
    <w:p w:rsidR="00796123" w:rsidRDefault="00796123" w:rsidP="00796123">
      <w:pPr>
        <w:rPr>
          <w:rFonts w:ascii="Times New Roman" w:hAnsi="Times New Roman"/>
          <w:sz w:val="28"/>
          <w:szCs w:val="28"/>
        </w:rPr>
      </w:pPr>
    </w:p>
    <w:p w:rsidR="00796123" w:rsidRDefault="00796123" w:rsidP="00796123">
      <w:pPr>
        <w:rPr>
          <w:rFonts w:ascii="Times New Roman" w:hAnsi="Times New Roman"/>
          <w:sz w:val="28"/>
          <w:szCs w:val="28"/>
        </w:rPr>
      </w:pPr>
    </w:p>
    <w:p w:rsidR="00796123" w:rsidRDefault="00796123" w:rsidP="00796123">
      <w:pPr>
        <w:rPr>
          <w:rFonts w:ascii="Times New Roman" w:hAnsi="Times New Roman"/>
          <w:sz w:val="28"/>
          <w:szCs w:val="28"/>
        </w:rPr>
      </w:pPr>
    </w:p>
    <w:p w:rsidR="00796123" w:rsidRDefault="00796123" w:rsidP="00796123">
      <w:pPr>
        <w:jc w:val="center"/>
        <w:rPr>
          <w:rFonts w:ascii="Times New Roman" w:hAnsi="Times New Roman"/>
          <w:sz w:val="28"/>
          <w:szCs w:val="28"/>
        </w:rPr>
      </w:pPr>
      <w:r>
        <w:rPr>
          <w:rFonts w:ascii="Times New Roman" w:hAnsi="Times New Roman"/>
          <w:sz w:val="28"/>
          <w:szCs w:val="28"/>
        </w:rPr>
        <w:t>Москва 2015.</w:t>
      </w:r>
    </w:p>
    <w:tbl>
      <w:tblPr>
        <w:tblW w:w="9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95"/>
        <w:gridCol w:w="4320"/>
      </w:tblGrid>
      <w:tr w:rsidR="00796123" w:rsidRPr="003219B7" w:rsidTr="0048424D">
        <w:tc>
          <w:tcPr>
            <w:tcW w:w="5495" w:type="dxa"/>
            <w:tcBorders>
              <w:top w:val="nil"/>
              <w:left w:val="nil"/>
              <w:bottom w:val="nil"/>
              <w:right w:val="nil"/>
            </w:tcBorders>
          </w:tcPr>
          <w:p w:rsidR="00796123" w:rsidRPr="003219B7" w:rsidRDefault="00796123" w:rsidP="0048424D">
            <w:pPr>
              <w:rPr>
                <w:rFonts w:ascii="Times New Roman" w:hAnsi="Times New Roman"/>
                <w:sz w:val="28"/>
                <w:szCs w:val="28"/>
              </w:rPr>
            </w:pPr>
            <w:r>
              <w:rPr>
                <w:rFonts w:ascii="Times New Roman" w:hAnsi="Times New Roman"/>
                <w:sz w:val="28"/>
                <w:szCs w:val="28"/>
              </w:rPr>
              <w:lastRenderedPageBreak/>
              <w:br w:type="page"/>
            </w:r>
            <w:r w:rsidR="00BC524C">
              <w:rPr>
                <w:rFonts w:ascii="Times New Roman" w:hAnsi="Times New Roman"/>
                <w:sz w:val="28"/>
                <w:szCs w:val="28"/>
              </w:rPr>
              <w:t>РАССМОТРЕНЫ</w:t>
            </w:r>
          </w:p>
          <w:p w:rsidR="00796123" w:rsidRPr="003219B7" w:rsidRDefault="00796123" w:rsidP="0048424D">
            <w:pPr>
              <w:rPr>
                <w:rFonts w:ascii="Times New Roman" w:hAnsi="Times New Roman"/>
                <w:sz w:val="28"/>
                <w:szCs w:val="28"/>
              </w:rPr>
            </w:pPr>
            <w:r w:rsidRPr="003219B7">
              <w:rPr>
                <w:rFonts w:ascii="Times New Roman" w:hAnsi="Times New Roman"/>
                <w:sz w:val="28"/>
                <w:szCs w:val="28"/>
              </w:rPr>
              <w:t>Предметной цикловой комиссией</w:t>
            </w:r>
          </w:p>
          <w:p w:rsidR="00796123" w:rsidRPr="003219B7" w:rsidRDefault="00796123" w:rsidP="0048424D">
            <w:pPr>
              <w:rPr>
                <w:rFonts w:ascii="Times New Roman" w:hAnsi="Times New Roman"/>
                <w:sz w:val="28"/>
                <w:szCs w:val="28"/>
              </w:rPr>
            </w:pPr>
            <w:r w:rsidRPr="003219B7">
              <w:rPr>
                <w:rFonts w:ascii="Times New Roman" w:hAnsi="Times New Roman"/>
                <w:sz w:val="28"/>
                <w:szCs w:val="28"/>
              </w:rPr>
              <w:t>Протокол № ___1__</w:t>
            </w:r>
          </w:p>
          <w:p w:rsidR="00796123" w:rsidRPr="003219B7" w:rsidRDefault="00796123" w:rsidP="0048424D">
            <w:pPr>
              <w:rPr>
                <w:rFonts w:ascii="Times New Roman" w:hAnsi="Times New Roman"/>
                <w:sz w:val="28"/>
                <w:szCs w:val="28"/>
              </w:rPr>
            </w:pPr>
            <w:r w:rsidRPr="003219B7">
              <w:rPr>
                <w:rFonts w:ascii="Times New Roman" w:hAnsi="Times New Roman"/>
                <w:sz w:val="28"/>
                <w:szCs w:val="28"/>
              </w:rPr>
              <w:t>Председатель ПЦК</w:t>
            </w:r>
          </w:p>
          <w:p w:rsidR="00796123" w:rsidRPr="003219B7" w:rsidRDefault="00796123" w:rsidP="0048424D">
            <w:pPr>
              <w:rPr>
                <w:rFonts w:ascii="Times New Roman" w:hAnsi="Times New Roman"/>
                <w:sz w:val="28"/>
                <w:szCs w:val="28"/>
              </w:rPr>
            </w:pPr>
            <w:r w:rsidRPr="003219B7">
              <w:rPr>
                <w:rFonts w:ascii="Times New Roman" w:hAnsi="Times New Roman"/>
                <w:sz w:val="28"/>
                <w:szCs w:val="28"/>
              </w:rPr>
              <w:t>___________</w:t>
            </w:r>
          </w:p>
          <w:p w:rsidR="00796123" w:rsidRPr="003219B7" w:rsidRDefault="00796123" w:rsidP="0048424D">
            <w:pPr>
              <w:rPr>
                <w:rFonts w:ascii="Times New Roman" w:hAnsi="Times New Roman"/>
                <w:sz w:val="28"/>
                <w:szCs w:val="28"/>
              </w:rPr>
            </w:pPr>
            <w:r w:rsidRPr="003219B7">
              <w:rPr>
                <w:rFonts w:ascii="Times New Roman" w:hAnsi="Times New Roman"/>
                <w:sz w:val="28"/>
                <w:szCs w:val="28"/>
                <w:u w:val="single"/>
              </w:rPr>
              <w:t>«   31   »     августа</w:t>
            </w:r>
            <w:r w:rsidRPr="003219B7">
              <w:rPr>
                <w:rFonts w:ascii="Times New Roman" w:hAnsi="Times New Roman"/>
                <w:sz w:val="28"/>
                <w:szCs w:val="28"/>
              </w:rPr>
              <w:t xml:space="preserve">   2015г.</w:t>
            </w:r>
          </w:p>
        </w:tc>
        <w:tc>
          <w:tcPr>
            <w:tcW w:w="4320" w:type="dxa"/>
            <w:tcBorders>
              <w:top w:val="nil"/>
              <w:left w:val="nil"/>
              <w:bottom w:val="nil"/>
              <w:right w:val="nil"/>
            </w:tcBorders>
          </w:tcPr>
          <w:p w:rsidR="00796123" w:rsidRPr="003219B7" w:rsidRDefault="00796123" w:rsidP="0048424D">
            <w:pPr>
              <w:rPr>
                <w:rFonts w:ascii="Times New Roman" w:hAnsi="Times New Roman"/>
                <w:sz w:val="28"/>
                <w:szCs w:val="28"/>
              </w:rPr>
            </w:pPr>
            <w:r w:rsidRPr="003219B7">
              <w:rPr>
                <w:rFonts w:ascii="Times New Roman" w:hAnsi="Times New Roman"/>
                <w:sz w:val="28"/>
                <w:szCs w:val="28"/>
              </w:rPr>
              <w:t>УТВЕРЖДАЮ</w:t>
            </w:r>
          </w:p>
          <w:p w:rsidR="00796123" w:rsidRPr="003219B7" w:rsidRDefault="00796123" w:rsidP="0048424D">
            <w:pPr>
              <w:rPr>
                <w:rFonts w:ascii="Times New Roman" w:hAnsi="Times New Roman"/>
                <w:sz w:val="28"/>
                <w:szCs w:val="28"/>
              </w:rPr>
            </w:pPr>
            <w:r w:rsidRPr="003219B7">
              <w:rPr>
                <w:rFonts w:ascii="Times New Roman" w:hAnsi="Times New Roman"/>
                <w:sz w:val="28"/>
                <w:szCs w:val="28"/>
              </w:rPr>
              <w:t>Зам. директора по УМР</w:t>
            </w:r>
          </w:p>
          <w:p w:rsidR="00796123" w:rsidRPr="003219B7" w:rsidRDefault="00796123" w:rsidP="0048424D">
            <w:pPr>
              <w:rPr>
                <w:rFonts w:ascii="Times New Roman" w:hAnsi="Times New Roman"/>
                <w:sz w:val="28"/>
                <w:szCs w:val="28"/>
              </w:rPr>
            </w:pPr>
            <w:r w:rsidRPr="003219B7">
              <w:rPr>
                <w:rFonts w:ascii="Times New Roman" w:hAnsi="Times New Roman"/>
                <w:sz w:val="28"/>
                <w:szCs w:val="28"/>
              </w:rPr>
              <w:t>ГБПОУ КС № 54</w:t>
            </w:r>
          </w:p>
          <w:p w:rsidR="00796123" w:rsidRPr="003219B7" w:rsidRDefault="00796123" w:rsidP="0048424D">
            <w:pPr>
              <w:rPr>
                <w:rFonts w:ascii="Times New Roman" w:hAnsi="Times New Roman"/>
                <w:sz w:val="28"/>
                <w:szCs w:val="28"/>
              </w:rPr>
            </w:pPr>
            <w:r w:rsidRPr="003219B7">
              <w:rPr>
                <w:rFonts w:ascii="Times New Roman" w:hAnsi="Times New Roman"/>
                <w:sz w:val="28"/>
                <w:szCs w:val="28"/>
              </w:rPr>
              <w:t>__________И.Г. Бозрова</w:t>
            </w:r>
          </w:p>
          <w:p w:rsidR="00796123" w:rsidRPr="003219B7" w:rsidRDefault="00796123" w:rsidP="0048424D">
            <w:pPr>
              <w:rPr>
                <w:rFonts w:ascii="Times New Roman" w:hAnsi="Times New Roman"/>
                <w:sz w:val="28"/>
                <w:szCs w:val="28"/>
              </w:rPr>
            </w:pPr>
            <w:r w:rsidRPr="003219B7">
              <w:rPr>
                <w:rFonts w:ascii="Times New Roman" w:hAnsi="Times New Roman"/>
                <w:sz w:val="28"/>
                <w:szCs w:val="28"/>
              </w:rPr>
              <w:t>«___»___________2015 г.</w:t>
            </w:r>
          </w:p>
        </w:tc>
      </w:tr>
    </w:tbl>
    <w:p w:rsidR="00796123" w:rsidRPr="003219B7" w:rsidRDefault="00796123" w:rsidP="00796123">
      <w:pPr>
        <w:spacing w:line="360" w:lineRule="auto"/>
        <w:ind w:firstLine="708"/>
        <w:jc w:val="both"/>
        <w:rPr>
          <w:rFonts w:ascii="Times New Roman" w:hAnsi="Times New Roman"/>
          <w:sz w:val="28"/>
          <w:szCs w:val="28"/>
        </w:rPr>
      </w:pPr>
    </w:p>
    <w:p w:rsidR="00796123" w:rsidRPr="003219B7" w:rsidRDefault="00796123" w:rsidP="00796123">
      <w:pPr>
        <w:rPr>
          <w:rFonts w:ascii="Times New Roman" w:hAnsi="Times New Roman"/>
          <w:sz w:val="28"/>
          <w:szCs w:val="28"/>
        </w:rPr>
      </w:pPr>
    </w:p>
    <w:p w:rsidR="00796123" w:rsidRPr="003219B7" w:rsidRDefault="00796123" w:rsidP="00796123">
      <w:pPr>
        <w:rPr>
          <w:rFonts w:ascii="Times New Roman" w:hAnsi="Times New Roman"/>
          <w:sz w:val="28"/>
          <w:szCs w:val="28"/>
        </w:rPr>
      </w:pPr>
    </w:p>
    <w:p w:rsidR="00796123" w:rsidRPr="003219B7" w:rsidRDefault="00796123" w:rsidP="00796123">
      <w:pPr>
        <w:rPr>
          <w:rFonts w:ascii="Times New Roman" w:hAnsi="Times New Roman"/>
          <w:sz w:val="28"/>
          <w:szCs w:val="28"/>
        </w:rPr>
      </w:pPr>
      <w:r w:rsidRPr="003219B7">
        <w:rPr>
          <w:rFonts w:ascii="Times New Roman" w:hAnsi="Times New Roman"/>
          <w:sz w:val="28"/>
          <w:szCs w:val="28"/>
        </w:rPr>
        <w:tab/>
      </w:r>
    </w:p>
    <w:p w:rsidR="00796123" w:rsidRPr="003219B7" w:rsidRDefault="00796123" w:rsidP="00796123">
      <w:pPr>
        <w:rPr>
          <w:rFonts w:ascii="Times New Roman" w:hAnsi="Times New Roman"/>
          <w:sz w:val="28"/>
          <w:szCs w:val="28"/>
        </w:rPr>
      </w:pPr>
    </w:p>
    <w:p w:rsidR="00796123" w:rsidRPr="003219B7" w:rsidRDefault="00796123" w:rsidP="00796123">
      <w:pPr>
        <w:rPr>
          <w:rFonts w:ascii="Times New Roman" w:hAnsi="Times New Roman"/>
          <w:sz w:val="28"/>
          <w:szCs w:val="28"/>
        </w:rPr>
      </w:pPr>
    </w:p>
    <w:p w:rsidR="00796123" w:rsidRPr="003219B7" w:rsidRDefault="00796123" w:rsidP="00796123">
      <w:pPr>
        <w:rPr>
          <w:rFonts w:ascii="Times New Roman" w:hAnsi="Times New Roman"/>
          <w:sz w:val="28"/>
          <w:szCs w:val="28"/>
        </w:rPr>
      </w:pPr>
    </w:p>
    <w:p w:rsidR="00796123" w:rsidRPr="003219B7" w:rsidRDefault="00796123" w:rsidP="00796123">
      <w:pPr>
        <w:rPr>
          <w:rFonts w:ascii="Times New Roman" w:hAnsi="Times New Roman"/>
          <w:sz w:val="28"/>
          <w:szCs w:val="28"/>
        </w:rPr>
      </w:pPr>
    </w:p>
    <w:p w:rsidR="0048424D" w:rsidRDefault="00796123" w:rsidP="00796123">
      <w:pPr>
        <w:pBdr>
          <w:bottom w:val="single" w:sz="12" w:space="1" w:color="auto"/>
        </w:pBdr>
        <w:rPr>
          <w:rFonts w:ascii="Times New Roman" w:hAnsi="Times New Roman"/>
          <w:sz w:val="28"/>
          <w:szCs w:val="28"/>
        </w:rPr>
      </w:pPr>
      <w:r w:rsidRPr="003219B7">
        <w:rPr>
          <w:rFonts w:ascii="Times New Roman" w:hAnsi="Times New Roman"/>
          <w:sz w:val="28"/>
          <w:szCs w:val="28"/>
        </w:rPr>
        <w:t>Разработчик</w:t>
      </w:r>
      <w:r w:rsidR="00EB5AD8">
        <w:rPr>
          <w:rFonts w:ascii="Times New Roman" w:hAnsi="Times New Roman"/>
          <w:sz w:val="28"/>
          <w:szCs w:val="28"/>
        </w:rPr>
        <w:t>и</w:t>
      </w:r>
      <w:r w:rsidRPr="003219B7">
        <w:rPr>
          <w:rFonts w:ascii="Times New Roman" w:hAnsi="Times New Roman"/>
          <w:sz w:val="28"/>
          <w:szCs w:val="28"/>
        </w:rPr>
        <w:t>:</w:t>
      </w:r>
    </w:p>
    <w:p w:rsidR="00EB5AD8" w:rsidRPr="00EB5AD8" w:rsidRDefault="00EB5AD8" w:rsidP="00EB5AD8">
      <w:pPr>
        <w:pBdr>
          <w:bottom w:val="single" w:sz="12" w:space="1" w:color="auto"/>
        </w:pBdr>
        <w:rPr>
          <w:rFonts w:ascii="Times New Roman" w:hAnsi="Times New Roman"/>
          <w:sz w:val="27"/>
          <w:szCs w:val="27"/>
        </w:rPr>
      </w:pPr>
      <w:r w:rsidRPr="00EB5AD8">
        <w:rPr>
          <w:rFonts w:ascii="Times New Roman" w:hAnsi="Times New Roman"/>
          <w:sz w:val="27"/>
          <w:szCs w:val="27"/>
        </w:rPr>
        <w:t>Хохлов С.Н., преподаватель ГБПОУ Колледж связи №54 им. П.М. Вострухина</w:t>
      </w:r>
    </w:p>
    <w:p w:rsidR="00796123" w:rsidRPr="00EB5AD8" w:rsidRDefault="0048424D" w:rsidP="0048424D">
      <w:pPr>
        <w:pBdr>
          <w:bottom w:val="single" w:sz="12" w:space="1" w:color="auto"/>
        </w:pBdr>
        <w:rPr>
          <w:rFonts w:ascii="Times New Roman" w:hAnsi="Times New Roman"/>
          <w:sz w:val="27"/>
          <w:szCs w:val="27"/>
        </w:rPr>
      </w:pPr>
      <w:r w:rsidRPr="00EB5AD8">
        <w:rPr>
          <w:rFonts w:ascii="Times New Roman" w:hAnsi="Times New Roman"/>
          <w:sz w:val="27"/>
          <w:szCs w:val="27"/>
        </w:rPr>
        <w:t>Плаксо В.А</w:t>
      </w:r>
      <w:r w:rsidR="00FB0DAF" w:rsidRPr="00EB5AD8">
        <w:rPr>
          <w:rFonts w:ascii="Times New Roman" w:hAnsi="Times New Roman"/>
          <w:sz w:val="27"/>
          <w:szCs w:val="27"/>
        </w:rPr>
        <w:t>.</w:t>
      </w:r>
      <w:r w:rsidR="00347EB6" w:rsidRPr="00EB5AD8">
        <w:rPr>
          <w:rFonts w:ascii="Times New Roman" w:hAnsi="Times New Roman"/>
          <w:sz w:val="27"/>
          <w:szCs w:val="27"/>
        </w:rPr>
        <w:t xml:space="preserve">, </w:t>
      </w:r>
      <w:r w:rsidR="00796123" w:rsidRPr="00EB5AD8">
        <w:rPr>
          <w:rFonts w:ascii="Times New Roman" w:hAnsi="Times New Roman"/>
          <w:sz w:val="27"/>
          <w:szCs w:val="27"/>
        </w:rPr>
        <w:t>преподаватель ГБПОУК</w:t>
      </w:r>
      <w:r w:rsidRPr="00EB5AD8">
        <w:rPr>
          <w:rFonts w:ascii="Times New Roman" w:hAnsi="Times New Roman"/>
          <w:sz w:val="27"/>
          <w:szCs w:val="27"/>
        </w:rPr>
        <w:t>олледж связи</w:t>
      </w:r>
      <w:r w:rsidR="00796123" w:rsidRPr="00EB5AD8">
        <w:rPr>
          <w:rFonts w:ascii="Times New Roman" w:hAnsi="Times New Roman"/>
          <w:sz w:val="27"/>
          <w:szCs w:val="27"/>
        </w:rPr>
        <w:t xml:space="preserve"> №54</w:t>
      </w:r>
      <w:r w:rsidRPr="00EB5AD8">
        <w:rPr>
          <w:rFonts w:ascii="Times New Roman" w:hAnsi="Times New Roman"/>
          <w:sz w:val="27"/>
          <w:szCs w:val="27"/>
        </w:rPr>
        <w:t xml:space="preserve"> им. П.М. Вострухина</w:t>
      </w:r>
    </w:p>
    <w:p w:rsidR="00796123" w:rsidRDefault="00796123" w:rsidP="00796123">
      <w:pPr>
        <w:rPr>
          <w:rFonts w:ascii="Times New Roman" w:hAnsi="Times New Roman"/>
          <w:sz w:val="24"/>
          <w:szCs w:val="24"/>
        </w:rPr>
      </w:pPr>
    </w:p>
    <w:p w:rsidR="00796123" w:rsidRPr="004F031B" w:rsidRDefault="00796123" w:rsidP="00E679E4">
      <w:pPr>
        <w:rPr>
          <w:rFonts w:ascii="Times New Roman" w:hAnsi="Times New Roman"/>
          <w:b/>
          <w:sz w:val="28"/>
          <w:szCs w:val="28"/>
        </w:rPr>
      </w:pPr>
      <w:r>
        <w:rPr>
          <w:rFonts w:ascii="Times New Roman" w:hAnsi="Times New Roman"/>
          <w:sz w:val="24"/>
          <w:szCs w:val="24"/>
        </w:rPr>
        <w:br w:type="page"/>
      </w:r>
      <w:r w:rsidRPr="004F031B">
        <w:rPr>
          <w:rFonts w:ascii="Times New Roman" w:hAnsi="Times New Roman"/>
          <w:b/>
          <w:sz w:val="28"/>
          <w:szCs w:val="28"/>
        </w:rPr>
        <w:lastRenderedPageBreak/>
        <w:t>Содержание</w:t>
      </w:r>
    </w:p>
    <w:p w:rsidR="00B26551" w:rsidRPr="00384512" w:rsidRDefault="00B26551" w:rsidP="00796123">
      <w:pPr>
        <w:rPr>
          <w:rFonts w:ascii="Times New Roman" w:hAnsi="Times New Roman"/>
          <w:sz w:val="28"/>
          <w:szCs w:val="28"/>
        </w:rPr>
      </w:pPr>
      <w:r w:rsidRPr="00384512">
        <w:rPr>
          <w:rFonts w:ascii="Times New Roman" w:hAnsi="Times New Roman"/>
          <w:sz w:val="28"/>
          <w:szCs w:val="28"/>
        </w:rPr>
        <w:t>1.</w:t>
      </w:r>
      <w:r w:rsidR="00384512" w:rsidRPr="00384512">
        <w:rPr>
          <w:rFonts w:ascii="Times New Roman" w:hAnsi="Times New Roman"/>
          <w:sz w:val="28"/>
          <w:szCs w:val="28"/>
        </w:rPr>
        <w:t xml:space="preserve"> Общие положения.</w:t>
      </w:r>
    </w:p>
    <w:p w:rsidR="00B26551" w:rsidRPr="00384512" w:rsidRDefault="00B26551" w:rsidP="00796123">
      <w:pPr>
        <w:rPr>
          <w:rFonts w:ascii="Times New Roman" w:hAnsi="Times New Roman"/>
          <w:sz w:val="28"/>
          <w:szCs w:val="28"/>
        </w:rPr>
      </w:pPr>
      <w:r w:rsidRPr="00384512">
        <w:rPr>
          <w:rFonts w:ascii="Times New Roman" w:hAnsi="Times New Roman"/>
          <w:sz w:val="28"/>
          <w:szCs w:val="28"/>
        </w:rPr>
        <w:t>2.</w:t>
      </w:r>
      <w:r w:rsidR="00384512">
        <w:rPr>
          <w:rFonts w:ascii="Times New Roman" w:hAnsi="Times New Roman"/>
          <w:sz w:val="28"/>
          <w:szCs w:val="28"/>
        </w:rPr>
        <w:t xml:space="preserve"> Методика и средства выполнения практических работ</w:t>
      </w:r>
    </w:p>
    <w:p w:rsidR="00B26551" w:rsidRPr="00384512" w:rsidRDefault="00B26551" w:rsidP="00796123">
      <w:pPr>
        <w:rPr>
          <w:rFonts w:ascii="Times New Roman" w:hAnsi="Times New Roman"/>
          <w:sz w:val="28"/>
          <w:szCs w:val="28"/>
        </w:rPr>
      </w:pPr>
      <w:r w:rsidRPr="00384512">
        <w:rPr>
          <w:rFonts w:ascii="Times New Roman" w:hAnsi="Times New Roman"/>
          <w:sz w:val="28"/>
          <w:szCs w:val="28"/>
        </w:rPr>
        <w:t>3.</w:t>
      </w:r>
      <w:r w:rsidR="00384512">
        <w:rPr>
          <w:rFonts w:ascii="Times New Roman" w:hAnsi="Times New Roman"/>
          <w:sz w:val="28"/>
          <w:szCs w:val="28"/>
        </w:rPr>
        <w:t xml:space="preserve"> Этапы выполнения практических работ</w:t>
      </w:r>
    </w:p>
    <w:p w:rsidR="00B26551" w:rsidRPr="00384512" w:rsidRDefault="00B26551" w:rsidP="00796123">
      <w:pPr>
        <w:rPr>
          <w:rFonts w:ascii="Times New Roman" w:hAnsi="Times New Roman"/>
          <w:sz w:val="28"/>
          <w:szCs w:val="28"/>
        </w:rPr>
      </w:pPr>
      <w:r w:rsidRPr="00384512">
        <w:rPr>
          <w:rFonts w:ascii="Times New Roman" w:hAnsi="Times New Roman"/>
          <w:sz w:val="28"/>
          <w:szCs w:val="28"/>
        </w:rPr>
        <w:t>4.</w:t>
      </w:r>
      <w:r w:rsidR="00653B69">
        <w:rPr>
          <w:rFonts w:ascii="Times New Roman" w:hAnsi="Times New Roman"/>
          <w:sz w:val="28"/>
          <w:szCs w:val="28"/>
        </w:rPr>
        <w:t>Правила выполнения практических работ</w:t>
      </w:r>
    </w:p>
    <w:p w:rsidR="00B26551" w:rsidRPr="00384512" w:rsidRDefault="00B26551" w:rsidP="00796123">
      <w:pPr>
        <w:rPr>
          <w:rFonts w:ascii="Times New Roman" w:hAnsi="Times New Roman"/>
          <w:sz w:val="28"/>
          <w:szCs w:val="28"/>
        </w:rPr>
      </w:pPr>
      <w:r w:rsidRPr="00384512">
        <w:rPr>
          <w:rFonts w:ascii="Times New Roman" w:hAnsi="Times New Roman"/>
          <w:sz w:val="28"/>
          <w:szCs w:val="28"/>
        </w:rPr>
        <w:t>5.</w:t>
      </w:r>
      <w:r w:rsidR="00653B69">
        <w:rPr>
          <w:rFonts w:ascii="Times New Roman" w:hAnsi="Times New Roman"/>
          <w:sz w:val="28"/>
          <w:szCs w:val="28"/>
        </w:rPr>
        <w:t>Критерии оценки практических работ</w:t>
      </w:r>
    </w:p>
    <w:p w:rsidR="00B26551" w:rsidRDefault="00B26551" w:rsidP="00796123">
      <w:pPr>
        <w:rPr>
          <w:rFonts w:ascii="Times New Roman" w:hAnsi="Times New Roman"/>
          <w:sz w:val="28"/>
          <w:szCs w:val="28"/>
        </w:rPr>
      </w:pPr>
      <w:r w:rsidRPr="00384512">
        <w:rPr>
          <w:rFonts w:ascii="Times New Roman" w:hAnsi="Times New Roman"/>
          <w:sz w:val="28"/>
          <w:szCs w:val="28"/>
        </w:rPr>
        <w:t>6.</w:t>
      </w:r>
      <w:r w:rsidR="003455FE">
        <w:rPr>
          <w:rFonts w:ascii="Times New Roman" w:hAnsi="Times New Roman"/>
          <w:sz w:val="28"/>
          <w:szCs w:val="28"/>
        </w:rPr>
        <w:t>Правила внутреннего распорядка и техника безопасности при выполнении практических работ</w:t>
      </w:r>
    </w:p>
    <w:p w:rsidR="003455FE" w:rsidRDefault="003455FE" w:rsidP="00796123">
      <w:pPr>
        <w:rPr>
          <w:rFonts w:ascii="Times New Roman" w:hAnsi="Times New Roman"/>
          <w:sz w:val="28"/>
          <w:szCs w:val="28"/>
        </w:rPr>
      </w:pPr>
      <w:r>
        <w:rPr>
          <w:rFonts w:ascii="Times New Roman" w:hAnsi="Times New Roman"/>
          <w:sz w:val="28"/>
          <w:szCs w:val="28"/>
        </w:rPr>
        <w:t>7. Тематика практических работ и задания к ним</w:t>
      </w:r>
    </w:p>
    <w:p w:rsidR="003455FE" w:rsidRDefault="003455FE" w:rsidP="00796123">
      <w:pPr>
        <w:rPr>
          <w:rFonts w:ascii="Times New Roman" w:hAnsi="Times New Roman"/>
          <w:sz w:val="28"/>
          <w:szCs w:val="28"/>
        </w:rPr>
      </w:pPr>
      <w:r>
        <w:rPr>
          <w:rFonts w:ascii="Times New Roman" w:hAnsi="Times New Roman"/>
          <w:sz w:val="28"/>
          <w:szCs w:val="28"/>
        </w:rPr>
        <w:t>8. Учебно-методическое и информационное обеспечение МДК</w:t>
      </w:r>
    </w:p>
    <w:p w:rsidR="003455FE" w:rsidRDefault="003455FE" w:rsidP="00796123">
      <w:pPr>
        <w:rPr>
          <w:rFonts w:ascii="Times New Roman" w:hAnsi="Times New Roman"/>
          <w:sz w:val="28"/>
          <w:szCs w:val="28"/>
        </w:rPr>
      </w:pPr>
    </w:p>
    <w:p w:rsidR="003455FE" w:rsidRPr="00384512" w:rsidRDefault="003455FE" w:rsidP="00796123">
      <w:pPr>
        <w:rPr>
          <w:rFonts w:ascii="Times New Roman" w:hAnsi="Times New Roman"/>
          <w:sz w:val="28"/>
          <w:szCs w:val="28"/>
        </w:rPr>
      </w:pPr>
    </w:p>
    <w:p w:rsidR="00796123" w:rsidRDefault="00796123" w:rsidP="00796123">
      <w:pPr>
        <w:rPr>
          <w:rFonts w:ascii="Times New Roman" w:hAnsi="Times New Roman"/>
          <w:sz w:val="24"/>
          <w:szCs w:val="24"/>
        </w:rPr>
      </w:pPr>
    </w:p>
    <w:p w:rsidR="00796123" w:rsidRDefault="00796123" w:rsidP="00796123">
      <w:pPr>
        <w:rPr>
          <w:rFonts w:ascii="Times New Roman" w:hAnsi="Times New Roman"/>
          <w:sz w:val="24"/>
          <w:szCs w:val="24"/>
        </w:rPr>
      </w:pPr>
    </w:p>
    <w:p w:rsidR="00E679E4" w:rsidRDefault="00E679E4" w:rsidP="00796123">
      <w:pPr>
        <w:jc w:val="both"/>
        <w:rPr>
          <w:sz w:val="28"/>
          <w:szCs w:val="28"/>
        </w:rPr>
      </w:pPr>
    </w:p>
    <w:p w:rsidR="00E679E4" w:rsidRDefault="00E679E4" w:rsidP="00796123">
      <w:pPr>
        <w:jc w:val="both"/>
        <w:rPr>
          <w:sz w:val="28"/>
          <w:szCs w:val="28"/>
        </w:rPr>
      </w:pPr>
    </w:p>
    <w:p w:rsidR="00E679E4" w:rsidRDefault="00E679E4" w:rsidP="00796123">
      <w:pPr>
        <w:jc w:val="both"/>
        <w:rPr>
          <w:sz w:val="28"/>
          <w:szCs w:val="28"/>
        </w:rPr>
      </w:pPr>
    </w:p>
    <w:p w:rsidR="00E679E4" w:rsidRDefault="00E679E4" w:rsidP="00796123">
      <w:pPr>
        <w:jc w:val="both"/>
        <w:rPr>
          <w:sz w:val="28"/>
          <w:szCs w:val="28"/>
        </w:rPr>
      </w:pPr>
    </w:p>
    <w:p w:rsidR="00E679E4" w:rsidRDefault="00E679E4" w:rsidP="00796123">
      <w:pPr>
        <w:jc w:val="both"/>
        <w:rPr>
          <w:sz w:val="28"/>
          <w:szCs w:val="28"/>
        </w:rPr>
      </w:pPr>
    </w:p>
    <w:p w:rsidR="00E679E4" w:rsidRDefault="00E679E4" w:rsidP="00796123">
      <w:pPr>
        <w:jc w:val="both"/>
        <w:rPr>
          <w:sz w:val="28"/>
          <w:szCs w:val="28"/>
        </w:rPr>
      </w:pPr>
    </w:p>
    <w:p w:rsidR="00E679E4" w:rsidRDefault="00E679E4" w:rsidP="00796123">
      <w:pPr>
        <w:jc w:val="both"/>
        <w:rPr>
          <w:sz w:val="28"/>
          <w:szCs w:val="28"/>
        </w:rPr>
      </w:pPr>
    </w:p>
    <w:p w:rsidR="00E679E4" w:rsidRDefault="00E679E4" w:rsidP="00796123">
      <w:pPr>
        <w:jc w:val="both"/>
        <w:rPr>
          <w:sz w:val="28"/>
          <w:szCs w:val="28"/>
        </w:rPr>
      </w:pPr>
    </w:p>
    <w:p w:rsidR="00E679E4" w:rsidRDefault="00E679E4" w:rsidP="00796123">
      <w:pPr>
        <w:jc w:val="both"/>
        <w:rPr>
          <w:sz w:val="28"/>
          <w:szCs w:val="28"/>
        </w:rPr>
      </w:pPr>
    </w:p>
    <w:p w:rsidR="00E679E4" w:rsidRDefault="00E679E4" w:rsidP="00796123">
      <w:pPr>
        <w:jc w:val="both"/>
        <w:rPr>
          <w:sz w:val="28"/>
          <w:szCs w:val="28"/>
        </w:rPr>
      </w:pPr>
    </w:p>
    <w:p w:rsidR="00796123" w:rsidRDefault="00796123" w:rsidP="00554879">
      <w:pPr>
        <w:spacing w:after="0" w:line="240" w:lineRule="auto"/>
        <w:ind w:firstLine="567"/>
        <w:jc w:val="both"/>
        <w:rPr>
          <w:rFonts w:ascii="Times New Roman" w:eastAsia="Times New Roman" w:hAnsi="Times New Roman" w:cs="Times New Roman"/>
          <w:bCs/>
          <w:sz w:val="28"/>
          <w:szCs w:val="28"/>
          <w:lang w:eastAsia="ru-RU"/>
        </w:rPr>
      </w:pPr>
    </w:p>
    <w:p w:rsidR="00796123" w:rsidRDefault="00796123" w:rsidP="00554879">
      <w:pPr>
        <w:spacing w:after="0" w:line="240" w:lineRule="auto"/>
        <w:ind w:firstLine="567"/>
        <w:jc w:val="both"/>
        <w:rPr>
          <w:rFonts w:ascii="Times New Roman" w:eastAsia="Times New Roman" w:hAnsi="Times New Roman" w:cs="Times New Roman"/>
          <w:bCs/>
          <w:sz w:val="28"/>
          <w:szCs w:val="28"/>
          <w:lang w:eastAsia="ru-RU"/>
        </w:rPr>
      </w:pPr>
    </w:p>
    <w:p w:rsidR="00796123" w:rsidRPr="00554879" w:rsidRDefault="00796123" w:rsidP="00796123">
      <w:pPr>
        <w:widowControl w:val="0"/>
        <w:numPr>
          <w:ilvl w:val="0"/>
          <w:numId w:val="1"/>
        </w:numPr>
        <w:suppressAutoHyphens/>
        <w:spacing w:after="240" w:line="240" w:lineRule="auto"/>
        <w:ind w:left="924" w:hanging="357"/>
        <w:contextualSpacing/>
        <w:jc w:val="center"/>
        <w:outlineLvl w:val="0"/>
        <w:rPr>
          <w:rFonts w:ascii="Times New Roman" w:eastAsia="Times New Roman" w:hAnsi="Times New Roman" w:cs="Times New Roman"/>
          <w:b/>
          <w:sz w:val="28"/>
          <w:szCs w:val="28"/>
          <w:lang w:eastAsia="ru-RU"/>
        </w:rPr>
      </w:pPr>
      <w:bookmarkStart w:id="0" w:name="_Toc405849696"/>
      <w:bookmarkStart w:id="1" w:name="_Toc406222127"/>
      <w:r w:rsidRPr="00554879">
        <w:rPr>
          <w:rFonts w:ascii="Times New Roman" w:eastAsia="Times New Roman" w:hAnsi="Times New Roman" w:cs="Times New Roman"/>
          <w:b/>
          <w:sz w:val="28"/>
          <w:szCs w:val="28"/>
          <w:lang w:eastAsia="ru-RU"/>
        </w:rPr>
        <w:t>ОБЩИЕ ПОЛОЖЕНИЯ</w:t>
      </w:r>
      <w:bookmarkEnd w:id="0"/>
      <w:bookmarkEnd w:id="1"/>
    </w:p>
    <w:p w:rsidR="00796123" w:rsidRDefault="00796123" w:rsidP="00554879">
      <w:pPr>
        <w:spacing w:after="0" w:line="240" w:lineRule="auto"/>
        <w:ind w:firstLine="567"/>
        <w:jc w:val="both"/>
        <w:rPr>
          <w:rFonts w:ascii="Times New Roman" w:eastAsia="Times New Roman" w:hAnsi="Times New Roman" w:cs="Times New Roman"/>
          <w:bCs/>
          <w:sz w:val="28"/>
          <w:szCs w:val="28"/>
          <w:lang w:eastAsia="ru-RU"/>
        </w:rPr>
      </w:pPr>
    </w:p>
    <w:p w:rsidR="0048424D" w:rsidRDefault="00554879" w:rsidP="00554879">
      <w:pPr>
        <w:spacing w:after="0" w:line="240" w:lineRule="auto"/>
        <w:ind w:firstLine="567"/>
        <w:jc w:val="both"/>
        <w:rPr>
          <w:b/>
          <w:sz w:val="24"/>
          <w:lang w:eastAsia="ar-SA"/>
        </w:rPr>
      </w:pPr>
      <w:r w:rsidRPr="00554879">
        <w:rPr>
          <w:rFonts w:ascii="Times New Roman" w:eastAsia="Times New Roman" w:hAnsi="Times New Roman" w:cs="Times New Roman"/>
          <w:bCs/>
          <w:sz w:val="28"/>
          <w:szCs w:val="28"/>
          <w:lang w:eastAsia="ru-RU"/>
        </w:rPr>
        <w:t xml:space="preserve">Методические    </w:t>
      </w:r>
      <w:r w:rsidR="00EB5AD8" w:rsidRPr="00554879">
        <w:rPr>
          <w:rFonts w:ascii="Times New Roman" w:eastAsia="Times New Roman" w:hAnsi="Times New Roman" w:cs="Times New Roman"/>
          <w:bCs/>
          <w:sz w:val="28"/>
          <w:szCs w:val="28"/>
          <w:lang w:eastAsia="ru-RU"/>
        </w:rPr>
        <w:t>указания для</w:t>
      </w:r>
      <w:r w:rsidRPr="00554879">
        <w:rPr>
          <w:rFonts w:ascii="Times New Roman" w:eastAsia="Times New Roman" w:hAnsi="Times New Roman" w:cs="Times New Roman"/>
          <w:bCs/>
          <w:sz w:val="28"/>
          <w:szCs w:val="28"/>
          <w:lang w:eastAsia="ru-RU"/>
        </w:rPr>
        <w:tab/>
        <w:t xml:space="preserve">выполнения </w:t>
      </w:r>
      <w:r w:rsidR="005D11E8">
        <w:rPr>
          <w:rFonts w:ascii="Times New Roman" w:eastAsia="Times New Roman" w:hAnsi="Times New Roman" w:cs="Times New Roman"/>
          <w:bCs/>
          <w:sz w:val="28"/>
          <w:szCs w:val="28"/>
          <w:lang w:eastAsia="ru-RU"/>
        </w:rPr>
        <w:t>практических</w:t>
      </w:r>
      <w:r w:rsidRPr="00554879">
        <w:rPr>
          <w:rFonts w:ascii="Times New Roman" w:eastAsia="Times New Roman" w:hAnsi="Times New Roman" w:cs="Times New Roman"/>
          <w:bCs/>
          <w:sz w:val="28"/>
          <w:szCs w:val="28"/>
          <w:lang w:eastAsia="ru-RU"/>
        </w:rPr>
        <w:t xml:space="preserve"> работ по </w:t>
      </w:r>
      <w:r w:rsidR="00FB0DAF" w:rsidRPr="00FB0DAF">
        <w:rPr>
          <w:rFonts w:ascii="Times New Roman" w:eastAsia="Calibri" w:hAnsi="Times New Roman" w:cs="Times New Roman"/>
          <w:bCs/>
          <w:sz w:val="28"/>
          <w:szCs w:val="20"/>
        </w:rPr>
        <w:t>МДК 0</w:t>
      </w:r>
      <w:r w:rsidR="0048424D">
        <w:rPr>
          <w:rFonts w:ascii="Times New Roman" w:eastAsia="Calibri" w:hAnsi="Times New Roman" w:cs="Times New Roman"/>
          <w:bCs/>
          <w:sz w:val="28"/>
          <w:szCs w:val="20"/>
        </w:rPr>
        <w:t>2</w:t>
      </w:r>
      <w:r w:rsidR="00FB0DAF" w:rsidRPr="00FB0DAF">
        <w:rPr>
          <w:rFonts w:ascii="Times New Roman" w:eastAsia="Calibri" w:hAnsi="Times New Roman" w:cs="Times New Roman"/>
          <w:bCs/>
          <w:sz w:val="28"/>
          <w:szCs w:val="20"/>
        </w:rPr>
        <w:t>.0</w:t>
      </w:r>
      <w:r w:rsidR="00EB5AD8">
        <w:rPr>
          <w:rFonts w:ascii="Times New Roman" w:eastAsia="Calibri" w:hAnsi="Times New Roman" w:cs="Times New Roman"/>
          <w:bCs/>
          <w:sz w:val="28"/>
          <w:szCs w:val="20"/>
        </w:rPr>
        <w:t>1</w:t>
      </w:r>
      <w:r w:rsidR="00FB0DAF" w:rsidRPr="00FB0DAF">
        <w:rPr>
          <w:rFonts w:ascii="Times New Roman" w:eastAsia="Calibri" w:hAnsi="Times New Roman" w:cs="Times New Roman"/>
          <w:bCs/>
          <w:sz w:val="28"/>
          <w:szCs w:val="20"/>
        </w:rPr>
        <w:t xml:space="preserve">.  </w:t>
      </w:r>
      <w:r w:rsidR="00EB5AD8">
        <w:rPr>
          <w:rFonts w:ascii="Times New Roman" w:eastAsia="Calibri" w:hAnsi="Times New Roman" w:cs="Times New Roman"/>
          <w:bCs/>
          <w:sz w:val="28"/>
          <w:szCs w:val="20"/>
        </w:rPr>
        <w:t>Программное обеспечение компьютерных сетей</w:t>
      </w:r>
      <w:r w:rsidRPr="00554879">
        <w:rPr>
          <w:rFonts w:ascii="Times New Roman" w:eastAsia="Times New Roman" w:hAnsi="Times New Roman" w:cs="Times New Roman"/>
          <w:bCs/>
          <w:sz w:val="28"/>
          <w:szCs w:val="28"/>
          <w:lang w:eastAsia="ru-RU"/>
        </w:rPr>
        <w:t xml:space="preserve">составлены в соответствии с </w:t>
      </w:r>
      <w:r w:rsidRPr="0048424D">
        <w:rPr>
          <w:rFonts w:ascii="Times New Roman" w:eastAsia="Times New Roman" w:hAnsi="Times New Roman" w:cs="Times New Roman"/>
          <w:bCs/>
          <w:sz w:val="28"/>
          <w:szCs w:val="28"/>
          <w:lang w:eastAsia="ru-RU"/>
        </w:rPr>
        <w:t xml:space="preserve">рабочей программой </w:t>
      </w:r>
      <w:r w:rsidR="0048424D" w:rsidRPr="0048424D">
        <w:rPr>
          <w:rFonts w:ascii="Times New Roman" w:hAnsi="Times New Roman" w:cs="Times New Roman"/>
          <w:sz w:val="28"/>
          <w:szCs w:val="28"/>
          <w:lang w:eastAsia="ar-SA"/>
        </w:rPr>
        <w:t xml:space="preserve">ПМ.02. </w:t>
      </w:r>
      <w:r w:rsidR="00EB5AD8">
        <w:rPr>
          <w:rFonts w:ascii="Times New Roman" w:hAnsi="Times New Roman" w:cs="Times New Roman"/>
          <w:sz w:val="28"/>
          <w:szCs w:val="28"/>
          <w:lang w:eastAsia="ar-SA"/>
        </w:rPr>
        <w:t>Организация сетевого администрирования</w:t>
      </w:r>
      <w:r w:rsidR="0048424D" w:rsidRPr="0048424D">
        <w:rPr>
          <w:rFonts w:ascii="Times New Roman" w:hAnsi="Times New Roman" w:cs="Times New Roman"/>
          <w:sz w:val="28"/>
          <w:szCs w:val="28"/>
          <w:lang w:eastAsia="ar-SA"/>
        </w:rPr>
        <w:t>.</w:t>
      </w:r>
    </w:p>
    <w:p w:rsidR="00EB5AD8" w:rsidRPr="00EB5AD8" w:rsidRDefault="00EB5AD8" w:rsidP="00EB5AD8">
      <w:pPr>
        <w:pStyle w:val="ad"/>
        <w:ind w:firstLine="567"/>
        <w:jc w:val="both"/>
        <w:rPr>
          <w:rFonts w:ascii="Times New Roman" w:hAnsi="Times New Roman"/>
          <w:bCs/>
          <w:sz w:val="28"/>
          <w:szCs w:val="28"/>
        </w:rPr>
      </w:pPr>
      <w:r w:rsidRPr="00EB5AD8">
        <w:rPr>
          <w:rFonts w:ascii="Times New Roman" w:hAnsi="Times New Roman"/>
          <w:bCs/>
          <w:sz w:val="28"/>
          <w:szCs w:val="28"/>
        </w:rPr>
        <w:t>Актуальность изучения обусловлена тем, что ПМ 02. Организация сетевого администрирования является частью основной профессиональной образовательной программы по специальности СПО 230111 Компьютерные сети (по программе углубленной подготовки). Профессиональный модуль «Организация сетевого администрирования» логически взаимосвязан с профессиональными модулями и учебными дисциплинами специальности СПО 230111 Компьютерные сети (по программе углубленной подготовки): ОП.01 Основы теории информации, ОП.02 Технологии физического уровня передачи данных, ОП.03 Архитектура аппаратных средств, ОП.04 Операционные системы, ОП.05 Основы программирования и баз данных, ПМ.01 Участие в проектировании сетевой инфраструктуры.</w:t>
      </w:r>
    </w:p>
    <w:p w:rsidR="00EB5AD8" w:rsidRPr="00EB5AD8" w:rsidRDefault="00EB5AD8" w:rsidP="00EB5AD8">
      <w:pPr>
        <w:pStyle w:val="ad"/>
        <w:ind w:firstLine="567"/>
        <w:jc w:val="both"/>
        <w:rPr>
          <w:rFonts w:ascii="Times New Roman" w:hAnsi="Times New Roman"/>
          <w:bCs/>
          <w:sz w:val="28"/>
          <w:szCs w:val="28"/>
        </w:rPr>
      </w:pPr>
      <w:r w:rsidRPr="00EB5AD8">
        <w:rPr>
          <w:rFonts w:ascii="Times New Roman" w:hAnsi="Times New Roman"/>
          <w:bCs/>
          <w:sz w:val="28"/>
          <w:szCs w:val="28"/>
        </w:rPr>
        <w:t>В этой связи целью выполнения лабораторных работ является овладение указанным видом профессиональной деятельности и соответствующими профессиональными компетенциями и в ходе освоения профессионального модуля обучающийся должен:</w:t>
      </w:r>
    </w:p>
    <w:p w:rsidR="00EB5AD8" w:rsidRPr="00EB5AD8" w:rsidRDefault="00EB5AD8" w:rsidP="00EB5AD8">
      <w:pPr>
        <w:pStyle w:val="ad"/>
        <w:ind w:firstLine="567"/>
        <w:jc w:val="both"/>
        <w:rPr>
          <w:rFonts w:ascii="Times New Roman" w:hAnsi="Times New Roman"/>
          <w:b/>
          <w:bCs/>
          <w:sz w:val="28"/>
          <w:szCs w:val="28"/>
        </w:rPr>
      </w:pPr>
      <w:r w:rsidRPr="00EB5AD8">
        <w:rPr>
          <w:rFonts w:ascii="Times New Roman" w:hAnsi="Times New Roman"/>
          <w:b/>
          <w:bCs/>
          <w:sz w:val="28"/>
          <w:szCs w:val="28"/>
        </w:rPr>
        <w:t xml:space="preserve">иметь </w:t>
      </w:r>
      <w:r w:rsidRPr="00EB5AD8">
        <w:rPr>
          <w:rFonts w:ascii="Times New Roman" w:hAnsi="Times New Roman"/>
          <w:b/>
          <w:bCs/>
          <w:sz w:val="28"/>
          <w:szCs w:val="28"/>
        </w:rPr>
        <w:tab/>
        <w:t>практический опыт:</w:t>
      </w:r>
    </w:p>
    <w:p w:rsidR="00EB5AD8" w:rsidRPr="00EB5AD8" w:rsidRDefault="00EB5AD8" w:rsidP="006559D7">
      <w:pPr>
        <w:pStyle w:val="ad"/>
        <w:numPr>
          <w:ilvl w:val="0"/>
          <w:numId w:val="9"/>
        </w:numPr>
        <w:jc w:val="both"/>
        <w:rPr>
          <w:rFonts w:ascii="Times New Roman" w:hAnsi="Times New Roman"/>
          <w:bCs/>
          <w:sz w:val="28"/>
          <w:szCs w:val="28"/>
        </w:rPr>
      </w:pPr>
      <w:r w:rsidRPr="00EB5AD8">
        <w:rPr>
          <w:rFonts w:ascii="Times New Roman" w:hAnsi="Times New Roman"/>
          <w:bCs/>
          <w:sz w:val="28"/>
          <w:szCs w:val="28"/>
        </w:rPr>
        <w:t xml:space="preserve">настройки сервера и рабочих станций для безопасной передачи информации; </w:t>
      </w:r>
    </w:p>
    <w:p w:rsidR="00EB5AD8" w:rsidRPr="00EB5AD8" w:rsidRDefault="00EB5AD8" w:rsidP="006559D7">
      <w:pPr>
        <w:pStyle w:val="ad"/>
        <w:numPr>
          <w:ilvl w:val="0"/>
          <w:numId w:val="9"/>
        </w:numPr>
        <w:jc w:val="both"/>
        <w:rPr>
          <w:rFonts w:ascii="Times New Roman" w:hAnsi="Times New Roman"/>
          <w:bCs/>
          <w:sz w:val="28"/>
          <w:szCs w:val="28"/>
        </w:rPr>
      </w:pPr>
      <w:r w:rsidRPr="00EB5AD8">
        <w:rPr>
          <w:rFonts w:ascii="Times New Roman" w:hAnsi="Times New Roman"/>
          <w:bCs/>
          <w:sz w:val="28"/>
          <w:szCs w:val="28"/>
        </w:rPr>
        <w:t xml:space="preserve">установки Web – сервера, организации доступа к локальным и глобальным сетям, сопровождения и контроля использования почтового сервера, SQL – сервера; </w:t>
      </w:r>
    </w:p>
    <w:p w:rsidR="00EB5AD8" w:rsidRPr="00EB5AD8" w:rsidRDefault="00EB5AD8" w:rsidP="006559D7">
      <w:pPr>
        <w:pStyle w:val="ad"/>
        <w:numPr>
          <w:ilvl w:val="0"/>
          <w:numId w:val="9"/>
        </w:numPr>
        <w:jc w:val="both"/>
        <w:rPr>
          <w:rFonts w:ascii="Times New Roman" w:hAnsi="Times New Roman"/>
          <w:bCs/>
          <w:sz w:val="28"/>
          <w:szCs w:val="28"/>
        </w:rPr>
      </w:pPr>
      <w:r w:rsidRPr="00EB5AD8">
        <w:rPr>
          <w:rFonts w:ascii="Times New Roman" w:hAnsi="Times New Roman"/>
          <w:bCs/>
          <w:sz w:val="28"/>
          <w:szCs w:val="28"/>
        </w:rPr>
        <w:t>расчета стоимости лицензионного программного обеспечения сетевой инфраструктуры;</w:t>
      </w:r>
    </w:p>
    <w:p w:rsidR="00EB5AD8" w:rsidRPr="00EB5AD8" w:rsidRDefault="00EB5AD8" w:rsidP="006559D7">
      <w:pPr>
        <w:pStyle w:val="ad"/>
        <w:numPr>
          <w:ilvl w:val="0"/>
          <w:numId w:val="9"/>
        </w:numPr>
        <w:jc w:val="both"/>
        <w:rPr>
          <w:rFonts w:ascii="Times New Roman" w:hAnsi="Times New Roman"/>
          <w:bCs/>
          <w:sz w:val="28"/>
          <w:szCs w:val="28"/>
        </w:rPr>
      </w:pPr>
      <w:r w:rsidRPr="00EB5AD8">
        <w:rPr>
          <w:rFonts w:ascii="Times New Roman" w:hAnsi="Times New Roman"/>
          <w:bCs/>
          <w:sz w:val="28"/>
          <w:szCs w:val="28"/>
        </w:rPr>
        <w:t>сбора данных для анализа использования и функционирования программно- технических средств компьютерных сетей;</w:t>
      </w:r>
    </w:p>
    <w:p w:rsidR="00EB5AD8" w:rsidRPr="00EB5AD8" w:rsidRDefault="00EB5AD8" w:rsidP="00EB5AD8">
      <w:pPr>
        <w:pStyle w:val="ad"/>
        <w:ind w:firstLine="567"/>
        <w:jc w:val="both"/>
        <w:rPr>
          <w:rFonts w:ascii="Times New Roman" w:hAnsi="Times New Roman"/>
          <w:bCs/>
          <w:sz w:val="28"/>
          <w:szCs w:val="28"/>
        </w:rPr>
      </w:pPr>
      <w:r w:rsidRPr="00EB5AD8">
        <w:rPr>
          <w:rFonts w:ascii="Times New Roman" w:hAnsi="Times New Roman"/>
          <w:b/>
          <w:bCs/>
          <w:sz w:val="28"/>
          <w:szCs w:val="28"/>
        </w:rPr>
        <w:t>уметь:</w:t>
      </w:r>
    </w:p>
    <w:p w:rsidR="00EB5AD8" w:rsidRPr="00EB5AD8" w:rsidRDefault="00EB5AD8" w:rsidP="006559D7">
      <w:pPr>
        <w:pStyle w:val="ad"/>
        <w:numPr>
          <w:ilvl w:val="0"/>
          <w:numId w:val="10"/>
        </w:numPr>
        <w:jc w:val="both"/>
        <w:rPr>
          <w:rFonts w:ascii="Times New Roman" w:hAnsi="Times New Roman"/>
          <w:bCs/>
          <w:sz w:val="28"/>
          <w:szCs w:val="28"/>
        </w:rPr>
      </w:pPr>
      <w:r w:rsidRPr="00EB5AD8">
        <w:rPr>
          <w:rFonts w:ascii="Times New Roman" w:hAnsi="Times New Roman"/>
          <w:bCs/>
          <w:sz w:val="28"/>
          <w:szCs w:val="28"/>
        </w:rPr>
        <w:t xml:space="preserve">администрировать локальные вычислительные сети; </w:t>
      </w:r>
    </w:p>
    <w:p w:rsidR="00EB5AD8" w:rsidRPr="00EB5AD8" w:rsidRDefault="00EB5AD8" w:rsidP="006559D7">
      <w:pPr>
        <w:pStyle w:val="ad"/>
        <w:numPr>
          <w:ilvl w:val="0"/>
          <w:numId w:val="10"/>
        </w:numPr>
        <w:jc w:val="both"/>
        <w:rPr>
          <w:rFonts w:ascii="Times New Roman" w:hAnsi="Times New Roman"/>
          <w:bCs/>
          <w:sz w:val="28"/>
          <w:szCs w:val="28"/>
        </w:rPr>
      </w:pPr>
      <w:r w:rsidRPr="00EB5AD8">
        <w:rPr>
          <w:rFonts w:ascii="Times New Roman" w:hAnsi="Times New Roman"/>
          <w:bCs/>
          <w:sz w:val="28"/>
          <w:szCs w:val="28"/>
        </w:rPr>
        <w:t xml:space="preserve">принимать меры по устранению возможных сбоев; </w:t>
      </w:r>
    </w:p>
    <w:p w:rsidR="00EB5AD8" w:rsidRPr="00EB5AD8" w:rsidRDefault="00EB5AD8" w:rsidP="006559D7">
      <w:pPr>
        <w:pStyle w:val="ad"/>
        <w:numPr>
          <w:ilvl w:val="0"/>
          <w:numId w:val="10"/>
        </w:numPr>
        <w:jc w:val="both"/>
        <w:rPr>
          <w:rFonts w:ascii="Times New Roman" w:hAnsi="Times New Roman"/>
          <w:bCs/>
          <w:sz w:val="28"/>
          <w:szCs w:val="28"/>
        </w:rPr>
      </w:pPr>
      <w:r w:rsidRPr="00EB5AD8">
        <w:rPr>
          <w:rFonts w:ascii="Times New Roman" w:hAnsi="Times New Roman"/>
          <w:bCs/>
          <w:sz w:val="28"/>
          <w:szCs w:val="28"/>
        </w:rPr>
        <w:t>устанавливать информационную систему, создавать и конфигурировать учетные записи отдельных пользователей и пользовательских групп;</w:t>
      </w:r>
    </w:p>
    <w:p w:rsidR="00EB5AD8" w:rsidRPr="00EB5AD8" w:rsidRDefault="00EB5AD8" w:rsidP="006559D7">
      <w:pPr>
        <w:pStyle w:val="ad"/>
        <w:numPr>
          <w:ilvl w:val="0"/>
          <w:numId w:val="10"/>
        </w:numPr>
        <w:jc w:val="both"/>
        <w:rPr>
          <w:rFonts w:ascii="Times New Roman" w:hAnsi="Times New Roman"/>
          <w:bCs/>
          <w:sz w:val="28"/>
          <w:szCs w:val="28"/>
        </w:rPr>
      </w:pPr>
      <w:r w:rsidRPr="00EB5AD8">
        <w:rPr>
          <w:rFonts w:ascii="Times New Roman" w:hAnsi="Times New Roman"/>
          <w:bCs/>
          <w:sz w:val="28"/>
          <w:szCs w:val="28"/>
        </w:rPr>
        <w:t>регистрировать подключение к домену, вести отчетную документацию;</w:t>
      </w:r>
    </w:p>
    <w:p w:rsidR="00EB5AD8" w:rsidRPr="00EB5AD8" w:rsidRDefault="00EB5AD8" w:rsidP="006559D7">
      <w:pPr>
        <w:pStyle w:val="ad"/>
        <w:numPr>
          <w:ilvl w:val="0"/>
          <w:numId w:val="10"/>
        </w:numPr>
        <w:jc w:val="both"/>
        <w:rPr>
          <w:rFonts w:ascii="Times New Roman" w:hAnsi="Times New Roman"/>
          <w:bCs/>
          <w:sz w:val="28"/>
          <w:szCs w:val="28"/>
        </w:rPr>
      </w:pPr>
      <w:r w:rsidRPr="00EB5AD8">
        <w:rPr>
          <w:rFonts w:ascii="Times New Roman" w:hAnsi="Times New Roman"/>
          <w:bCs/>
          <w:sz w:val="28"/>
          <w:szCs w:val="28"/>
        </w:rPr>
        <w:t xml:space="preserve"> рассчитывать стоимость лицензионного программного обеспечения сетевой инфраструктуры;</w:t>
      </w:r>
    </w:p>
    <w:p w:rsidR="00EB5AD8" w:rsidRPr="00EB5AD8" w:rsidRDefault="00EB5AD8" w:rsidP="006559D7">
      <w:pPr>
        <w:pStyle w:val="ad"/>
        <w:numPr>
          <w:ilvl w:val="0"/>
          <w:numId w:val="10"/>
        </w:numPr>
        <w:jc w:val="both"/>
        <w:rPr>
          <w:rFonts w:ascii="Times New Roman" w:hAnsi="Times New Roman"/>
          <w:bCs/>
          <w:sz w:val="28"/>
          <w:szCs w:val="28"/>
        </w:rPr>
      </w:pPr>
      <w:r w:rsidRPr="00EB5AD8">
        <w:rPr>
          <w:rFonts w:ascii="Times New Roman" w:hAnsi="Times New Roman"/>
          <w:bCs/>
          <w:sz w:val="28"/>
          <w:szCs w:val="28"/>
        </w:rPr>
        <w:t>устанавливать и конфигурировать антивирусное программное обеспечение, программное обеспечение баз данных, программное обеспечение мониторинга, обеспечивать защиту при подключении к Интернет средствами операционной системы;</w:t>
      </w:r>
    </w:p>
    <w:p w:rsidR="00EB5AD8" w:rsidRPr="00EB5AD8" w:rsidRDefault="00EB5AD8" w:rsidP="00EB5AD8">
      <w:pPr>
        <w:pStyle w:val="ad"/>
        <w:ind w:firstLine="567"/>
        <w:jc w:val="both"/>
        <w:rPr>
          <w:rFonts w:ascii="Times New Roman" w:hAnsi="Times New Roman"/>
          <w:b/>
          <w:bCs/>
          <w:sz w:val="28"/>
          <w:szCs w:val="28"/>
        </w:rPr>
      </w:pPr>
      <w:r w:rsidRPr="00EB5AD8">
        <w:rPr>
          <w:rFonts w:ascii="Times New Roman" w:hAnsi="Times New Roman"/>
          <w:b/>
          <w:bCs/>
          <w:sz w:val="28"/>
          <w:szCs w:val="28"/>
        </w:rPr>
        <w:t>знать:</w:t>
      </w:r>
    </w:p>
    <w:p w:rsidR="00EB5AD8" w:rsidRPr="00EB5AD8" w:rsidRDefault="00EB5AD8" w:rsidP="006559D7">
      <w:pPr>
        <w:pStyle w:val="ad"/>
        <w:numPr>
          <w:ilvl w:val="0"/>
          <w:numId w:val="11"/>
        </w:numPr>
        <w:jc w:val="both"/>
        <w:rPr>
          <w:rFonts w:ascii="Times New Roman" w:hAnsi="Times New Roman"/>
          <w:bCs/>
          <w:sz w:val="28"/>
          <w:szCs w:val="28"/>
        </w:rPr>
      </w:pPr>
      <w:r w:rsidRPr="00EB5AD8">
        <w:rPr>
          <w:rFonts w:ascii="Times New Roman" w:hAnsi="Times New Roman"/>
          <w:bCs/>
          <w:sz w:val="28"/>
          <w:szCs w:val="28"/>
        </w:rPr>
        <w:t>основные направления администрирования компьютерных сетей;</w:t>
      </w:r>
    </w:p>
    <w:p w:rsidR="00EB5AD8" w:rsidRPr="00EB5AD8" w:rsidRDefault="00EB5AD8" w:rsidP="006559D7">
      <w:pPr>
        <w:pStyle w:val="ad"/>
        <w:numPr>
          <w:ilvl w:val="0"/>
          <w:numId w:val="11"/>
        </w:numPr>
        <w:jc w:val="both"/>
        <w:rPr>
          <w:rFonts w:ascii="Times New Roman" w:hAnsi="Times New Roman"/>
          <w:bCs/>
          <w:sz w:val="28"/>
          <w:szCs w:val="28"/>
        </w:rPr>
      </w:pPr>
      <w:r w:rsidRPr="00EB5AD8">
        <w:rPr>
          <w:rFonts w:ascii="Times New Roman" w:hAnsi="Times New Roman"/>
          <w:bCs/>
          <w:sz w:val="28"/>
          <w:szCs w:val="28"/>
        </w:rPr>
        <w:t xml:space="preserve"> типы серверов, технологию «клиент-сервер», способы установки и управления сервером; утилиты, функции, удаленное управление сервером, технологии безопасности, протоколы авторизации, конфиденциальность и безопасность при работе в Web;</w:t>
      </w:r>
    </w:p>
    <w:p w:rsidR="00EB5AD8" w:rsidRPr="00EB5AD8" w:rsidRDefault="00EB5AD8" w:rsidP="006559D7">
      <w:pPr>
        <w:pStyle w:val="ad"/>
        <w:numPr>
          <w:ilvl w:val="0"/>
          <w:numId w:val="11"/>
        </w:numPr>
        <w:jc w:val="both"/>
        <w:rPr>
          <w:rFonts w:ascii="Times New Roman" w:hAnsi="Times New Roman"/>
          <w:bCs/>
          <w:sz w:val="28"/>
          <w:szCs w:val="28"/>
        </w:rPr>
      </w:pPr>
      <w:r w:rsidRPr="00EB5AD8">
        <w:rPr>
          <w:rFonts w:ascii="Times New Roman" w:hAnsi="Times New Roman"/>
          <w:bCs/>
          <w:sz w:val="28"/>
          <w:szCs w:val="28"/>
        </w:rPr>
        <w:t>использование кластеров;</w:t>
      </w:r>
    </w:p>
    <w:p w:rsidR="00EB5AD8" w:rsidRPr="00EB5AD8" w:rsidRDefault="00EB5AD8" w:rsidP="006559D7">
      <w:pPr>
        <w:pStyle w:val="ad"/>
        <w:numPr>
          <w:ilvl w:val="0"/>
          <w:numId w:val="11"/>
        </w:numPr>
        <w:jc w:val="both"/>
        <w:rPr>
          <w:rFonts w:ascii="Times New Roman" w:hAnsi="Times New Roman"/>
          <w:bCs/>
          <w:sz w:val="28"/>
          <w:szCs w:val="28"/>
        </w:rPr>
      </w:pPr>
      <w:r w:rsidRPr="00EB5AD8">
        <w:rPr>
          <w:rFonts w:ascii="Times New Roman" w:hAnsi="Times New Roman"/>
          <w:bCs/>
          <w:sz w:val="28"/>
          <w:szCs w:val="28"/>
        </w:rPr>
        <w:t>взаимодействие различных операционных систем;</w:t>
      </w:r>
    </w:p>
    <w:p w:rsidR="00EB5AD8" w:rsidRPr="00EB5AD8" w:rsidRDefault="00EB5AD8" w:rsidP="006559D7">
      <w:pPr>
        <w:pStyle w:val="ad"/>
        <w:numPr>
          <w:ilvl w:val="0"/>
          <w:numId w:val="11"/>
        </w:numPr>
        <w:jc w:val="both"/>
        <w:rPr>
          <w:rFonts w:ascii="Times New Roman" w:hAnsi="Times New Roman"/>
          <w:bCs/>
          <w:sz w:val="28"/>
          <w:szCs w:val="28"/>
        </w:rPr>
      </w:pPr>
      <w:r w:rsidRPr="00EB5AD8">
        <w:rPr>
          <w:rFonts w:ascii="Times New Roman" w:hAnsi="Times New Roman"/>
          <w:bCs/>
          <w:sz w:val="28"/>
          <w:szCs w:val="28"/>
        </w:rPr>
        <w:t xml:space="preserve">автоматизацию задач обслуживания; </w:t>
      </w:r>
    </w:p>
    <w:p w:rsidR="00EB5AD8" w:rsidRPr="00EB5AD8" w:rsidRDefault="00EB5AD8" w:rsidP="006559D7">
      <w:pPr>
        <w:pStyle w:val="ad"/>
        <w:numPr>
          <w:ilvl w:val="0"/>
          <w:numId w:val="11"/>
        </w:numPr>
        <w:jc w:val="both"/>
        <w:rPr>
          <w:rFonts w:ascii="Times New Roman" w:hAnsi="Times New Roman"/>
          <w:bCs/>
          <w:sz w:val="28"/>
          <w:szCs w:val="28"/>
        </w:rPr>
      </w:pPr>
      <w:r w:rsidRPr="00EB5AD8">
        <w:rPr>
          <w:rFonts w:ascii="Times New Roman" w:hAnsi="Times New Roman"/>
          <w:bCs/>
          <w:sz w:val="28"/>
          <w:szCs w:val="28"/>
        </w:rPr>
        <w:t xml:space="preserve">мониторинг и настройку производительности; </w:t>
      </w:r>
    </w:p>
    <w:p w:rsidR="00EB5AD8" w:rsidRPr="00EB5AD8" w:rsidRDefault="00EB5AD8" w:rsidP="006559D7">
      <w:pPr>
        <w:pStyle w:val="ad"/>
        <w:numPr>
          <w:ilvl w:val="0"/>
          <w:numId w:val="11"/>
        </w:numPr>
        <w:jc w:val="both"/>
        <w:rPr>
          <w:rFonts w:ascii="Times New Roman" w:hAnsi="Times New Roman"/>
          <w:bCs/>
          <w:sz w:val="28"/>
          <w:szCs w:val="28"/>
        </w:rPr>
      </w:pPr>
      <w:r w:rsidRPr="00EB5AD8">
        <w:rPr>
          <w:rFonts w:ascii="Times New Roman" w:hAnsi="Times New Roman"/>
          <w:bCs/>
          <w:sz w:val="28"/>
          <w:szCs w:val="28"/>
        </w:rPr>
        <w:t>технологию ведения отчетной документации;</w:t>
      </w:r>
    </w:p>
    <w:p w:rsidR="00EB5AD8" w:rsidRPr="00EB5AD8" w:rsidRDefault="00EB5AD8" w:rsidP="006559D7">
      <w:pPr>
        <w:pStyle w:val="ad"/>
        <w:numPr>
          <w:ilvl w:val="0"/>
          <w:numId w:val="11"/>
        </w:numPr>
        <w:jc w:val="both"/>
        <w:rPr>
          <w:rFonts w:ascii="Times New Roman" w:hAnsi="Times New Roman"/>
          <w:bCs/>
          <w:sz w:val="28"/>
          <w:szCs w:val="28"/>
        </w:rPr>
      </w:pPr>
      <w:r w:rsidRPr="00EB5AD8">
        <w:rPr>
          <w:rFonts w:ascii="Times New Roman" w:hAnsi="Times New Roman"/>
          <w:bCs/>
          <w:sz w:val="28"/>
          <w:szCs w:val="28"/>
        </w:rPr>
        <w:t>классификацию программного обеспечения сетевых технологий, и область его применения</w:t>
      </w:r>
    </w:p>
    <w:p w:rsidR="00EB5AD8" w:rsidRPr="00EB5AD8" w:rsidRDefault="00EB5AD8" w:rsidP="006559D7">
      <w:pPr>
        <w:pStyle w:val="ad"/>
        <w:numPr>
          <w:ilvl w:val="0"/>
          <w:numId w:val="11"/>
        </w:numPr>
        <w:jc w:val="both"/>
        <w:rPr>
          <w:rFonts w:ascii="Times New Roman" w:hAnsi="Times New Roman"/>
          <w:bCs/>
          <w:sz w:val="28"/>
          <w:szCs w:val="28"/>
        </w:rPr>
      </w:pPr>
      <w:r w:rsidRPr="00EB5AD8">
        <w:rPr>
          <w:rFonts w:ascii="Times New Roman" w:hAnsi="Times New Roman"/>
          <w:bCs/>
          <w:sz w:val="28"/>
          <w:szCs w:val="28"/>
        </w:rPr>
        <w:t>лицензирование программного обеспечения;</w:t>
      </w:r>
    </w:p>
    <w:p w:rsidR="00554879" w:rsidRPr="00EB5AD8" w:rsidRDefault="00EB5AD8" w:rsidP="00EB5AD8">
      <w:pPr>
        <w:spacing w:after="0" w:line="240" w:lineRule="auto"/>
        <w:ind w:firstLine="567"/>
        <w:jc w:val="both"/>
        <w:rPr>
          <w:rFonts w:ascii="Times New Roman" w:eastAsia="Times New Roman" w:hAnsi="Times New Roman" w:cs="Times New Roman"/>
          <w:bCs/>
          <w:sz w:val="28"/>
          <w:szCs w:val="28"/>
          <w:lang w:eastAsia="ru-RU"/>
        </w:rPr>
      </w:pPr>
      <w:r w:rsidRPr="00EB5AD8">
        <w:rPr>
          <w:rFonts w:ascii="Times New Roman" w:hAnsi="Times New Roman" w:cs="Times New Roman"/>
          <w:bCs/>
          <w:sz w:val="28"/>
          <w:szCs w:val="28"/>
        </w:rPr>
        <w:t>оценку стоимости программного обеспечения в зависимости от способа и места его использования</w:t>
      </w:r>
    </w:p>
    <w:p w:rsidR="00554879" w:rsidRPr="00554879" w:rsidRDefault="00554879" w:rsidP="00554879">
      <w:pPr>
        <w:keepNext/>
        <w:kinsoku w:val="0"/>
        <w:overflowPunct w:val="0"/>
        <w:spacing w:before="2" w:after="240" w:line="240" w:lineRule="auto"/>
        <w:ind w:left="222" w:firstLine="709"/>
        <w:jc w:val="both"/>
        <w:outlineLvl w:val="0"/>
        <w:rPr>
          <w:rFonts w:ascii="Times New Roman" w:eastAsia="Times New Roman" w:hAnsi="Times New Roman" w:cs="Times New Roman"/>
          <w:kern w:val="32"/>
          <w:sz w:val="28"/>
          <w:szCs w:val="28"/>
          <w:lang w:eastAsia="ja-JP"/>
        </w:rPr>
      </w:pPr>
      <w:bookmarkStart w:id="2" w:name="_Toc405849697"/>
      <w:bookmarkStart w:id="3" w:name="_Toc406222128"/>
      <w:r w:rsidRPr="00554879">
        <w:rPr>
          <w:rFonts w:ascii="Times New Roman" w:eastAsia="Times New Roman" w:hAnsi="Times New Roman" w:cs="Times New Roman"/>
          <w:b/>
          <w:bCs/>
          <w:spacing w:val="-1"/>
          <w:kern w:val="32"/>
          <w:sz w:val="28"/>
          <w:szCs w:val="28"/>
          <w:lang w:eastAsia="ja-JP"/>
        </w:rPr>
        <w:t xml:space="preserve">Выполнение </w:t>
      </w:r>
      <w:r w:rsidR="001D5215">
        <w:rPr>
          <w:rFonts w:ascii="Times New Roman" w:eastAsia="Times New Roman" w:hAnsi="Times New Roman" w:cs="Times New Roman"/>
          <w:b/>
          <w:bCs/>
          <w:spacing w:val="-1"/>
          <w:kern w:val="32"/>
          <w:sz w:val="28"/>
          <w:szCs w:val="28"/>
          <w:lang w:eastAsia="ja-JP"/>
        </w:rPr>
        <w:t>практических</w:t>
      </w:r>
      <w:r w:rsidRPr="00554879">
        <w:rPr>
          <w:rFonts w:ascii="Times New Roman" w:eastAsia="Times New Roman" w:hAnsi="Times New Roman" w:cs="Times New Roman"/>
          <w:b/>
          <w:bCs/>
          <w:spacing w:val="-1"/>
          <w:kern w:val="32"/>
          <w:sz w:val="28"/>
          <w:szCs w:val="28"/>
          <w:lang w:eastAsia="ja-JP"/>
        </w:rPr>
        <w:t>работспособствуютформированию:</w:t>
      </w:r>
      <w:bookmarkEnd w:id="2"/>
      <w:bookmarkEnd w:id="3"/>
    </w:p>
    <w:p w:rsidR="00554879" w:rsidRPr="00554879" w:rsidRDefault="00554879" w:rsidP="00554879">
      <w:pPr>
        <w:widowControl w:val="0"/>
        <w:suppressAutoHyphens/>
        <w:kinsoku w:val="0"/>
        <w:overflowPunct w:val="0"/>
        <w:spacing w:after="240" w:line="240" w:lineRule="auto"/>
        <w:ind w:left="222"/>
        <w:rPr>
          <w:rFonts w:ascii="Times New Roman" w:eastAsia="Times New Roman" w:hAnsi="Times New Roman" w:cs="Times New Roman"/>
          <w:bCs/>
          <w:sz w:val="28"/>
          <w:szCs w:val="28"/>
          <w:lang w:eastAsia="ru-RU"/>
        </w:rPr>
      </w:pPr>
      <w:r w:rsidRPr="00554879">
        <w:rPr>
          <w:rFonts w:ascii="Times New Roman" w:eastAsia="Times New Roman" w:hAnsi="Times New Roman" w:cs="Times New Roman"/>
          <w:bCs/>
          <w:sz w:val="28"/>
          <w:szCs w:val="28"/>
          <w:lang w:eastAsia="ru-RU"/>
        </w:rPr>
        <w:t>Профессиональных и общих компетенций:</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6"/>
        <w:gridCol w:w="8582"/>
      </w:tblGrid>
      <w:tr w:rsidR="00FB0DAF" w:rsidRPr="00142D41" w:rsidTr="0048424D">
        <w:trPr>
          <w:trHeight w:val="651"/>
        </w:trPr>
        <w:tc>
          <w:tcPr>
            <w:tcW w:w="598" w:type="pct"/>
            <w:tcBorders>
              <w:top w:val="single" w:sz="12" w:space="0" w:color="auto"/>
              <w:left w:val="single" w:sz="12" w:space="0" w:color="auto"/>
              <w:bottom w:val="single" w:sz="12" w:space="0" w:color="auto"/>
              <w:right w:val="single" w:sz="4" w:space="0" w:color="auto"/>
            </w:tcBorders>
            <w:shd w:val="clear" w:color="auto" w:fill="auto"/>
            <w:vAlign w:val="center"/>
          </w:tcPr>
          <w:p w:rsidR="00FB0DAF" w:rsidRPr="00FB0DAF" w:rsidRDefault="00FB0DAF" w:rsidP="00FB0DAF">
            <w:pPr>
              <w:widowControl w:val="0"/>
              <w:suppressAutoHyphens/>
              <w:spacing w:after="0" w:line="240" w:lineRule="auto"/>
              <w:contextualSpacing/>
              <w:jc w:val="center"/>
              <w:rPr>
                <w:rFonts w:ascii="Times New Roman" w:eastAsia="Calibri" w:hAnsi="Times New Roman" w:cs="Times New Roman"/>
                <w:b/>
                <w:sz w:val="24"/>
                <w:szCs w:val="24"/>
              </w:rPr>
            </w:pPr>
            <w:r w:rsidRPr="00FB0DAF">
              <w:rPr>
                <w:rFonts w:ascii="Times New Roman" w:eastAsia="Calibri" w:hAnsi="Times New Roman" w:cs="Times New Roman"/>
                <w:b/>
                <w:sz w:val="24"/>
                <w:szCs w:val="24"/>
              </w:rPr>
              <w:t>Код</w:t>
            </w:r>
          </w:p>
        </w:tc>
        <w:tc>
          <w:tcPr>
            <w:tcW w:w="4402" w:type="pct"/>
            <w:tcBorders>
              <w:top w:val="single" w:sz="12" w:space="0" w:color="auto"/>
              <w:left w:val="single" w:sz="4" w:space="0" w:color="auto"/>
              <w:bottom w:val="single" w:sz="12" w:space="0" w:color="auto"/>
              <w:right w:val="single" w:sz="12" w:space="0" w:color="auto"/>
            </w:tcBorders>
            <w:shd w:val="clear" w:color="auto" w:fill="auto"/>
            <w:vAlign w:val="center"/>
          </w:tcPr>
          <w:p w:rsidR="00FB0DAF" w:rsidRPr="00FB0DAF" w:rsidRDefault="00FB0DAF" w:rsidP="00FB0DAF">
            <w:pPr>
              <w:widowControl w:val="0"/>
              <w:suppressAutoHyphens/>
              <w:spacing w:after="0" w:line="240" w:lineRule="auto"/>
              <w:contextualSpacing/>
              <w:jc w:val="center"/>
              <w:rPr>
                <w:rFonts w:ascii="Times New Roman" w:eastAsia="Calibri" w:hAnsi="Times New Roman" w:cs="Times New Roman"/>
                <w:b/>
                <w:sz w:val="24"/>
                <w:szCs w:val="24"/>
              </w:rPr>
            </w:pPr>
            <w:r w:rsidRPr="00FB0DAF">
              <w:rPr>
                <w:rFonts w:ascii="Times New Roman" w:eastAsia="Calibri" w:hAnsi="Times New Roman" w:cs="Times New Roman"/>
                <w:b/>
                <w:sz w:val="24"/>
                <w:szCs w:val="24"/>
              </w:rPr>
              <w:t>Наименование результата обучения</w:t>
            </w:r>
          </w:p>
        </w:tc>
      </w:tr>
      <w:tr w:rsidR="00EB5AD8" w:rsidRPr="00142D41" w:rsidTr="0048424D">
        <w:tc>
          <w:tcPr>
            <w:tcW w:w="598" w:type="pct"/>
            <w:tcBorders>
              <w:top w:val="single" w:sz="12" w:space="0" w:color="auto"/>
              <w:left w:val="single" w:sz="12" w:space="0" w:color="auto"/>
              <w:bottom w:val="single" w:sz="4" w:space="0" w:color="auto"/>
              <w:right w:val="single" w:sz="4"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ПК 2.1.</w:t>
            </w:r>
          </w:p>
        </w:tc>
        <w:tc>
          <w:tcPr>
            <w:tcW w:w="4402" w:type="pct"/>
            <w:tcBorders>
              <w:top w:val="single" w:sz="12" w:space="0" w:color="auto"/>
              <w:left w:val="single" w:sz="4" w:space="0" w:color="auto"/>
              <w:bottom w:val="single" w:sz="4" w:space="0" w:color="auto"/>
              <w:right w:val="single" w:sz="12" w:space="0" w:color="auto"/>
            </w:tcBorders>
            <w:shd w:val="clear" w:color="auto" w:fill="auto"/>
          </w:tcPr>
          <w:p w:rsidR="00EB5AD8" w:rsidRPr="00EB5AD8" w:rsidRDefault="00EB5AD8" w:rsidP="00EB5AD8">
            <w:pPr>
              <w:pStyle w:val="TableParagraph"/>
              <w:kinsoku w:val="0"/>
              <w:overflowPunct w:val="0"/>
              <w:ind w:left="102" w:right="225"/>
              <w:rPr>
                <w:bCs/>
                <w:szCs w:val="28"/>
              </w:rPr>
            </w:pPr>
            <w:r w:rsidRPr="00EB5AD8">
              <w:rPr>
                <w:bCs/>
                <w:szCs w:val="28"/>
              </w:rPr>
              <w:t>Администрировать локальные вычислительные сети и принимать меры по устранению возможных сбоев</w:t>
            </w:r>
          </w:p>
        </w:tc>
      </w:tr>
      <w:tr w:rsidR="00EB5AD8" w:rsidRPr="00142D41" w:rsidTr="0048424D">
        <w:trPr>
          <w:trHeight w:val="350"/>
        </w:trPr>
        <w:tc>
          <w:tcPr>
            <w:tcW w:w="598" w:type="pct"/>
            <w:tcBorders>
              <w:top w:val="single" w:sz="4" w:space="0" w:color="auto"/>
              <w:left w:val="single" w:sz="12" w:space="0" w:color="auto"/>
              <w:bottom w:val="single" w:sz="4" w:space="0" w:color="auto"/>
              <w:right w:val="single" w:sz="4"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ПК 2.2.</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Администрировать сетевые ресурсы в информационных системах</w:t>
            </w:r>
          </w:p>
        </w:tc>
      </w:tr>
      <w:tr w:rsidR="00EB5AD8"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ПК 2.3.</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EB5AD8" w:rsidRPr="00EB5AD8" w:rsidRDefault="00EB5AD8" w:rsidP="00EB5AD8">
            <w:pPr>
              <w:pStyle w:val="TableParagraph"/>
              <w:kinsoku w:val="0"/>
              <w:overflowPunct w:val="0"/>
              <w:ind w:left="102" w:right="452"/>
              <w:rPr>
                <w:bCs/>
                <w:szCs w:val="28"/>
              </w:rPr>
            </w:pPr>
            <w:r w:rsidRPr="00EB5AD8">
              <w:rPr>
                <w:bCs/>
                <w:szCs w:val="28"/>
              </w:rPr>
              <w:t>Обеспечивать сбор данных для анализа использования и функционирования программно-технических средств компьютерных сетей</w:t>
            </w:r>
          </w:p>
        </w:tc>
      </w:tr>
      <w:tr w:rsidR="00EB5AD8"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ПК 2.4.</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EB5AD8" w:rsidRPr="00EB5AD8" w:rsidRDefault="00EB5AD8" w:rsidP="00EB5AD8">
            <w:pPr>
              <w:pStyle w:val="TableParagraph"/>
              <w:kinsoku w:val="0"/>
              <w:overflowPunct w:val="0"/>
              <w:ind w:left="102" w:right="351"/>
              <w:rPr>
                <w:bCs/>
                <w:szCs w:val="28"/>
              </w:rPr>
            </w:pPr>
            <w:r w:rsidRPr="00EB5AD8">
              <w:rPr>
                <w:bCs/>
                <w:szCs w:val="28"/>
              </w:rPr>
              <w:t>Взаимодействовать со специалистами смежного профиля при разработке методов, средств и технологий применения объектов профессиональной деятельности</w:t>
            </w:r>
          </w:p>
        </w:tc>
      </w:tr>
      <w:tr w:rsidR="00EB5AD8"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ОК 1.</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EB5AD8" w:rsidRPr="00EB5AD8" w:rsidRDefault="00EB5AD8" w:rsidP="00EB5AD8">
            <w:pPr>
              <w:pStyle w:val="TableParagraph"/>
              <w:kinsoku w:val="0"/>
              <w:overflowPunct w:val="0"/>
              <w:ind w:left="102" w:right="114"/>
              <w:rPr>
                <w:bCs/>
                <w:szCs w:val="28"/>
              </w:rPr>
            </w:pPr>
            <w:r w:rsidRPr="00EB5AD8">
              <w:rPr>
                <w:bCs/>
                <w:szCs w:val="28"/>
              </w:rPr>
              <w:t>Понимать сущность и социальную значимость своей будущей профессии, проявлять к ней устойчивый интерес</w:t>
            </w:r>
          </w:p>
        </w:tc>
      </w:tr>
      <w:tr w:rsidR="00EB5AD8"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ОК 2.</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EB5AD8" w:rsidRPr="00EB5AD8" w:rsidRDefault="00EB5AD8" w:rsidP="00EB5AD8">
            <w:pPr>
              <w:pStyle w:val="TableParagraph"/>
              <w:kinsoku w:val="0"/>
              <w:overflowPunct w:val="0"/>
              <w:ind w:left="102" w:right="389"/>
              <w:rPr>
                <w:bCs/>
                <w:szCs w:val="28"/>
              </w:rPr>
            </w:pPr>
            <w:r w:rsidRPr="00EB5AD8">
              <w:rPr>
                <w:bCs/>
                <w:szCs w:val="28"/>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EB5AD8"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ОК 3.</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EB5AD8" w:rsidRPr="00EB5AD8" w:rsidRDefault="00EB5AD8" w:rsidP="00EB5AD8">
            <w:pPr>
              <w:pStyle w:val="TableParagraph"/>
              <w:kinsoku w:val="0"/>
              <w:overflowPunct w:val="0"/>
              <w:ind w:left="102" w:right="379"/>
              <w:rPr>
                <w:bCs/>
                <w:szCs w:val="28"/>
              </w:rPr>
            </w:pPr>
            <w:r w:rsidRPr="00EB5AD8">
              <w:rPr>
                <w:bCs/>
                <w:szCs w:val="28"/>
              </w:rPr>
              <w:t>Принимать решения в стандартных и нестандартных ситуациях и нести за них ответственность</w:t>
            </w:r>
          </w:p>
        </w:tc>
      </w:tr>
      <w:tr w:rsidR="00EB5AD8"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ОК 4.</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EB5AD8" w:rsidRPr="00EB5AD8" w:rsidRDefault="00EB5AD8" w:rsidP="00EB5AD8">
            <w:pPr>
              <w:pStyle w:val="TableParagraph"/>
              <w:kinsoku w:val="0"/>
              <w:overflowPunct w:val="0"/>
              <w:ind w:left="102" w:right="106"/>
              <w:rPr>
                <w:bCs/>
                <w:szCs w:val="28"/>
              </w:rPr>
            </w:pPr>
            <w:r w:rsidRPr="00EB5AD8">
              <w:rPr>
                <w:bCs/>
                <w:szCs w:val="28"/>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EB5AD8"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ОК 5.</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EB5AD8" w:rsidRPr="00EB5AD8" w:rsidRDefault="00EB5AD8" w:rsidP="00EB5AD8">
            <w:pPr>
              <w:pStyle w:val="TableParagraph"/>
              <w:kinsoku w:val="0"/>
              <w:overflowPunct w:val="0"/>
              <w:ind w:left="102" w:right="104"/>
              <w:rPr>
                <w:bCs/>
                <w:szCs w:val="28"/>
              </w:rPr>
            </w:pPr>
            <w:r w:rsidRPr="00EB5AD8">
              <w:rPr>
                <w:bCs/>
                <w:szCs w:val="28"/>
              </w:rPr>
              <w:t>Использовать информационно-коммуникационные технологии в профессиональной деятельности</w:t>
            </w:r>
          </w:p>
        </w:tc>
      </w:tr>
      <w:tr w:rsidR="00EB5AD8"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ОК 6.</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EB5AD8" w:rsidRPr="00EB5AD8" w:rsidRDefault="00EB5AD8" w:rsidP="00EB5AD8">
            <w:pPr>
              <w:pStyle w:val="TableParagraph"/>
              <w:tabs>
                <w:tab w:val="left" w:pos="1248"/>
                <w:tab w:val="left" w:pos="1598"/>
                <w:tab w:val="left" w:pos="2984"/>
                <w:tab w:val="left" w:pos="3351"/>
                <w:tab w:val="left" w:pos="3701"/>
                <w:tab w:val="left" w:pos="4850"/>
                <w:tab w:val="left" w:pos="6317"/>
                <w:tab w:val="left" w:pos="7517"/>
              </w:tabs>
              <w:kinsoku w:val="0"/>
              <w:overflowPunct w:val="0"/>
              <w:ind w:left="102" w:right="100"/>
              <w:rPr>
                <w:bCs/>
                <w:szCs w:val="28"/>
              </w:rPr>
            </w:pPr>
            <w:r w:rsidRPr="00EB5AD8">
              <w:rPr>
                <w:bCs/>
                <w:szCs w:val="28"/>
              </w:rPr>
              <w:t>Работать</w:t>
            </w:r>
            <w:r w:rsidRPr="00EB5AD8">
              <w:rPr>
                <w:bCs/>
                <w:szCs w:val="28"/>
              </w:rPr>
              <w:tab/>
              <w:t>в коллективе и в команде, эффективно общаться с коллегами, руководством, потребителями</w:t>
            </w:r>
          </w:p>
        </w:tc>
      </w:tr>
      <w:tr w:rsidR="00EB5AD8"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ОК 7.</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EB5AD8" w:rsidRPr="00EB5AD8" w:rsidRDefault="00EB5AD8" w:rsidP="00EB5AD8">
            <w:pPr>
              <w:pStyle w:val="TableParagraph"/>
              <w:kinsoku w:val="0"/>
              <w:overflowPunct w:val="0"/>
              <w:ind w:left="102" w:right="101"/>
              <w:rPr>
                <w:bCs/>
                <w:szCs w:val="28"/>
              </w:rPr>
            </w:pPr>
            <w:r w:rsidRPr="00EB5AD8">
              <w:rPr>
                <w:bCs/>
                <w:szCs w:val="28"/>
              </w:rPr>
              <w:t>Брать на себя ответственность за работу членов команды (подчиненных), результат выполнения заданий</w:t>
            </w:r>
          </w:p>
        </w:tc>
      </w:tr>
      <w:tr w:rsidR="00EB5AD8"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ОК 8.</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EB5AD8" w:rsidRPr="00EB5AD8" w:rsidRDefault="00EB5AD8" w:rsidP="00EB5AD8">
            <w:pPr>
              <w:pStyle w:val="TableParagraph"/>
              <w:kinsoku w:val="0"/>
              <w:overflowPunct w:val="0"/>
              <w:ind w:left="102" w:right="105"/>
              <w:rPr>
                <w:bCs/>
                <w:szCs w:val="28"/>
              </w:rPr>
            </w:pPr>
            <w:r w:rsidRPr="00EB5AD8">
              <w:rPr>
                <w:bCs/>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EB5AD8"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ОК 9.</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EB5AD8" w:rsidRPr="00EB5AD8" w:rsidRDefault="00EB5AD8" w:rsidP="00EB5AD8">
            <w:pPr>
              <w:pStyle w:val="TableParagraph"/>
              <w:tabs>
                <w:tab w:val="left" w:pos="2092"/>
                <w:tab w:val="left" w:pos="2416"/>
                <w:tab w:val="left" w:pos="3562"/>
                <w:tab w:val="left" w:pos="4457"/>
                <w:tab w:val="left" w:pos="5320"/>
                <w:tab w:val="left" w:pos="6711"/>
              </w:tabs>
              <w:kinsoku w:val="0"/>
              <w:overflowPunct w:val="0"/>
              <w:ind w:left="102" w:right="100"/>
              <w:rPr>
                <w:bCs/>
                <w:szCs w:val="28"/>
              </w:rPr>
            </w:pPr>
            <w:r w:rsidRPr="00EB5AD8">
              <w:rPr>
                <w:bCs/>
                <w:szCs w:val="28"/>
              </w:rPr>
              <w:t>Ориентироваться в условиях</w:t>
            </w:r>
            <w:r w:rsidRPr="00EB5AD8">
              <w:rPr>
                <w:bCs/>
                <w:szCs w:val="28"/>
              </w:rPr>
              <w:tab/>
              <w:t>частой</w:t>
            </w:r>
            <w:r w:rsidRPr="00EB5AD8">
              <w:rPr>
                <w:bCs/>
                <w:szCs w:val="28"/>
              </w:rPr>
              <w:tab/>
              <w:t>смены</w:t>
            </w:r>
            <w:r w:rsidRPr="00EB5AD8">
              <w:rPr>
                <w:bCs/>
                <w:szCs w:val="28"/>
              </w:rPr>
              <w:tab/>
              <w:t>технологий</w:t>
            </w:r>
            <w:r w:rsidRPr="00EB5AD8">
              <w:rPr>
                <w:bCs/>
                <w:szCs w:val="28"/>
              </w:rPr>
              <w:tab/>
              <w:t>в профессиональной деятельности</w:t>
            </w:r>
          </w:p>
        </w:tc>
      </w:tr>
      <w:tr w:rsidR="00EB5AD8"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EB5AD8" w:rsidRPr="00EB5AD8" w:rsidRDefault="00EB5AD8" w:rsidP="00EB5AD8">
            <w:pPr>
              <w:pStyle w:val="TableParagraph"/>
              <w:kinsoku w:val="0"/>
              <w:overflowPunct w:val="0"/>
              <w:ind w:left="102" w:right="366"/>
              <w:rPr>
                <w:bCs/>
                <w:szCs w:val="28"/>
              </w:rPr>
            </w:pPr>
            <w:r w:rsidRPr="00EB5AD8">
              <w:rPr>
                <w:bCs/>
                <w:szCs w:val="28"/>
              </w:rPr>
              <w:t>ОК 10.</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EB5AD8" w:rsidRPr="00EB5AD8" w:rsidRDefault="00EB5AD8" w:rsidP="00EB5AD8">
            <w:pPr>
              <w:pStyle w:val="TableParagraph"/>
              <w:kinsoku w:val="0"/>
              <w:overflowPunct w:val="0"/>
              <w:ind w:left="102" w:right="110"/>
              <w:rPr>
                <w:bCs/>
                <w:szCs w:val="28"/>
              </w:rPr>
            </w:pPr>
            <w:r w:rsidRPr="00EB5AD8">
              <w:rPr>
                <w:bCs/>
                <w:szCs w:val="28"/>
              </w:rPr>
              <w:t>Исполнять   воинскую   обязанность, в   том   числе   с   применением   полученных профессиональных знаний (для юношей)</w:t>
            </w:r>
          </w:p>
        </w:tc>
      </w:tr>
      <w:tr w:rsidR="00EB5AD8" w:rsidRPr="00142D41" w:rsidTr="0048424D">
        <w:tc>
          <w:tcPr>
            <w:tcW w:w="598" w:type="pct"/>
            <w:tcBorders>
              <w:top w:val="single" w:sz="4" w:space="0" w:color="auto"/>
              <w:left w:val="single" w:sz="12" w:space="0" w:color="auto"/>
              <w:bottom w:val="single" w:sz="4" w:space="0" w:color="auto"/>
              <w:right w:val="single" w:sz="4"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ПК 2.1.</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EB5AD8" w:rsidRPr="00EB5AD8" w:rsidRDefault="00EB5AD8" w:rsidP="00EB5AD8">
            <w:pPr>
              <w:pStyle w:val="TableParagraph"/>
              <w:kinsoku w:val="0"/>
              <w:overflowPunct w:val="0"/>
              <w:ind w:left="102" w:right="225"/>
              <w:rPr>
                <w:bCs/>
                <w:szCs w:val="28"/>
              </w:rPr>
            </w:pPr>
            <w:r w:rsidRPr="00EB5AD8">
              <w:rPr>
                <w:bCs/>
                <w:szCs w:val="28"/>
              </w:rPr>
              <w:t>Администрировать локальные вычислительные сети и принимать меры по устранению возможных сбоев</w:t>
            </w:r>
          </w:p>
        </w:tc>
      </w:tr>
      <w:tr w:rsidR="00EB5AD8" w:rsidRPr="00142D41" w:rsidTr="0048424D">
        <w:trPr>
          <w:trHeight w:val="673"/>
        </w:trPr>
        <w:tc>
          <w:tcPr>
            <w:tcW w:w="598" w:type="pct"/>
            <w:tcBorders>
              <w:top w:val="single" w:sz="4" w:space="0" w:color="auto"/>
              <w:left w:val="single" w:sz="12" w:space="0" w:color="auto"/>
              <w:bottom w:val="single" w:sz="4" w:space="0" w:color="auto"/>
              <w:right w:val="single" w:sz="4"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ПК 2.2.</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Администрировать сетевые ресурсы в информационных системах</w:t>
            </w:r>
          </w:p>
        </w:tc>
      </w:tr>
      <w:tr w:rsidR="00EB5AD8" w:rsidRPr="00142D41" w:rsidTr="0048424D">
        <w:trPr>
          <w:trHeight w:val="673"/>
        </w:trPr>
        <w:tc>
          <w:tcPr>
            <w:tcW w:w="598" w:type="pct"/>
            <w:tcBorders>
              <w:top w:val="single" w:sz="4" w:space="0" w:color="auto"/>
              <w:left w:val="single" w:sz="12" w:space="0" w:color="auto"/>
              <w:bottom w:val="single" w:sz="4" w:space="0" w:color="auto"/>
              <w:right w:val="single" w:sz="4"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ПК 2.3.</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EB5AD8" w:rsidRPr="00EB5AD8" w:rsidRDefault="00EB5AD8" w:rsidP="00EB5AD8">
            <w:pPr>
              <w:pStyle w:val="TableParagraph"/>
              <w:kinsoku w:val="0"/>
              <w:overflowPunct w:val="0"/>
              <w:ind w:left="102" w:right="452"/>
              <w:rPr>
                <w:bCs/>
                <w:szCs w:val="28"/>
              </w:rPr>
            </w:pPr>
            <w:r w:rsidRPr="00EB5AD8">
              <w:rPr>
                <w:bCs/>
                <w:szCs w:val="28"/>
              </w:rPr>
              <w:t>Обеспечивать сбор данных для анализа использования и функционирования программно-технических средств компьютерных сетей</w:t>
            </w:r>
          </w:p>
        </w:tc>
      </w:tr>
      <w:tr w:rsidR="00EB5AD8" w:rsidRPr="00142D41" w:rsidTr="0048424D">
        <w:trPr>
          <w:trHeight w:val="673"/>
        </w:trPr>
        <w:tc>
          <w:tcPr>
            <w:tcW w:w="598" w:type="pct"/>
            <w:tcBorders>
              <w:top w:val="single" w:sz="4" w:space="0" w:color="auto"/>
              <w:left w:val="single" w:sz="12" w:space="0" w:color="auto"/>
              <w:bottom w:val="single" w:sz="4" w:space="0" w:color="auto"/>
              <w:right w:val="single" w:sz="4"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ПК 2.4.</w:t>
            </w:r>
          </w:p>
        </w:tc>
        <w:tc>
          <w:tcPr>
            <w:tcW w:w="4402" w:type="pct"/>
            <w:tcBorders>
              <w:top w:val="single" w:sz="4" w:space="0" w:color="auto"/>
              <w:left w:val="single" w:sz="4" w:space="0" w:color="auto"/>
              <w:bottom w:val="single" w:sz="4" w:space="0" w:color="auto"/>
              <w:right w:val="single" w:sz="12" w:space="0" w:color="auto"/>
            </w:tcBorders>
            <w:shd w:val="clear" w:color="auto" w:fill="auto"/>
          </w:tcPr>
          <w:p w:rsidR="00EB5AD8" w:rsidRPr="00EB5AD8" w:rsidRDefault="00EB5AD8" w:rsidP="00EB5AD8">
            <w:pPr>
              <w:pStyle w:val="TableParagraph"/>
              <w:kinsoku w:val="0"/>
              <w:overflowPunct w:val="0"/>
              <w:ind w:left="102" w:right="351"/>
              <w:rPr>
                <w:bCs/>
                <w:szCs w:val="28"/>
              </w:rPr>
            </w:pPr>
            <w:r w:rsidRPr="00EB5AD8">
              <w:rPr>
                <w:bCs/>
                <w:szCs w:val="28"/>
              </w:rPr>
              <w:t>Взаимодействовать со специалистами смежного профиля при разработке методов, средств и технологий применения объектов профессиональной деятельности</w:t>
            </w:r>
          </w:p>
        </w:tc>
      </w:tr>
      <w:tr w:rsidR="00EB5AD8" w:rsidRPr="00142D41" w:rsidTr="0048424D">
        <w:trPr>
          <w:trHeight w:val="673"/>
        </w:trPr>
        <w:tc>
          <w:tcPr>
            <w:tcW w:w="598" w:type="pct"/>
            <w:tcBorders>
              <w:top w:val="single" w:sz="4" w:space="0" w:color="auto"/>
              <w:left w:val="single" w:sz="12" w:space="0" w:color="auto"/>
              <w:bottom w:val="single" w:sz="12" w:space="0" w:color="auto"/>
              <w:right w:val="single" w:sz="4" w:space="0" w:color="auto"/>
            </w:tcBorders>
            <w:shd w:val="clear" w:color="auto" w:fill="auto"/>
          </w:tcPr>
          <w:p w:rsidR="00EB5AD8" w:rsidRPr="00EB5AD8" w:rsidRDefault="00EB5AD8" w:rsidP="00EB5AD8">
            <w:pPr>
              <w:pStyle w:val="TableParagraph"/>
              <w:kinsoku w:val="0"/>
              <w:overflowPunct w:val="0"/>
              <w:ind w:left="102"/>
              <w:rPr>
                <w:bCs/>
                <w:szCs w:val="28"/>
              </w:rPr>
            </w:pPr>
            <w:r w:rsidRPr="00EB5AD8">
              <w:rPr>
                <w:bCs/>
                <w:szCs w:val="28"/>
              </w:rPr>
              <w:t>ОК 1.</w:t>
            </w:r>
          </w:p>
        </w:tc>
        <w:tc>
          <w:tcPr>
            <w:tcW w:w="4402" w:type="pct"/>
            <w:tcBorders>
              <w:top w:val="single" w:sz="4" w:space="0" w:color="auto"/>
              <w:left w:val="single" w:sz="4" w:space="0" w:color="auto"/>
              <w:bottom w:val="single" w:sz="12" w:space="0" w:color="auto"/>
              <w:right w:val="single" w:sz="12" w:space="0" w:color="auto"/>
            </w:tcBorders>
            <w:shd w:val="clear" w:color="auto" w:fill="auto"/>
          </w:tcPr>
          <w:p w:rsidR="00EB5AD8" w:rsidRPr="00EB5AD8" w:rsidRDefault="00EB5AD8" w:rsidP="00EB5AD8">
            <w:pPr>
              <w:pStyle w:val="TableParagraph"/>
              <w:kinsoku w:val="0"/>
              <w:overflowPunct w:val="0"/>
              <w:ind w:left="102" w:right="114"/>
              <w:rPr>
                <w:bCs/>
                <w:szCs w:val="28"/>
              </w:rPr>
            </w:pPr>
            <w:r w:rsidRPr="00EB5AD8">
              <w:rPr>
                <w:bCs/>
                <w:szCs w:val="28"/>
              </w:rPr>
              <w:t>Понимать сущность и социальную значимость своей будущей профессии, проявлять к ней устойчивый интерес</w:t>
            </w:r>
          </w:p>
        </w:tc>
      </w:tr>
    </w:tbl>
    <w:p w:rsidR="00554879" w:rsidRPr="00554879" w:rsidRDefault="00554879" w:rsidP="00554879">
      <w:pPr>
        <w:widowControl w:val="0"/>
        <w:suppressAutoHyphens/>
        <w:kinsoku w:val="0"/>
        <w:overflowPunct w:val="0"/>
        <w:spacing w:before="9" w:after="120" w:line="240" w:lineRule="auto"/>
        <w:rPr>
          <w:rFonts w:ascii="Times New Roman" w:eastAsia="Times New Roman" w:hAnsi="Times New Roman" w:cs="Times New Roman"/>
          <w:bCs/>
          <w:sz w:val="28"/>
          <w:szCs w:val="28"/>
          <w:lang w:eastAsia="ru-RU"/>
        </w:rPr>
      </w:pPr>
    </w:p>
    <w:p w:rsidR="00EB5AD8" w:rsidRDefault="00EB5AD8" w:rsidP="00FB0DAF">
      <w:pPr>
        <w:widowControl w:val="0"/>
        <w:suppressAutoHyphens/>
        <w:kinsoku w:val="0"/>
        <w:overflowPunct w:val="0"/>
        <w:spacing w:before="69" w:after="120" w:line="240" w:lineRule="auto"/>
        <w:ind w:left="222" w:right="385" w:firstLine="707"/>
        <w:jc w:val="both"/>
        <w:rPr>
          <w:rFonts w:ascii="Times New Roman" w:eastAsia="Times New Roman" w:hAnsi="Times New Roman" w:cs="Times New Roman"/>
          <w:bCs/>
          <w:sz w:val="28"/>
          <w:szCs w:val="28"/>
          <w:lang w:eastAsia="ru-RU"/>
        </w:rPr>
      </w:pPr>
      <w:bookmarkStart w:id="4" w:name="_Toc306010772"/>
      <w:bookmarkStart w:id="5" w:name="_Toc405849698"/>
      <w:bookmarkStart w:id="6" w:name="_Toc406222129"/>
      <w:r w:rsidRPr="00E10598">
        <w:rPr>
          <w:rFonts w:ascii="Times New Roman" w:eastAsia="Times New Roman" w:hAnsi="Times New Roman" w:cs="Times New Roman"/>
          <w:bCs/>
          <w:sz w:val="28"/>
          <w:szCs w:val="28"/>
          <w:lang w:eastAsia="ru-RU"/>
        </w:rPr>
        <w:t xml:space="preserve">В результате выполнения </w:t>
      </w:r>
      <w:r>
        <w:rPr>
          <w:rFonts w:ascii="Times New Roman" w:eastAsia="Times New Roman" w:hAnsi="Times New Roman" w:cs="Times New Roman"/>
          <w:bCs/>
          <w:sz w:val="28"/>
          <w:szCs w:val="28"/>
          <w:lang w:eastAsia="ru-RU"/>
        </w:rPr>
        <w:t>практических</w:t>
      </w:r>
      <w:r w:rsidRPr="00E10598">
        <w:rPr>
          <w:rFonts w:ascii="Times New Roman" w:eastAsia="Times New Roman" w:hAnsi="Times New Roman" w:cs="Times New Roman"/>
          <w:bCs/>
          <w:sz w:val="28"/>
          <w:szCs w:val="28"/>
          <w:lang w:eastAsia="ru-RU"/>
        </w:rPr>
        <w:t xml:space="preserve"> работ, обучающиеся получат практический опыт администрировани</w:t>
      </w:r>
      <w:r>
        <w:rPr>
          <w:rFonts w:ascii="Times New Roman" w:eastAsia="Times New Roman" w:hAnsi="Times New Roman" w:cs="Times New Roman"/>
          <w:bCs/>
          <w:sz w:val="28"/>
          <w:szCs w:val="28"/>
          <w:lang w:eastAsia="ru-RU"/>
        </w:rPr>
        <w:t>я компьютерных сетей, устранения различных возможных сбоев,научат</w:t>
      </w:r>
      <w:r w:rsidRPr="00E10598">
        <w:rPr>
          <w:rFonts w:ascii="Times New Roman" w:eastAsia="Times New Roman" w:hAnsi="Times New Roman" w:cs="Times New Roman"/>
          <w:bCs/>
          <w:sz w:val="28"/>
          <w:szCs w:val="28"/>
          <w:lang w:eastAsia="ru-RU"/>
        </w:rPr>
        <w:t>ся администрировать сетевые ре</w:t>
      </w:r>
      <w:r>
        <w:rPr>
          <w:rFonts w:ascii="Times New Roman" w:eastAsia="Times New Roman" w:hAnsi="Times New Roman" w:cs="Times New Roman"/>
          <w:bCs/>
          <w:sz w:val="28"/>
          <w:szCs w:val="28"/>
          <w:lang w:eastAsia="ru-RU"/>
        </w:rPr>
        <w:t>сурсы в информационных системах, научат</w:t>
      </w:r>
      <w:r w:rsidRPr="00E10598">
        <w:rPr>
          <w:rFonts w:ascii="Times New Roman" w:eastAsia="Times New Roman" w:hAnsi="Times New Roman" w:cs="Times New Roman"/>
          <w:bCs/>
          <w:sz w:val="28"/>
          <w:szCs w:val="28"/>
          <w:lang w:eastAsia="ru-RU"/>
        </w:rPr>
        <w:t>ся обеспечивать сбор данных для анализа использования и функционирования программно-технических средств компьютерных сетей.</w:t>
      </w:r>
    </w:p>
    <w:p w:rsidR="00EB5AD8" w:rsidRDefault="00EB5AD8" w:rsidP="00FB0DAF">
      <w:pPr>
        <w:widowControl w:val="0"/>
        <w:suppressAutoHyphens/>
        <w:kinsoku w:val="0"/>
        <w:overflowPunct w:val="0"/>
        <w:spacing w:before="69" w:after="120" w:line="240" w:lineRule="auto"/>
        <w:ind w:left="222" w:right="385" w:firstLine="707"/>
        <w:jc w:val="both"/>
        <w:rPr>
          <w:rFonts w:ascii="Times New Roman" w:eastAsia="Times New Roman" w:hAnsi="Times New Roman" w:cs="Times New Roman"/>
          <w:bCs/>
          <w:sz w:val="28"/>
          <w:szCs w:val="28"/>
          <w:lang w:eastAsia="ru-RU"/>
        </w:rPr>
      </w:pPr>
    </w:p>
    <w:p w:rsidR="00554879" w:rsidRPr="00EB5AD8" w:rsidRDefault="00554879" w:rsidP="00EB5AD8">
      <w:pPr>
        <w:widowControl w:val="0"/>
        <w:suppressAutoHyphens/>
        <w:kinsoku w:val="0"/>
        <w:overflowPunct w:val="0"/>
        <w:spacing w:before="69" w:after="120" w:line="240" w:lineRule="auto"/>
        <w:ind w:left="222" w:right="385" w:firstLine="707"/>
        <w:rPr>
          <w:rFonts w:ascii="Times New Roman" w:eastAsia="Times New Roman" w:hAnsi="Times New Roman" w:cs="Times New Roman"/>
          <w:b/>
          <w:bCs/>
          <w:kern w:val="32"/>
          <w:sz w:val="24"/>
          <w:szCs w:val="24"/>
          <w:lang w:eastAsia="ja-JP"/>
        </w:rPr>
      </w:pPr>
      <w:r w:rsidRPr="00EB5AD8">
        <w:rPr>
          <w:rFonts w:ascii="Times New Roman" w:eastAsia="Times New Roman" w:hAnsi="Times New Roman" w:cs="Times New Roman"/>
          <w:b/>
          <w:bCs/>
          <w:kern w:val="32"/>
          <w:sz w:val="24"/>
          <w:szCs w:val="24"/>
          <w:lang w:eastAsia="ja-JP"/>
        </w:rPr>
        <w:t>МЕТОДИКА И СРЕДСТВА ВЫПОЛНЕНИЯ</w:t>
      </w:r>
      <w:r w:rsidR="00AF7653" w:rsidRPr="00EB5AD8">
        <w:rPr>
          <w:rFonts w:ascii="Times New Roman" w:eastAsia="Times New Roman" w:hAnsi="Times New Roman" w:cs="Times New Roman"/>
          <w:b/>
          <w:bCs/>
          <w:kern w:val="32"/>
          <w:sz w:val="24"/>
          <w:szCs w:val="24"/>
          <w:lang w:eastAsia="ja-JP"/>
        </w:rPr>
        <w:t>ПРАКТИЧЕСКИХ</w:t>
      </w:r>
      <w:r w:rsidRPr="00EB5AD8">
        <w:rPr>
          <w:rFonts w:ascii="Times New Roman" w:eastAsia="Times New Roman" w:hAnsi="Times New Roman" w:cs="Times New Roman"/>
          <w:b/>
          <w:bCs/>
          <w:kern w:val="32"/>
          <w:sz w:val="24"/>
          <w:szCs w:val="24"/>
          <w:lang w:eastAsia="ja-JP"/>
        </w:rPr>
        <w:t xml:space="preserve"> РАБОТ</w:t>
      </w:r>
      <w:bookmarkEnd w:id="4"/>
      <w:bookmarkEnd w:id="5"/>
      <w:bookmarkEnd w:id="6"/>
    </w:p>
    <w:p w:rsidR="00554879" w:rsidRPr="00554879" w:rsidRDefault="00554879" w:rsidP="00554879">
      <w:pPr>
        <w:shd w:val="clear" w:color="auto" w:fill="FFFFFF"/>
        <w:spacing w:after="0" w:line="240" w:lineRule="auto"/>
        <w:ind w:firstLine="567"/>
        <w:jc w:val="both"/>
        <w:rPr>
          <w:rFonts w:ascii="Times New Roman" w:eastAsia="Times New Roman" w:hAnsi="Times New Roman" w:cs="Times New Roman"/>
          <w:bCs/>
          <w:sz w:val="28"/>
          <w:szCs w:val="28"/>
          <w:lang w:eastAsia="ru-RU"/>
        </w:rPr>
      </w:pPr>
      <w:r w:rsidRPr="00554879">
        <w:rPr>
          <w:rFonts w:ascii="Times New Roman" w:eastAsia="Times New Roman" w:hAnsi="Times New Roman" w:cs="Times New Roman"/>
          <w:bCs/>
          <w:sz w:val="28"/>
          <w:szCs w:val="28"/>
          <w:lang w:eastAsia="ru-RU"/>
        </w:rPr>
        <w:t xml:space="preserve">Выбор содержания и объем конкретной </w:t>
      </w:r>
      <w:r w:rsidR="00EB5AD8">
        <w:rPr>
          <w:rFonts w:ascii="Times New Roman" w:eastAsia="Times New Roman" w:hAnsi="Times New Roman" w:cs="Times New Roman"/>
          <w:bCs/>
          <w:sz w:val="28"/>
          <w:szCs w:val="28"/>
          <w:lang w:eastAsia="ru-RU"/>
        </w:rPr>
        <w:t xml:space="preserve">практической </w:t>
      </w:r>
      <w:r w:rsidR="00EB5AD8" w:rsidRPr="00554879">
        <w:rPr>
          <w:rFonts w:ascii="Times New Roman" w:eastAsia="Times New Roman" w:hAnsi="Times New Roman" w:cs="Times New Roman"/>
          <w:bCs/>
          <w:sz w:val="28"/>
          <w:szCs w:val="28"/>
          <w:lang w:eastAsia="ru-RU"/>
        </w:rPr>
        <w:t>работы</w:t>
      </w:r>
      <w:r w:rsidRPr="00554879">
        <w:rPr>
          <w:rFonts w:ascii="Times New Roman" w:eastAsia="Times New Roman" w:hAnsi="Times New Roman" w:cs="Times New Roman"/>
          <w:bCs/>
          <w:sz w:val="28"/>
          <w:szCs w:val="28"/>
          <w:lang w:eastAsia="ru-RU"/>
        </w:rPr>
        <w:t xml:space="preserve"> обусловлен сложностью учебного материала для усвоения, междисциплинарными связями и учетом значения конкретной </w:t>
      </w:r>
      <w:r w:rsidR="00E6601A">
        <w:rPr>
          <w:rFonts w:ascii="Times New Roman" w:eastAsia="Times New Roman" w:hAnsi="Times New Roman" w:cs="Times New Roman"/>
          <w:bCs/>
          <w:sz w:val="28"/>
          <w:szCs w:val="28"/>
          <w:lang w:eastAsia="ru-RU"/>
        </w:rPr>
        <w:t>практической</w:t>
      </w:r>
      <w:r w:rsidRPr="00554879">
        <w:rPr>
          <w:rFonts w:ascii="Times New Roman" w:eastAsia="Times New Roman" w:hAnsi="Times New Roman" w:cs="Times New Roman"/>
          <w:bCs/>
          <w:sz w:val="28"/>
          <w:szCs w:val="28"/>
          <w:lang w:eastAsia="ru-RU"/>
        </w:rPr>
        <w:t xml:space="preserve"> работы для приобретения обучающимися соответствующих умений и компетенций, предусмотренных ФГОС.</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Методика выполнения каждой </w:t>
      </w:r>
      <w:r w:rsidR="00E6601A">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 определяется моделью соответствующей задачи, решаемой студентом на занятии по заданию преподавателя. </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Средством проведения </w:t>
      </w:r>
      <w:r w:rsidR="00E6601A">
        <w:rPr>
          <w:rFonts w:ascii="Times New Roman" w:eastAsia="Times New Roman" w:hAnsi="Times New Roman" w:cs="Times New Roman"/>
          <w:sz w:val="28"/>
          <w:szCs w:val="28"/>
          <w:lang w:eastAsia="ru-RU"/>
        </w:rPr>
        <w:t>практических</w:t>
      </w:r>
      <w:r w:rsidR="00EB5AD8" w:rsidRPr="00554879">
        <w:rPr>
          <w:rFonts w:ascii="Times New Roman" w:eastAsia="Times New Roman" w:hAnsi="Times New Roman" w:cs="Times New Roman"/>
          <w:sz w:val="28"/>
          <w:szCs w:val="28"/>
          <w:lang w:eastAsia="ru-RU"/>
        </w:rPr>
        <w:t>работ являются</w:t>
      </w:r>
      <w:r w:rsidRPr="00554879">
        <w:rPr>
          <w:rFonts w:ascii="Times New Roman" w:eastAsia="Times New Roman" w:hAnsi="Times New Roman" w:cs="Times New Roman"/>
          <w:sz w:val="28"/>
          <w:szCs w:val="28"/>
          <w:lang w:eastAsia="ru-RU"/>
        </w:rPr>
        <w:t>:</w:t>
      </w:r>
    </w:p>
    <w:p w:rsidR="00554879" w:rsidRPr="00554879" w:rsidRDefault="00554879" w:rsidP="00554879">
      <w:pPr>
        <w:widowControl w:val="0"/>
        <w:numPr>
          <w:ilvl w:val="0"/>
          <w:numId w:val="2"/>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Комплект персональных ЭВМ </w:t>
      </w:r>
      <w:r w:rsidR="00EB5AD8" w:rsidRPr="00554879">
        <w:rPr>
          <w:rFonts w:ascii="Times New Roman" w:eastAsia="Times New Roman" w:hAnsi="Times New Roman" w:cs="Times New Roman"/>
          <w:sz w:val="28"/>
          <w:szCs w:val="28"/>
          <w:lang w:eastAsia="ru-RU"/>
        </w:rPr>
        <w:t>в компьютерных</w:t>
      </w:r>
      <w:r w:rsidRPr="00554879">
        <w:rPr>
          <w:rFonts w:ascii="Times New Roman" w:eastAsia="Times New Roman" w:hAnsi="Times New Roman" w:cs="Times New Roman"/>
          <w:sz w:val="28"/>
          <w:szCs w:val="28"/>
          <w:lang w:eastAsia="ru-RU"/>
        </w:rPr>
        <w:t xml:space="preserve"> классах, с выходом в ГКС Интернет;</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Комплекс программного обеспечения: </w:t>
      </w:r>
    </w:p>
    <w:p w:rsidR="00554879" w:rsidRPr="00554879" w:rsidRDefault="00554879" w:rsidP="00554879">
      <w:pPr>
        <w:widowControl w:val="0"/>
        <w:numPr>
          <w:ilvl w:val="0"/>
          <w:numId w:val="2"/>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операционная система WindowsХР, Vista и др.;</w:t>
      </w:r>
    </w:p>
    <w:p w:rsidR="00554879" w:rsidRPr="00554879" w:rsidRDefault="00EB5AD8" w:rsidP="00554879">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Практические </w:t>
      </w:r>
      <w:r w:rsidRPr="00554879">
        <w:rPr>
          <w:rFonts w:ascii="Times New Roman" w:eastAsia="Times New Roman" w:hAnsi="Times New Roman" w:cs="Times New Roman"/>
          <w:sz w:val="28"/>
          <w:szCs w:val="28"/>
          <w:lang w:eastAsia="ru-RU"/>
        </w:rPr>
        <w:t>работы</w:t>
      </w:r>
      <w:r w:rsidR="00554879" w:rsidRPr="00554879">
        <w:rPr>
          <w:rFonts w:ascii="Times New Roman" w:eastAsia="Times New Roman" w:hAnsi="Times New Roman" w:cs="Times New Roman"/>
          <w:sz w:val="28"/>
          <w:szCs w:val="28"/>
          <w:lang w:eastAsia="ru-RU"/>
        </w:rPr>
        <w:t xml:space="preserve"> проводятся в компьютерных классах, </w:t>
      </w:r>
      <w:r w:rsidRPr="00554879">
        <w:rPr>
          <w:rFonts w:ascii="Times New Roman" w:eastAsia="Times New Roman" w:hAnsi="Times New Roman" w:cs="Times New Roman"/>
          <w:sz w:val="28"/>
          <w:szCs w:val="28"/>
          <w:lang w:eastAsia="ru-RU"/>
        </w:rPr>
        <w:t>расположенных на</w:t>
      </w:r>
      <w:r w:rsidR="00554879" w:rsidRPr="00554879">
        <w:rPr>
          <w:rFonts w:ascii="Times New Roman" w:eastAsia="Times New Roman" w:hAnsi="Times New Roman" w:cs="Times New Roman"/>
          <w:sz w:val="28"/>
          <w:szCs w:val="28"/>
          <w:lang w:eastAsia="ru-RU"/>
        </w:rPr>
        <w:t xml:space="preserve"> учебных площадках. </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Процедурным обеспечением </w:t>
      </w:r>
      <w:r w:rsidR="00EB5AD8">
        <w:rPr>
          <w:rFonts w:ascii="Times New Roman" w:eastAsia="Times New Roman" w:hAnsi="Times New Roman" w:cs="Times New Roman"/>
          <w:sz w:val="28"/>
          <w:szCs w:val="28"/>
          <w:lang w:eastAsia="ru-RU"/>
        </w:rPr>
        <w:t xml:space="preserve">практических </w:t>
      </w:r>
      <w:r w:rsidR="00EB5AD8" w:rsidRPr="00554879">
        <w:rPr>
          <w:rFonts w:ascii="Times New Roman" w:eastAsia="Times New Roman" w:hAnsi="Times New Roman" w:cs="Times New Roman"/>
          <w:sz w:val="28"/>
          <w:szCs w:val="28"/>
          <w:lang w:eastAsia="ru-RU"/>
        </w:rPr>
        <w:t>работ</w:t>
      </w:r>
      <w:r w:rsidRPr="00554879">
        <w:rPr>
          <w:rFonts w:ascii="Times New Roman" w:eastAsia="Times New Roman" w:hAnsi="Times New Roman" w:cs="Times New Roman"/>
          <w:sz w:val="28"/>
          <w:szCs w:val="28"/>
          <w:lang w:eastAsia="ru-RU"/>
        </w:rPr>
        <w:t xml:space="preserve"> является:</w:t>
      </w:r>
    </w:p>
    <w:p w:rsidR="00554879" w:rsidRPr="00554879" w:rsidRDefault="00554879" w:rsidP="00554879">
      <w:pPr>
        <w:widowControl w:val="0"/>
        <w:numPr>
          <w:ilvl w:val="0"/>
          <w:numId w:val="2"/>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настоящие Методические указания.</w:t>
      </w:r>
    </w:p>
    <w:p w:rsidR="00554879" w:rsidRPr="00554879" w:rsidRDefault="00554879" w:rsidP="00554879">
      <w:pPr>
        <w:spacing w:after="0" w:line="240" w:lineRule="auto"/>
        <w:ind w:left="66"/>
        <w:contextualSpacing/>
        <w:jc w:val="both"/>
        <w:rPr>
          <w:rFonts w:ascii="Times New Roman" w:eastAsia="Times New Roman" w:hAnsi="Times New Roman" w:cs="Times New Roman"/>
          <w:sz w:val="28"/>
          <w:szCs w:val="28"/>
          <w:lang w:eastAsia="ru-RU"/>
        </w:rPr>
      </w:pPr>
    </w:p>
    <w:p w:rsidR="00554879" w:rsidRPr="00554879" w:rsidRDefault="00554879" w:rsidP="00554879">
      <w:pPr>
        <w:keepNext/>
        <w:widowControl w:val="0"/>
        <w:numPr>
          <w:ilvl w:val="0"/>
          <w:numId w:val="1"/>
        </w:numPr>
        <w:suppressAutoHyphens/>
        <w:spacing w:after="0" w:line="240" w:lineRule="auto"/>
        <w:ind w:left="924" w:hanging="357"/>
        <w:contextualSpacing/>
        <w:jc w:val="center"/>
        <w:outlineLvl w:val="0"/>
        <w:rPr>
          <w:rFonts w:ascii="Times New Roman" w:eastAsia="Times New Roman" w:hAnsi="Times New Roman" w:cs="Times New Roman"/>
          <w:b/>
          <w:bCs/>
          <w:kern w:val="32"/>
          <w:sz w:val="28"/>
          <w:szCs w:val="28"/>
          <w:lang w:eastAsia="ja-JP"/>
        </w:rPr>
      </w:pPr>
      <w:bookmarkStart w:id="7" w:name="_Toc405849699"/>
      <w:bookmarkStart w:id="8" w:name="_Toc406222130"/>
      <w:r w:rsidRPr="00554879">
        <w:rPr>
          <w:rFonts w:ascii="Times New Roman" w:eastAsia="Times New Roman" w:hAnsi="Times New Roman" w:cs="Times New Roman"/>
          <w:b/>
          <w:bCs/>
          <w:kern w:val="32"/>
          <w:sz w:val="28"/>
          <w:szCs w:val="28"/>
          <w:lang w:eastAsia="ja-JP"/>
        </w:rPr>
        <w:t xml:space="preserve">ЭТАПЫ ВЫПОЛНЕНИЯ </w:t>
      </w:r>
      <w:r w:rsidR="00E25AB8">
        <w:rPr>
          <w:rFonts w:ascii="Times New Roman" w:eastAsia="Times New Roman" w:hAnsi="Times New Roman" w:cs="Times New Roman"/>
          <w:b/>
          <w:bCs/>
          <w:kern w:val="32"/>
          <w:sz w:val="28"/>
          <w:szCs w:val="28"/>
          <w:lang w:eastAsia="ja-JP"/>
        </w:rPr>
        <w:t>ПРАКТИЧЕСКИХ</w:t>
      </w:r>
      <w:r w:rsidRPr="00554879">
        <w:rPr>
          <w:rFonts w:ascii="Times New Roman" w:eastAsia="Times New Roman" w:hAnsi="Times New Roman" w:cs="Times New Roman"/>
          <w:b/>
          <w:bCs/>
          <w:kern w:val="32"/>
          <w:sz w:val="28"/>
          <w:szCs w:val="28"/>
          <w:lang w:eastAsia="ja-JP"/>
        </w:rPr>
        <w:t xml:space="preserve"> РАБОТ</w:t>
      </w:r>
      <w:bookmarkEnd w:id="7"/>
      <w:bookmarkEnd w:id="8"/>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ja-JP"/>
        </w:rPr>
      </w:pPr>
      <w:r w:rsidRPr="00554879">
        <w:rPr>
          <w:rFonts w:ascii="Times New Roman" w:eastAsia="Times New Roman" w:hAnsi="Times New Roman" w:cs="Times New Roman"/>
          <w:sz w:val="28"/>
          <w:szCs w:val="28"/>
          <w:lang w:eastAsia="ja-JP"/>
        </w:rPr>
        <w:t xml:space="preserve">Выполнение каждой из </w:t>
      </w:r>
      <w:r w:rsidR="00E25AB8">
        <w:rPr>
          <w:rFonts w:ascii="Times New Roman" w:eastAsia="Times New Roman" w:hAnsi="Times New Roman" w:cs="Times New Roman"/>
          <w:sz w:val="28"/>
          <w:szCs w:val="28"/>
          <w:lang w:eastAsia="ja-JP"/>
        </w:rPr>
        <w:t>практических</w:t>
      </w:r>
      <w:r w:rsidRPr="00554879">
        <w:rPr>
          <w:rFonts w:ascii="Times New Roman" w:eastAsia="Times New Roman" w:hAnsi="Times New Roman" w:cs="Times New Roman"/>
          <w:sz w:val="28"/>
          <w:szCs w:val="28"/>
          <w:lang w:eastAsia="ja-JP"/>
        </w:rPr>
        <w:t xml:space="preserve"> работ включает в себя пять (5) основных этапов.</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1.</w:t>
      </w:r>
      <w:r w:rsidRPr="00554879">
        <w:rPr>
          <w:rFonts w:ascii="Times New Roman" w:eastAsia="Times New Roman" w:hAnsi="Times New Roman" w:cs="Times New Roman"/>
          <w:sz w:val="28"/>
          <w:szCs w:val="28"/>
          <w:lang w:eastAsia="ru-RU"/>
        </w:rPr>
        <w:tab/>
        <w:t xml:space="preserve">Постановка задачи </w:t>
      </w:r>
      <w:r w:rsidR="00E25AB8">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На первом </w:t>
      </w:r>
      <w:r w:rsidR="00CF5F8E">
        <w:rPr>
          <w:rFonts w:ascii="Times New Roman" w:eastAsia="Times New Roman" w:hAnsi="Times New Roman" w:cs="Times New Roman"/>
          <w:sz w:val="28"/>
          <w:szCs w:val="28"/>
          <w:lang w:eastAsia="ru-RU"/>
        </w:rPr>
        <w:t>практическом</w:t>
      </w:r>
      <w:r w:rsidRPr="00554879">
        <w:rPr>
          <w:rFonts w:ascii="Times New Roman" w:eastAsia="Times New Roman" w:hAnsi="Times New Roman" w:cs="Times New Roman"/>
          <w:sz w:val="28"/>
          <w:szCs w:val="28"/>
          <w:lang w:eastAsia="ru-RU"/>
        </w:rPr>
        <w:t xml:space="preserve"> занятии со студентами проводится общая постановка задач </w:t>
      </w:r>
      <w:r w:rsidR="00CF5F8E">
        <w:rPr>
          <w:rFonts w:ascii="Times New Roman" w:eastAsia="Times New Roman" w:hAnsi="Times New Roman" w:cs="Times New Roman"/>
          <w:sz w:val="28"/>
          <w:szCs w:val="28"/>
          <w:lang w:eastAsia="ru-RU"/>
        </w:rPr>
        <w:t>практических</w:t>
      </w:r>
      <w:r w:rsidRPr="00554879">
        <w:rPr>
          <w:rFonts w:ascii="Times New Roman" w:eastAsia="Times New Roman" w:hAnsi="Times New Roman" w:cs="Times New Roman"/>
          <w:sz w:val="28"/>
          <w:szCs w:val="28"/>
          <w:lang w:eastAsia="ru-RU"/>
        </w:rPr>
        <w:t xml:space="preserve"> работ. Преподаватель может давать необходимые пояснения по методике предстоящих </w:t>
      </w:r>
      <w:r w:rsidR="00B810FA">
        <w:rPr>
          <w:rFonts w:ascii="Times New Roman" w:eastAsia="Times New Roman" w:hAnsi="Times New Roman" w:cs="Times New Roman"/>
          <w:sz w:val="28"/>
          <w:szCs w:val="28"/>
          <w:lang w:eastAsia="ru-RU"/>
        </w:rPr>
        <w:t>практических</w:t>
      </w:r>
      <w:r w:rsidRPr="00554879">
        <w:rPr>
          <w:rFonts w:ascii="Times New Roman" w:eastAsia="Times New Roman" w:hAnsi="Times New Roman" w:cs="Times New Roman"/>
          <w:sz w:val="28"/>
          <w:szCs w:val="28"/>
          <w:lang w:eastAsia="ru-RU"/>
        </w:rPr>
        <w:t xml:space="preserve"> работ. После ознакомления с программным комплексом преподаватель проводит постановку задачи конкретного </w:t>
      </w:r>
      <w:r w:rsidR="00EB5AD8">
        <w:rPr>
          <w:rFonts w:ascii="Times New Roman" w:eastAsia="Times New Roman" w:hAnsi="Times New Roman" w:cs="Times New Roman"/>
          <w:sz w:val="28"/>
          <w:szCs w:val="28"/>
          <w:lang w:eastAsia="ru-RU"/>
        </w:rPr>
        <w:t xml:space="preserve">практического </w:t>
      </w:r>
      <w:r w:rsidR="00EB5AD8" w:rsidRPr="00554879">
        <w:rPr>
          <w:rFonts w:ascii="Times New Roman" w:eastAsia="Times New Roman" w:hAnsi="Times New Roman" w:cs="Times New Roman"/>
          <w:sz w:val="28"/>
          <w:szCs w:val="28"/>
          <w:lang w:eastAsia="ru-RU"/>
        </w:rPr>
        <w:t>занятия</w:t>
      </w:r>
      <w:r w:rsidRPr="00554879">
        <w:rPr>
          <w:rFonts w:ascii="Times New Roman" w:eastAsia="Times New Roman" w:hAnsi="Times New Roman" w:cs="Times New Roman"/>
          <w:sz w:val="28"/>
          <w:szCs w:val="28"/>
          <w:lang w:eastAsia="ru-RU"/>
        </w:rPr>
        <w:t xml:space="preserve">. Здесь разъясняется группе студентов содержание и объем работ, предусмотренных конкретной </w:t>
      </w:r>
      <w:r w:rsidR="00EB5AD8">
        <w:rPr>
          <w:rFonts w:ascii="Times New Roman" w:eastAsia="Times New Roman" w:hAnsi="Times New Roman" w:cs="Times New Roman"/>
          <w:sz w:val="28"/>
          <w:szCs w:val="28"/>
          <w:lang w:eastAsia="ru-RU"/>
        </w:rPr>
        <w:t>практической работой</w:t>
      </w:r>
      <w:r w:rsidR="00885D07">
        <w:rPr>
          <w:rFonts w:ascii="Times New Roman" w:eastAsia="Times New Roman" w:hAnsi="Times New Roman" w:cs="Times New Roman"/>
          <w:sz w:val="28"/>
          <w:szCs w:val="28"/>
          <w:lang w:eastAsia="ru-RU"/>
        </w:rPr>
        <w:t>. Прежде всего, формулирую</w:t>
      </w:r>
      <w:r w:rsidRPr="00554879">
        <w:rPr>
          <w:rFonts w:ascii="Times New Roman" w:eastAsia="Times New Roman" w:hAnsi="Times New Roman" w:cs="Times New Roman"/>
          <w:sz w:val="28"/>
          <w:szCs w:val="28"/>
          <w:lang w:eastAsia="ru-RU"/>
        </w:rPr>
        <w:t xml:space="preserve">тся цели, задачи, основные этапы работы, последовательность и ход решения задачи </w:t>
      </w:r>
      <w:r w:rsidR="00885D07">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 Определяются содержание и форма представления результатов работы. Необходимо пояснить, что каждая </w:t>
      </w:r>
      <w:r w:rsidR="0082162B">
        <w:rPr>
          <w:rFonts w:ascii="Times New Roman" w:eastAsia="Times New Roman" w:hAnsi="Times New Roman" w:cs="Times New Roman"/>
          <w:sz w:val="28"/>
          <w:szCs w:val="28"/>
          <w:lang w:eastAsia="ru-RU"/>
        </w:rPr>
        <w:t>практическая</w:t>
      </w:r>
      <w:r w:rsidRPr="00554879">
        <w:rPr>
          <w:rFonts w:ascii="Times New Roman" w:eastAsia="Times New Roman" w:hAnsi="Times New Roman" w:cs="Times New Roman"/>
          <w:sz w:val="28"/>
          <w:szCs w:val="28"/>
          <w:lang w:eastAsia="ru-RU"/>
        </w:rPr>
        <w:t xml:space="preserve"> работа студента должна быть оформлена в виде отчета о </w:t>
      </w:r>
      <w:r w:rsidR="003079F6">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работе. Поясняется методика составления и оформления отчета по </w:t>
      </w:r>
      <w:r w:rsidR="003079F6">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работе. Проводится инструктаж по Охране труда с записью в журнал.</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2. Ознакомление студента с содержанием и объемом </w:t>
      </w:r>
      <w:r w:rsidR="003079F6">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На этом этапе студент должен тщательно изучить содержание и объем предстоящей </w:t>
      </w:r>
      <w:r w:rsidR="009C5553">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 Если постановка задачи недостаточно ясна, он может обратиться к преподавателю за дополнительными разъяснениями. Затем студент приступает к выполнению задания </w:t>
      </w:r>
      <w:r w:rsidR="009C5553">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w:t>
      </w:r>
    </w:p>
    <w:p w:rsidR="00554879" w:rsidRPr="00554879" w:rsidRDefault="00554879" w:rsidP="00554879">
      <w:pPr>
        <w:widowControl w:val="0"/>
        <w:numPr>
          <w:ilvl w:val="0"/>
          <w:numId w:val="3"/>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Порядок </w:t>
      </w:r>
      <w:r w:rsidR="00EB5AD8" w:rsidRPr="00554879">
        <w:rPr>
          <w:rFonts w:ascii="Times New Roman" w:eastAsia="Times New Roman" w:hAnsi="Times New Roman" w:cs="Times New Roman"/>
          <w:sz w:val="28"/>
          <w:szCs w:val="28"/>
          <w:lang w:eastAsia="ru-RU"/>
        </w:rPr>
        <w:t>выполнения практической</w:t>
      </w:r>
      <w:r w:rsidRPr="00554879">
        <w:rPr>
          <w:rFonts w:ascii="Times New Roman" w:eastAsia="Times New Roman" w:hAnsi="Times New Roman" w:cs="Times New Roman"/>
          <w:sz w:val="28"/>
          <w:szCs w:val="28"/>
          <w:lang w:eastAsia="ru-RU"/>
        </w:rPr>
        <w:t xml:space="preserve"> работы.</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Студент включает ПК и, при необходимости, запускает соответствующую программу. В соответствии с установленной последовательностью этапов работы студент выполняет объем работ, предусмотренных заданием </w:t>
      </w:r>
      <w:r w:rsidR="00771AEB">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 </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При условии выполнения полного объема </w:t>
      </w:r>
      <w:r w:rsidR="00186F9F">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 студент проверяет </w:t>
      </w:r>
      <w:r w:rsidR="00EB5AD8" w:rsidRPr="00554879">
        <w:rPr>
          <w:rFonts w:ascii="Times New Roman" w:eastAsia="Times New Roman" w:hAnsi="Times New Roman" w:cs="Times New Roman"/>
          <w:sz w:val="28"/>
          <w:szCs w:val="28"/>
          <w:lang w:eastAsia="ru-RU"/>
        </w:rPr>
        <w:t>правильность результатови предъявляет</w:t>
      </w:r>
      <w:r w:rsidRPr="00554879">
        <w:rPr>
          <w:rFonts w:ascii="Times New Roman" w:eastAsia="Times New Roman" w:hAnsi="Times New Roman" w:cs="Times New Roman"/>
          <w:sz w:val="28"/>
          <w:szCs w:val="28"/>
          <w:lang w:eastAsia="ru-RU"/>
        </w:rPr>
        <w:t xml:space="preserve"> преподавателю результаты работы, </w:t>
      </w:r>
      <w:r w:rsidR="00EB5AD8" w:rsidRPr="00554879">
        <w:rPr>
          <w:rFonts w:ascii="Times New Roman" w:eastAsia="Times New Roman" w:hAnsi="Times New Roman" w:cs="Times New Roman"/>
          <w:sz w:val="28"/>
          <w:szCs w:val="28"/>
          <w:lang w:eastAsia="ru-RU"/>
        </w:rPr>
        <w:t>выведенные на</w:t>
      </w:r>
      <w:r w:rsidRPr="00554879">
        <w:rPr>
          <w:rFonts w:ascii="Times New Roman" w:eastAsia="Times New Roman" w:hAnsi="Times New Roman" w:cs="Times New Roman"/>
          <w:sz w:val="28"/>
          <w:szCs w:val="28"/>
          <w:lang w:eastAsia="ru-RU"/>
        </w:rPr>
        <w:t xml:space="preserve"> монитор. В случае замеченных </w:t>
      </w:r>
      <w:r w:rsidR="00EB5AD8" w:rsidRPr="00554879">
        <w:rPr>
          <w:rFonts w:ascii="Times New Roman" w:eastAsia="Times New Roman" w:hAnsi="Times New Roman" w:cs="Times New Roman"/>
          <w:sz w:val="28"/>
          <w:szCs w:val="28"/>
          <w:lang w:eastAsia="ru-RU"/>
        </w:rPr>
        <w:t>ошибок, студент</w:t>
      </w:r>
      <w:r w:rsidRPr="00554879">
        <w:rPr>
          <w:rFonts w:ascii="Times New Roman" w:eastAsia="Times New Roman" w:hAnsi="Times New Roman" w:cs="Times New Roman"/>
          <w:sz w:val="28"/>
          <w:szCs w:val="28"/>
          <w:lang w:eastAsia="ru-RU"/>
        </w:rPr>
        <w:t xml:space="preserve"> принимает меры к их исправлению и затем снова предъявляет результаты преподавателю для контроля и приема результатов работы. Если в работе ошибок не содержится, то приступает к составлению и оформлению отчета по </w:t>
      </w:r>
      <w:r w:rsidR="00FE508D">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работе.</w:t>
      </w:r>
    </w:p>
    <w:p w:rsidR="00554879" w:rsidRPr="00554879" w:rsidRDefault="00554879" w:rsidP="00554879">
      <w:pPr>
        <w:widowControl w:val="0"/>
        <w:numPr>
          <w:ilvl w:val="0"/>
          <w:numId w:val="3"/>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Регистрация результатов и оформление отчета по </w:t>
      </w:r>
      <w:r w:rsidR="00CF4D29">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работе.</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По мере того, как выполняются этапы </w:t>
      </w:r>
      <w:r w:rsidR="00BB343F">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работы, студент регистрирует все результаты своей работы в собственном файле</w:t>
      </w:r>
      <w:r w:rsidR="00724232">
        <w:rPr>
          <w:rFonts w:ascii="Times New Roman" w:eastAsia="Times New Roman" w:hAnsi="Times New Roman" w:cs="Times New Roman"/>
          <w:sz w:val="28"/>
          <w:szCs w:val="28"/>
          <w:lang w:eastAsia="ru-RU"/>
        </w:rPr>
        <w:t>.</w:t>
      </w:r>
      <w:r w:rsidRPr="00554879">
        <w:rPr>
          <w:rFonts w:ascii="Times New Roman" w:eastAsia="Times New Roman" w:hAnsi="Times New Roman" w:cs="Times New Roman"/>
          <w:sz w:val="28"/>
          <w:szCs w:val="28"/>
          <w:lang w:eastAsia="ru-RU"/>
        </w:rPr>
        <w:t xml:space="preserve"> Этот файл в будущем должен быть оформлен как отчет студента по </w:t>
      </w:r>
      <w:r w:rsidR="00724232">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работе. Файл должен храниться в папке соответствующего студента. На основе полученных результатов </w:t>
      </w:r>
      <w:r w:rsidR="007D1320">
        <w:rPr>
          <w:rFonts w:ascii="Times New Roman" w:eastAsia="Times New Roman" w:hAnsi="Times New Roman" w:cs="Times New Roman"/>
          <w:sz w:val="28"/>
          <w:szCs w:val="28"/>
          <w:lang w:eastAsia="ru-RU"/>
        </w:rPr>
        <w:t>практической</w:t>
      </w:r>
      <w:r w:rsidR="00EB5AD8" w:rsidRPr="00554879">
        <w:rPr>
          <w:rFonts w:ascii="Times New Roman" w:eastAsia="Times New Roman" w:hAnsi="Times New Roman" w:cs="Times New Roman"/>
          <w:sz w:val="28"/>
          <w:szCs w:val="28"/>
          <w:lang w:eastAsia="ru-RU"/>
        </w:rPr>
        <w:t>работы, составить</w:t>
      </w:r>
      <w:r w:rsidRPr="00554879">
        <w:rPr>
          <w:rFonts w:ascii="Times New Roman" w:eastAsia="Times New Roman" w:hAnsi="Times New Roman" w:cs="Times New Roman"/>
          <w:sz w:val="28"/>
          <w:szCs w:val="28"/>
          <w:lang w:eastAsia="ru-RU"/>
        </w:rPr>
        <w:t xml:space="preserve"> соответствующий отчет и сдать его преподавателю. Оформление отчета выполнить по следующим правилам. Отчет по </w:t>
      </w:r>
      <w:r w:rsidR="00886D92">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работе должен содержать следующие обязательные разделы – номер и тема </w:t>
      </w:r>
      <w:r w:rsidR="00886D92">
        <w:rPr>
          <w:rFonts w:ascii="Times New Roman" w:eastAsia="Times New Roman" w:hAnsi="Times New Roman" w:cs="Times New Roman"/>
          <w:sz w:val="28"/>
          <w:szCs w:val="28"/>
          <w:lang w:eastAsia="ru-RU"/>
        </w:rPr>
        <w:t>П</w:t>
      </w:r>
      <w:r w:rsidRPr="00554879">
        <w:rPr>
          <w:rFonts w:ascii="Times New Roman" w:eastAsia="Times New Roman" w:hAnsi="Times New Roman" w:cs="Times New Roman"/>
          <w:sz w:val="28"/>
          <w:szCs w:val="28"/>
          <w:lang w:eastAsia="ru-RU"/>
        </w:rPr>
        <w:t xml:space="preserve">Р, цель, задание, основные этапы </w:t>
      </w:r>
      <w:r w:rsidR="00886D92">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 выводы по выполненной работе.</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Отчет по каждой </w:t>
      </w:r>
      <w:r w:rsidR="00EB5AD8">
        <w:rPr>
          <w:rFonts w:ascii="Times New Roman" w:eastAsia="Times New Roman" w:hAnsi="Times New Roman" w:cs="Times New Roman"/>
          <w:sz w:val="28"/>
          <w:szCs w:val="28"/>
          <w:lang w:eastAsia="ru-RU"/>
        </w:rPr>
        <w:t>практической</w:t>
      </w:r>
      <w:r w:rsidR="00EB5AD8" w:rsidRPr="00554879">
        <w:rPr>
          <w:rFonts w:ascii="Times New Roman" w:eastAsia="Times New Roman" w:hAnsi="Times New Roman" w:cs="Times New Roman"/>
          <w:sz w:val="28"/>
          <w:szCs w:val="28"/>
          <w:lang w:eastAsia="ru-RU"/>
        </w:rPr>
        <w:t xml:space="preserve"> работе</w:t>
      </w:r>
      <w:r w:rsidRPr="00554879">
        <w:rPr>
          <w:rFonts w:ascii="Times New Roman" w:eastAsia="Times New Roman" w:hAnsi="Times New Roman" w:cs="Times New Roman"/>
          <w:sz w:val="28"/>
          <w:szCs w:val="28"/>
          <w:lang w:eastAsia="ru-RU"/>
        </w:rPr>
        <w:t xml:space="preserve"> составляется </w:t>
      </w:r>
      <w:r w:rsidR="00EB5AD8" w:rsidRPr="00554879">
        <w:rPr>
          <w:rFonts w:ascii="Times New Roman" w:eastAsia="Times New Roman" w:hAnsi="Times New Roman" w:cs="Times New Roman"/>
          <w:sz w:val="28"/>
          <w:szCs w:val="28"/>
          <w:lang w:eastAsia="ru-RU"/>
        </w:rPr>
        <w:t>по следующейобобщенной структуре</w:t>
      </w:r>
      <w:r w:rsidRPr="00554879">
        <w:rPr>
          <w:rFonts w:ascii="Times New Roman" w:eastAsia="Times New Roman" w:hAnsi="Times New Roman" w:cs="Times New Roman"/>
          <w:sz w:val="28"/>
          <w:szCs w:val="28"/>
          <w:lang w:eastAsia="ru-RU"/>
        </w:rPr>
        <w:t>:</w:t>
      </w:r>
    </w:p>
    <w:p w:rsidR="00554879" w:rsidRPr="00554879" w:rsidRDefault="00554879" w:rsidP="00554879">
      <w:pPr>
        <w:widowControl w:val="0"/>
        <w:numPr>
          <w:ilvl w:val="0"/>
          <w:numId w:val="4"/>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Наименование идентифицирующих признаков: «Отчет по </w:t>
      </w:r>
      <w:r w:rsidR="00B570EA">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работе №_____ по теме (наименование темы)».</w:t>
      </w:r>
    </w:p>
    <w:p w:rsidR="00554879" w:rsidRPr="00554879" w:rsidRDefault="00554879" w:rsidP="00554879">
      <w:pPr>
        <w:widowControl w:val="0"/>
        <w:numPr>
          <w:ilvl w:val="0"/>
          <w:numId w:val="4"/>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Студента (указываются фамилия и инициалы, курс, группа).</w:t>
      </w:r>
    </w:p>
    <w:p w:rsidR="00554879" w:rsidRPr="00554879" w:rsidRDefault="00554879" w:rsidP="00554879">
      <w:pPr>
        <w:widowControl w:val="0"/>
        <w:numPr>
          <w:ilvl w:val="0"/>
          <w:numId w:val="4"/>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Цель работы. Формулируется в соответствии с содержанием раздела «Цель работы», соответствующей </w:t>
      </w:r>
      <w:r w:rsidR="00B570EA">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w:t>
      </w:r>
    </w:p>
    <w:p w:rsidR="007F3FAC" w:rsidRDefault="00554879" w:rsidP="00554879">
      <w:pPr>
        <w:widowControl w:val="0"/>
        <w:numPr>
          <w:ilvl w:val="0"/>
          <w:numId w:val="4"/>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Необход</w:t>
      </w:r>
      <w:r w:rsidR="007F3FAC">
        <w:rPr>
          <w:rFonts w:ascii="Times New Roman" w:eastAsia="Times New Roman" w:hAnsi="Times New Roman" w:cs="Times New Roman"/>
          <w:sz w:val="28"/>
          <w:szCs w:val="28"/>
          <w:lang w:eastAsia="ru-RU"/>
        </w:rPr>
        <w:t>имые принадлежности,</w:t>
      </w:r>
      <w:r w:rsidRPr="00554879">
        <w:rPr>
          <w:rFonts w:ascii="Times New Roman" w:eastAsia="Times New Roman" w:hAnsi="Times New Roman" w:cs="Times New Roman"/>
          <w:sz w:val="28"/>
          <w:szCs w:val="28"/>
          <w:lang w:eastAsia="ru-RU"/>
        </w:rPr>
        <w:t xml:space="preserve"> задание. </w:t>
      </w:r>
    </w:p>
    <w:p w:rsidR="00554879" w:rsidRPr="00554879" w:rsidRDefault="00554879" w:rsidP="007F3FAC">
      <w:pPr>
        <w:widowControl w:val="0"/>
        <w:suppressAutoHyphens/>
        <w:spacing w:after="0" w:line="240" w:lineRule="auto"/>
        <w:ind w:left="720"/>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Определяется в соответствии с указанной выше формулировкой и при необходимости уточняется в зависимости от содержания конкретной </w:t>
      </w:r>
      <w:r w:rsidR="007F3FAC">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w:t>
      </w:r>
    </w:p>
    <w:p w:rsidR="00554879" w:rsidRPr="00554879" w:rsidRDefault="00554879" w:rsidP="00554879">
      <w:pPr>
        <w:widowControl w:val="0"/>
        <w:numPr>
          <w:ilvl w:val="0"/>
          <w:numId w:val="4"/>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Этапы выполнения работы. Последовательно по каждому из этапов приводится характеристика содержания выполненных по этапу работ. </w:t>
      </w:r>
    </w:p>
    <w:p w:rsidR="00554879" w:rsidRPr="00554879" w:rsidRDefault="00554879" w:rsidP="00554879">
      <w:pPr>
        <w:widowControl w:val="0"/>
        <w:numPr>
          <w:ilvl w:val="0"/>
          <w:numId w:val="4"/>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Выводы по работе. К этой части работы студент должен быть особенно внимательным. Формулируются выводы теоретического и практического характера о выполненной </w:t>
      </w:r>
      <w:r w:rsidR="005D6A0C">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работе. Не следует указывать в выводах содержание и объем выполненных работ.</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Текст отчета должен быть изложен лаконично и вместе с тем информативно с соблюдением правил грамматики. В конце отчета может быть указана литература, которую студент применил в </w:t>
      </w:r>
      <w:r w:rsidR="005D6A0C">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работе. Библиографические </w:t>
      </w:r>
      <w:r w:rsidR="00EB5AD8" w:rsidRPr="00554879">
        <w:rPr>
          <w:rFonts w:ascii="Times New Roman" w:eastAsia="Times New Roman" w:hAnsi="Times New Roman" w:cs="Times New Roman"/>
          <w:sz w:val="28"/>
          <w:szCs w:val="28"/>
          <w:lang w:eastAsia="ru-RU"/>
        </w:rPr>
        <w:t>описания литературныхисточников должны</w:t>
      </w:r>
      <w:r w:rsidRPr="00554879">
        <w:rPr>
          <w:rFonts w:ascii="Times New Roman" w:eastAsia="Times New Roman" w:hAnsi="Times New Roman" w:cs="Times New Roman"/>
          <w:sz w:val="28"/>
          <w:szCs w:val="28"/>
          <w:lang w:eastAsia="ru-RU"/>
        </w:rPr>
        <w:t xml:space="preserve"> быть оформлены в соответствии с ГОСТ 7.1-84. Правила библиографического описания документации.</w:t>
      </w:r>
    </w:p>
    <w:p w:rsidR="00554879" w:rsidRPr="00554879" w:rsidRDefault="00554879" w:rsidP="00554879">
      <w:pPr>
        <w:widowControl w:val="0"/>
        <w:numPr>
          <w:ilvl w:val="0"/>
          <w:numId w:val="3"/>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 Заключительная часть </w:t>
      </w:r>
      <w:r w:rsidR="005D6A0C">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После окончания составления отчета студент проверяет его правильность и устраняет ошибки. При условии отсутствия ошибок предъявляет экранный отчет преподавателю. Преподаватель читает текст отчета и принимает его. При условии замеченных ошибок преподаватель указывает студенту на эти ошибки. После этого студент исправляет ошибки и повторно предъявляет отчет преподавателю. </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После завершения полного объема работ, исправления ошибок по замечаниям преподавателя, сохраняет отчет, выходит из системы и выключает компьютер.</w:t>
      </w:r>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p>
    <w:p w:rsidR="00554879" w:rsidRPr="00554879" w:rsidRDefault="00554879" w:rsidP="00554879">
      <w:pPr>
        <w:widowControl w:val="0"/>
        <w:numPr>
          <w:ilvl w:val="0"/>
          <w:numId w:val="1"/>
        </w:numPr>
        <w:suppressAutoHyphens/>
        <w:spacing w:after="0" w:line="240" w:lineRule="auto"/>
        <w:ind w:left="924" w:hanging="357"/>
        <w:contextualSpacing/>
        <w:jc w:val="center"/>
        <w:outlineLvl w:val="0"/>
        <w:rPr>
          <w:rFonts w:ascii="Times New Roman" w:eastAsia="Times New Roman" w:hAnsi="Times New Roman" w:cs="Times New Roman"/>
          <w:b/>
          <w:sz w:val="28"/>
          <w:szCs w:val="28"/>
          <w:lang w:eastAsia="ru-RU"/>
        </w:rPr>
      </w:pPr>
      <w:bookmarkStart w:id="9" w:name="_Toc405849700"/>
      <w:bookmarkStart w:id="10" w:name="_Toc406222131"/>
      <w:r w:rsidRPr="00554879">
        <w:rPr>
          <w:rFonts w:ascii="Times New Roman" w:eastAsia="Times New Roman" w:hAnsi="Times New Roman" w:cs="Times New Roman"/>
          <w:b/>
          <w:sz w:val="28"/>
          <w:szCs w:val="28"/>
          <w:lang w:eastAsia="ru-RU"/>
        </w:rPr>
        <w:t xml:space="preserve">ПРАВИЛА ВЫПОЛНЕНИЯ </w:t>
      </w:r>
      <w:r w:rsidR="00524E33">
        <w:rPr>
          <w:rFonts w:ascii="Times New Roman" w:eastAsia="Times New Roman" w:hAnsi="Times New Roman" w:cs="Times New Roman"/>
          <w:b/>
          <w:sz w:val="28"/>
          <w:szCs w:val="28"/>
          <w:lang w:eastAsia="ru-RU"/>
        </w:rPr>
        <w:t>ПРАКТИЧЕСКИХ</w:t>
      </w:r>
      <w:r w:rsidRPr="00554879">
        <w:rPr>
          <w:rFonts w:ascii="Times New Roman" w:eastAsia="Times New Roman" w:hAnsi="Times New Roman" w:cs="Times New Roman"/>
          <w:b/>
          <w:sz w:val="28"/>
          <w:szCs w:val="28"/>
          <w:lang w:eastAsia="ru-RU"/>
        </w:rPr>
        <w:t xml:space="preserve"> РАБОТ</w:t>
      </w:r>
      <w:bookmarkEnd w:id="9"/>
      <w:bookmarkEnd w:id="10"/>
    </w:p>
    <w:p w:rsidR="00554879" w:rsidRPr="00554879" w:rsidRDefault="00554879" w:rsidP="00554879">
      <w:pPr>
        <w:spacing w:after="0" w:line="240" w:lineRule="auto"/>
        <w:ind w:left="66"/>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При выполнении </w:t>
      </w:r>
      <w:r w:rsidR="00524E33">
        <w:rPr>
          <w:rFonts w:ascii="Times New Roman" w:eastAsia="Times New Roman" w:hAnsi="Times New Roman" w:cs="Times New Roman"/>
          <w:sz w:val="28"/>
          <w:szCs w:val="28"/>
          <w:lang w:eastAsia="ru-RU"/>
        </w:rPr>
        <w:t>практических</w:t>
      </w:r>
      <w:r w:rsidRPr="00554879">
        <w:rPr>
          <w:rFonts w:ascii="Times New Roman" w:eastAsia="Times New Roman" w:hAnsi="Times New Roman" w:cs="Times New Roman"/>
          <w:sz w:val="28"/>
          <w:szCs w:val="28"/>
          <w:lang w:eastAsia="ru-RU"/>
        </w:rPr>
        <w:t xml:space="preserve"> работ (</w:t>
      </w:r>
      <w:r w:rsidR="00524E33">
        <w:rPr>
          <w:rFonts w:ascii="Times New Roman" w:eastAsia="Times New Roman" w:hAnsi="Times New Roman" w:cs="Times New Roman"/>
          <w:sz w:val="28"/>
          <w:szCs w:val="28"/>
          <w:lang w:eastAsia="ru-RU"/>
        </w:rPr>
        <w:t>П</w:t>
      </w:r>
      <w:r w:rsidRPr="00554879">
        <w:rPr>
          <w:rFonts w:ascii="Times New Roman" w:eastAsia="Times New Roman" w:hAnsi="Times New Roman" w:cs="Times New Roman"/>
          <w:sz w:val="28"/>
          <w:szCs w:val="28"/>
          <w:lang w:eastAsia="ru-RU"/>
        </w:rPr>
        <w:t>Р), студенты должны соблюдать и выполнять следующие правила:</w:t>
      </w:r>
    </w:p>
    <w:p w:rsidR="00554879" w:rsidRPr="00554879" w:rsidRDefault="00554879" w:rsidP="00554879">
      <w:pPr>
        <w:widowControl w:val="0"/>
        <w:numPr>
          <w:ilvl w:val="0"/>
          <w:numId w:val="5"/>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Прежде, чем приступить к выполнению работы, обучающийся должен подготовить ответы на теоретические вопросы к </w:t>
      </w:r>
      <w:r w:rsidR="00524E33">
        <w:rPr>
          <w:rFonts w:ascii="Times New Roman" w:eastAsia="Times New Roman" w:hAnsi="Times New Roman" w:cs="Times New Roman"/>
          <w:sz w:val="28"/>
          <w:szCs w:val="28"/>
          <w:lang w:eastAsia="ru-RU"/>
        </w:rPr>
        <w:t>П</w:t>
      </w:r>
      <w:r w:rsidRPr="00554879">
        <w:rPr>
          <w:rFonts w:ascii="Times New Roman" w:eastAsia="Times New Roman" w:hAnsi="Times New Roman" w:cs="Times New Roman"/>
          <w:sz w:val="28"/>
          <w:szCs w:val="28"/>
          <w:lang w:eastAsia="ru-RU"/>
        </w:rPr>
        <w:t>Р.</w:t>
      </w:r>
    </w:p>
    <w:p w:rsidR="00554879" w:rsidRPr="00554879" w:rsidRDefault="00554879" w:rsidP="00554879">
      <w:pPr>
        <w:widowControl w:val="0"/>
        <w:numPr>
          <w:ilvl w:val="0"/>
          <w:numId w:val="5"/>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Перед началом каждой работы проверяется готовность обучающегося                          к </w:t>
      </w:r>
      <w:r w:rsidR="00524E33">
        <w:rPr>
          <w:rFonts w:ascii="Times New Roman" w:eastAsia="Times New Roman" w:hAnsi="Times New Roman" w:cs="Times New Roman"/>
          <w:sz w:val="28"/>
          <w:szCs w:val="28"/>
          <w:lang w:eastAsia="ru-RU"/>
        </w:rPr>
        <w:t>П</w:t>
      </w:r>
      <w:r w:rsidRPr="00554879">
        <w:rPr>
          <w:rFonts w:ascii="Times New Roman" w:eastAsia="Times New Roman" w:hAnsi="Times New Roman" w:cs="Times New Roman"/>
          <w:sz w:val="28"/>
          <w:szCs w:val="28"/>
          <w:lang w:eastAsia="ru-RU"/>
        </w:rPr>
        <w:t>Р.</w:t>
      </w:r>
    </w:p>
    <w:p w:rsidR="00554879" w:rsidRPr="00554879" w:rsidRDefault="00554879" w:rsidP="00554879">
      <w:pPr>
        <w:widowControl w:val="0"/>
        <w:numPr>
          <w:ilvl w:val="0"/>
          <w:numId w:val="5"/>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После выполнения </w:t>
      </w:r>
      <w:r w:rsidR="00524E33">
        <w:rPr>
          <w:rFonts w:ascii="Times New Roman" w:eastAsia="Times New Roman" w:hAnsi="Times New Roman" w:cs="Times New Roman"/>
          <w:sz w:val="28"/>
          <w:szCs w:val="28"/>
          <w:lang w:eastAsia="ru-RU"/>
        </w:rPr>
        <w:t>П</w:t>
      </w:r>
      <w:r w:rsidRPr="00554879">
        <w:rPr>
          <w:rFonts w:ascii="Times New Roman" w:eastAsia="Times New Roman" w:hAnsi="Times New Roman" w:cs="Times New Roman"/>
          <w:sz w:val="28"/>
          <w:szCs w:val="28"/>
          <w:lang w:eastAsia="ru-RU"/>
        </w:rPr>
        <w:t>Р студент должен представить отчет о проделанной работе в собственном файле (в ПК) и подготовиться к обсуждению полученных результатов и выводов.</w:t>
      </w:r>
    </w:p>
    <w:p w:rsidR="00554879" w:rsidRPr="00554879" w:rsidRDefault="00554879" w:rsidP="00554879">
      <w:pPr>
        <w:widowControl w:val="0"/>
        <w:numPr>
          <w:ilvl w:val="0"/>
          <w:numId w:val="5"/>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Студент (обучающ</w:t>
      </w:r>
      <w:r w:rsidR="00524E33">
        <w:rPr>
          <w:rFonts w:ascii="Times New Roman" w:eastAsia="Times New Roman" w:hAnsi="Times New Roman" w:cs="Times New Roman"/>
          <w:sz w:val="28"/>
          <w:szCs w:val="28"/>
          <w:lang w:eastAsia="ru-RU"/>
        </w:rPr>
        <w:t>ийся), пропустивший выполнение П</w:t>
      </w:r>
      <w:r w:rsidRPr="00554879">
        <w:rPr>
          <w:rFonts w:ascii="Times New Roman" w:eastAsia="Times New Roman" w:hAnsi="Times New Roman" w:cs="Times New Roman"/>
          <w:sz w:val="28"/>
          <w:szCs w:val="28"/>
          <w:lang w:eastAsia="ru-RU"/>
        </w:rPr>
        <w:t>Р по уважительной или неуважительной причинам, обязан выполнить работу в дополнительно назначенное время.</w:t>
      </w:r>
    </w:p>
    <w:p w:rsidR="00554879" w:rsidRPr="00554879" w:rsidRDefault="00554879" w:rsidP="00554879">
      <w:pPr>
        <w:widowControl w:val="0"/>
        <w:numPr>
          <w:ilvl w:val="0"/>
          <w:numId w:val="5"/>
        </w:numPr>
        <w:suppressAutoHyphens/>
        <w:spacing w:after="0" w:line="240" w:lineRule="auto"/>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Оценка за </w:t>
      </w:r>
      <w:r w:rsidR="00524E33">
        <w:rPr>
          <w:rFonts w:ascii="Times New Roman" w:eastAsia="Times New Roman" w:hAnsi="Times New Roman" w:cs="Times New Roman"/>
          <w:sz w:val="28"/>
          <w:szCs w:val="28"/>
          <w:lang w:eastAsia="ru-RU"/>
        </w:rPr>
        <w:t>практическую</w:t>
      </w:r>
      <w:r w:rsidRPr="00554879">
        <w:rPr>
          <w:rFonts w:ascii="Times New Roman" w:eastAsia="Times New Roman" w:hAnsi="Times New Roman" w:cs="Times New Roman"/>
          <w:sz w:val="28"/>
          <w:szCs w:val="28"/>
          <w:lang w:eastAsia="ru-RU"/>
        </w:rPr>
        <w:t xml:space="preserve"> работу выставляется с учетом предварительной подготовки к работе, доли самостоятельности при ее выполнении, точности и грамотности оформления отчета по работе.</w:t>
      </w:r>
    </w:p>
    <w:p w:rsidR="00554879" w:rsidRPr="00554879" w:rsidRDefault="00554879" w:rsidP="00554879">
      <w:pPr>
        <w:widowControl w:val="0"/>
        <w:suppressAutoHyphens/>
        <w:spacing w:after="0" w:line="240" w:lineRule="auto"/>
        <w:ind w:left="927"/>
        <w:contextualSpacing/>
        <w:jc w:val="both"/>
        <w:rPr>
          <w:rFonts w:ascii="Times New Roman" w:eastAsia="Times New Roman" w:hAnsi="Times New Roman" w:cs="Times New Roman"/>
          <w:sz w:val="28"/>
          <w:szCs w:val="28"/>
          <w:highlight w:val="yellow"/>
          <w:lang w:eastAsia="ru-RU"/>
        </w:rPr>
      </w:pPr>
    </w:p>
    <w:p w:rsidR="00554879" w:rsidRPr="00554879" w:rsidRDefault="00554879" w:rsidP="00554879">
      <w:pPr>
        <w:widowControl w:val="0"/>
        <w:suppressAutoHyphens/>
        <w:spacing w:after="0" w:line="240" w:lineRule="auto"/>
        <w:ind w:left="927"/>
        <w:contextualSpacing/>
        <w:jc w:val="both"/>
        <w:rPr>
          <w:rFonts w:ascii="Times New Roman" w:eastAsia="Times New Roman" w:hAnsi="Times New Roman" w:cs="Times New Roman"/>
          <w:sz w:val="28"/>
          <w:szCs w:val="28"/>
          <w:highlight w:val="yellow"/>
          <w:lang w:eastAsia="ru-RU"/>
        </w:rPr>
      </w:pPr>
    </w:p>
    <w:p w:rsidR="00554879" w:rsidRPr="00554879" w:rsidRDefault="00554879" w:rsidP="00554879">
      <w:pPr>
        <w:spacing w:after="0" w:line="240" w:lineRule="auto"/>
        <w:ind w:left="924"/>
        <w:contextualSpacing/>
        <w:jc w:val="center"/>
        <w:outlineLvl w:val="0"/>
        <w:rPr>
          <w:rFonts w:ascii="Times New Roman" w:eastAsia="Times New Roman" w:hAnsi="Times New Roman" w:cs="Times New Roman"/>
          <w:b/>
          <w:sz w:val="28"/>
          <w:szCs w:val="28"/>
          <w:lang w:eastAsia="ru-RU"/>
        </w:rPr>
      </w:pPr>
      <w:bookmarkStart w:id="11" w:name="_Toc405849701"/>
      <w:bookmarkStart w:id="12" w:name="_Toc406222132"/>
      <w:r w:rsidRPr="00554879">
        <w:rPr>
          <w:rFonts w:ascii="Times New Roman" w:eastAsia="Times New Roman" w:hAnsi="Times New Roman" w:cs="Times New Roman"/>
          <w:b/>
          <w:sz w:val="28"/>
          <w:szCs w:val="28"/>
          <w:lang w:eastAsia="ru-RU"/>
        </w:rPr>
        <w:t xml:space="preserve">5. КРИТЕРИИ ОЦЕНКИ </w:t>
      </w:r>
      <w:r w:rsidR="006B4EE2">
        <w:rPr>
          <w:rFonts w:ascii="Times New Roman" w:eastAsia="Times New Roman" w:hAnsi="Times New Roman" w:cs="Times New Roman"/>
          <w:b/>
          <w:sz w:val="28"/>
          <w:szCs w:val="28"/>
          <w:lang w:eastAsia="ru-RU"/>
        </w:rPr>
        <w:t>ПРАКТИЧЕСКИХ</w:t>
      </w:r>
      <w:r w:rsidRPr="00554879">
        <w:rPr>
          <w:rFonts w:ascii="Times New Roman" w:eastAsia="Times New Roman" w:hAnsi="Times New Roman" w:cs="Times New Roman"/>
          <w:b/>
          <w:sz w:val="28"/>
          <w:szCs w:val="28"/>
          <w:lang w:eastAsia="ru-RU"/>
        </w:rPr>
        <w:t xml:space="preserve"> РАБОТ</w:t>
      </w:r>
      <w:bookmarkEnd w:id="11"/>
      <w:bookmarkEnd w:id="12"/>
    </w:p>
    <w:p w:rsidR="00554879" w:rsidRPr="00554879" w:rsidRDefault="004143D8" w:rsidP="00554879">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Практические</w:t>
      </w:r>
      <w:r w:rsidR="00554879" w:rsidRPr="00554879">
        <w:rPr>
          <w:rFonts w:ascii="Times New Roman" w:eastAsia="Times New Roman" w:hAnsi="Times New Roman" w:cs="Times New Roman"/>
          <w:sz w:val="28"/>
          <w:szCs w:val="28"/>
          <w:lang w:eastAsia="ru-RU"/>
        </w:rPr>
        <w:t xml:space="preserve"> работы оцениваются по пятибалльной шкале.</w:t>
      </w:r>
    </w:p>
    <w:p w:rsidR="00554879" w:rsidRPr="00554879" w:rsidRDefault="00554879" w:rsidP="00554879">
      <w:pPr>
        <w:widowControl w:val="0"/>
        <w:numPr>
          <w:ilvl w:val="0"/>
          <w:numId w:val="6"/>
        </w:numPr>
        <w:suppressAutoHyphens/>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оценка «5» (отлично) ставится, если работа выполнена в полном </w:t>
      </w:r>
      <w:r w:rsidR="00EB5AD8" w:rsidRPr="00554879">
        <w:rPr>
          <w:rFonts w:ascii="Times New Roman" w:eastAsia="Times New Roman" w:hAnsi="Times New Roman" w:cs="Times New Roman"/>
          <w:sz w:val="28"/>
          <w:szCs w:val="28"/>
          <w:lang w:eastAsia="ru-RU"/>
        </w:rPr>
        <w:t>объеме, в</w:t>
      </w:r>
      <w:r w:rsidRPr="00554879">
        <w:rPr>
          <w:rFonts w:ascii="Times New Roman" w:eastAsia="Times New Roman" w:hAnsi="Times New Roman" w:cs="Times New Roman"/>
          <w:sz w:val="28"/>
          <w:szCs w:val="28"/>
          <w:lang w:eastAsia="ru-RU"/>
        </w:rPr>
        <w:t xml:space="preserve"> соответствии с заданием, с соблюдением последовательности выполнения, необходимые программы запущены и работают без ошибок; работа оформлена аккуратно;</w:t>
      </w:r>
    </w:p>
    <w:p w:rsidR="00554879" w:rsidRPr="00554879" w:rsidRDefault="00554879" w:rsidP="00554879">
      <w:pPr>
        <w:widowControl w:val="0"/>
        <w:numPr>
          <w:ilvl w:val="0"/>
          <w:numId w:val="6"/>
        </w:numPr>
        <w:suppressAutoHyphens/>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оценка «4» (хорошо) ставится, если работа выполнена в полном </w:t>
      </w:r>
      <w:r w:rsidR="00EB5AD8" w:rsidRPr="00554879">
        <w:rPr>
          <w:rFonts w:ascii="Times New Roman" w:eastAsia="Times New Roman" w:hAnsi="Times New Roman" w:cs="Times New Roman"/>
          <w:sz w:val="28"/>
          <w:szCs w:val="28"/>
          <w:lang w:eastAsia="ru-RU"/>
        </w:rPr>
        <w:t>объеме, в</w:t>
      </w:r>
      <w:r w:rsidRPr="00554879">
        <w:rPr>
          <w:rFonts w:ascii="Times New Roman" w:eastAsia="Times New Roman" w:hAnsi="Times New Roman" w:cs="Times New Roman"/>
          <w:sz w:val="28"/>
          <w:szCs w:val="28"/>
          <w:lang w:eastAsia="ru-RU"/>
        </w:rPr>
        <w:t xml:space="preserve"> соответствии с заданием, с соблюдением последовательности выполнения, частично с помощью преподавателя, присутствуют незначительные ошибки при запуске и эксплуатации (работе) необходимых программ; работа оформлена аккуратно;</w:t>
      </w:r>
    </w:p>
    <w:p w:rsidR="00554879" w:rsidRPr="00554879" w:rsidRDefault="00554879" w:rsidP="00554879">
      <w:pPr>
        <w:widowControl w:val="0"/>
        <w:numPr>
          <w:ilvl w:val="0"/>
          <w:numId w:val="6"/>
        </w:numPr>
        <w:suppressAutoHyphens/>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оценка «3» (удовлетворительно) ставится, если работа выполнена в полном </w:t>
      </w:r>
      <w:r w:rsidR="000455B8" w:rsidRPr="00554879">
        <w:rPr>
          <w:rFonts w:ascii="Times New Roman" w:eastAsia="Times New Roman" w:hAnsi="Times New Roman" w:cs="Times New Roman"/>
          <w:sz w:val="28"/>
          <w:szCs w:val="28"/>
          <w:lang w:eastAsia="ru-RU"/>
        </w:rPr>
        <w:t>объеме, в</w:t>
      </w:r>
      <w:r w:rsidRPr="00554879">
        <w:rPr>
          <w:rFonts w:ascii="Times New Roman" w:eastAsia="Times New Roman" w:hAnsi="Times New Roman" w:cs="Times New Roman"/>
          <w:sz w:val="28"/>
          <w:szCs w:val="28"/>
          <w:lang w:eastAsia="ru-RU"/>
        </w:rPr>
        <w:t xml:space="preserve"> соответствии с заданием, частично с помощью преподавателя, присутствуют ошибки при запуске и работе требуемых программ; по оформлению работы имеются замечания;</w:t>
      </w:r>
    </w:p>
    <w:p w:rsidR="00554879" w:rsidRPr="00554879" w:rsidRDefault="00554879" w:rsidP="00554879">
      <w:pPr>
        <w:widowControl w:val="0"/>
        <w:numPr>
          <w:ilvl w:val="0"/>
          <w:numId w:val="6"/>
        </w:numPr>
        <w:suppressAutoHyphens/>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оценка «2» (неудовлетворительно) ставится, если обучающийся не подготовился к работе, при запуске и эксплуатации (работе) требуемых программ студент допустил грубые ошибки, по оформлению работы имеются множественные замечания. </w:t>
      </w:r>
    </w:p>
    <w:p w:rsidR="00554879" w:rsidRPr="00554879" w:rsidRDefault="00554879" w:rsidP="00554879">
      <w:pPr>
        <w:spacing w:after="0" w:line="240" w:lineRule="auto"/>
        <w:jc w:val="both"/>
        <w:outlineLvl w:val="0"/>
        <w:rPr>
          <w:rFonts w:ascii="Times New Roman" w:eastAsia="Times New Roman" w:hAnsi="Times New Roman" w:cs="Times New Roman"/>
          <w:sz w:val="28"/>
          <w:szCs w:val="28"/>
          <w:lang w:eastAsia="ru-RU"/>
        </w:rPr>
      </w:pPr>
    </w:p>
    <w:p w:rsidR="00554879" w:rsidRPr="00554879" w:rsidRDefault="00554879" w:rsidP="00554879">
      <w:pPr>
        <w:numPr>
          <w:ilvl w:val="0"/>
          <w:numId w:val="5"/>
        </w:numPr>
        <w:spacing w:after="0" w:line="240" w:lineRule="auto"/>
        <w:ind w:left="924" w:hanging="357"/>
        <w:contextualSpacing/>
        <w:jc w:val="center"/>
        <w:outlineLvl w:val="0"/>
        <w:rPr>
          <w:rFonts w:ascii="Times New Roman" w:eastAsia="Times New Roman" w:hAnsi="Times New Roman" w:cs="Times New Roman"/>
          <w:b/>
          <w:sz w:val="28"/>
          <w:szCs w:val="28"/>
          <w:lang w:eastAsia="ru-RU"/>
        </w:rPr>
      </w:pPr>
      <w:bookmarkStart w:id="13" w:name="_Toc405849702"/>
      <w:bookmarkStart w:id="14" w:name="_Toc406222133"/>
      <w:r w:rsidRPr="00554879">
        <w:rPr>
          <w:rFonts w:ascii="Times New Roman" w:eastAsia="Times New Roman" w:hAnsi="Times New Roman" w:cs="Times New Roman"/>
          <w:b/>
          <w:sz w:val="28"/>
          <w:szCs w:val="28"/>
          <w:lang w:eastAsia="ru-RU"/>
        </w:rPr>
        <w:t xml:space="preserve">ПРАВИЛА ВНУТРЕННЕГО РАСПОРЯДКА И ТЕХНИКА БЕЗОПАСНОСТИ ПРИ ВЫПОЛНЕНИИ </w:t>
      </w:r>
      <w:r w:rsidR="000B4A82">
        <w:rPr>
          <w:rFonts w:ascii="Times New Roman" w:eastAsia="Times New Roman" w:hAnsi="Times New Roman" w:cs="Times New Roman"/>
          <w:b/>
          <w:sz w:val="28"/>
          <w:szCs w:val="28"/>
          <w:lang w:eastAsia="ru-RU"/>
        </w:rPr>
        <w:t>ПРАКТИЧЕСКИХ</w:t>
      </w:r>
      <w:r w:rsidRPr="00554879">
        <w:rPr>
          <w:rFonts w:ascii="Times New Roman" w:eastAsia="Times New Roman" w:hAnsi="Times New Roman" w:cs="Times New Roman"/>
          <w:b/>
          <w:sz w:val="28"/>
          <w:szCs w:val="28"/>
          <w:lang w:eastAsia="ru-RU"/>
        </w:rPr>
        <w:t xml:space="preserve"> РАБОТ</w:t>
      </w:r>
      <w:bookmarkEnd w:id="13"/>
      <w:bookmarkEnd w:id="14"/>
    </w:p>
    <w:p w:rsidR="00554879" w:rsidRPr="00554879" w:rsidRDefault="00554879" w:rsidP="00554879">
      <w:pPr>
        <w:spacing w:after="0" w:line="240" w:lineRule="auto"/>
        <w:ind w:firstLine="567"/>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При выполнении </w:t>
      </w:r>
      <w:r w:rsidR="00B647AD">
        <w:rPr>
          <w:rFonts w:ascii="Times New Roman" w:eastAsia="Times New Roman" w:hAnsi="Times New Roman" w:cs="Times New Roman"/>
          <w:sz w:val="28"/>
          <w:szCs w:val="28"/>
          <w:lang w:eastAsia="ru-RU"/>
        </w:rPr>
        <w:t>практических</w:t>
      </w:r>
      <w:r w:rsidR="000455B8" w:rsidRPr="00554879">
        <w:rPr>
          <w:rFonts w:ascii="Times New Roman" w:eastAsia="Times New Roman" w:hAnsi="Times New Roman" w:cs="Times New Roman"/>
          <w:sz w:val="28"/>
          <w:szCs w:val="28"/>
          <w:lang w:eastAsia="ru-RU"/>
        </w:rPr>
        <w:t>работ во</w:t>
      </w:r>
      <w:r w:rsidRPr="00554879">
        <w:rPr>
          <w:rFonts w:ascii="Times New Roman" w:eastAsia="Times New Roman" w:hAnsi="Times New Roman" w:cs="Times New Roman"/>
          <w:sz w:val="28"/>
          <w:szCs w:val="28"/>
          <w:lang w:eastAsia="ru-RU"/>
        </w:rPr>
        <w:t xml:space="preserve"> избежание несчастных случаев, а также преждевременного выхода из строя персональных компьютеров </w:t>
      </w:r>
      <w:r w:rsidR="000455B8" w:rsidRPr="00554879">
        <w:rPr>
          <w:rFonts w:ascii="Times New Roman" w:eastAsia="Times New Roman" w:hAnsi="Times New Roman" w:cs="Times New Roman"/>
          <w:sz w:val="28"/>
          <w:szCs w:val="28"/>
          <w:lang w:eastAsia="ru-RU"/>
        </w:rPr>
        <w:t>и оборудования</w:t>
      </w:r>
      <w:r w:rsidRPr="00554879">
        <w:rPr>
          <w:rFonts w:ascii="Times New Roman" w:eastAsia="Times New Roman" w:hAnsi="Times New Roman" w:cs="Times New Roman"/>
          <w:sz w:val="28"/>
          <w:szCs w:val="28"/>
          <w:lang w:eastAsia="ru-RU"/>
        </w:rPr>
        <w:t xml:space="preserve"> студент должен выполнять следующие правила внутреннего распорядка и техники безопасности:</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b/>
          <w:sz w:val="28"/>
          <w:szCs w:val="28"/>
          <w:lang w:eastAsia="ru-RU"/>
        </w:rPr>
      </w:pPr>
      <w:r w:rsidRPr="00554879">
        <w:rPr>
          <w:rFonts w:ascii="Times New Roman" w:eastAsia="Times New Roman" w:hAnsi="Times New Roman" w:cs="Times New Roman"/>
          <w:sz w:val="28"/>
          <w:szCs w:val="28"/>
          <w:lang w:eastAsia="ru-RU"/>
        </w:rPr>
        <w:t xml:space="preserve">К работе </w:t>
      </w:r>
      <w:r w:rsidR="00B647AD">
        <w:rPr>
          <w:rFonts w:ascii="Times New Roman" w:eastAsia="Times New Roman" w:hAnsi="Times New Roman" w:cs="Times New Roman"/>
          <w:sz w:val="28"/>
          <w:szCs w:val="28"/>
          <w:lang w:eastAsia="ru-RU"/>
        </w:rPr>
        <w:t xml:space="preserve">в кабинете (лаборатории) </w:t>
      </w:r>
      <w:r w:rsidRPr="00554879">
        <w:rPr>
          <w:rFonts w:ascii="Times New Roman" w:eastAsia="Times New Roman" w:hAnsi="Times New Roman" w:cs="Times New Roman"/>
          <w:sz w:val="28"/>
          <w:szCs w:val="28"/>
          <w:lang w:eastAsia="ru-RU"/>
        </w:rPr>
        <w:t xml:space="preserve">допускаются студенты, знакомые с правилами внутреннего распорядка и техники безопасности, изучившие содержание предстоящей </w:t>
      </w:r>
      <w:r w:rsidR="00B647AD">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 представившие отчет за предыдущую </w:t>
      </w:r>
      <w:r w:rsidR="00B647AD">
        <w:rPr>
          <w:rFonts w:ascii="Times New Roman" w:eastAsia="Times New Roman" w:hAnsi="Times New Roman" w:cs="Times New Roman"/>
          <w:sz w:val="28"/>
          <w:szCs w:val="28"/>
          <w:lang w:eastAsia="ru-RU"/>
        </w:rPr>
        <w:t>практическую</w:t>
      </w:r>
      <w:r w:rsidRPr="00554879">
        <w:rPr>
          <w:rFonts w:ascii="Times New Roman" w:eastAsia="Times New Roman" w:hAnsi="Times New Roman" w:cs="Times New Roman"/>
          <w:sz w:val="28"/>
          <w:szCs w:val="28"/>
          <w:lang w:eastAsia="ru-RU"/>
        </w:rPr>
        <w:t xml:space="preserve"> работу. </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b/>
          <w:sz w:val="28"/>
          <w:szCs w:val="28"/>
          <w:lang w:eastAsia="ru-RU"/>
        </w:rPr>
      </w:pPr>
      <w:r w:rsidRPr="00554879">
        <w:rPr>
          <w:rFonts w:ascii="Times New Roman" w:eastAsia="Times New Roman" w:hAnsi="Times New Roman" w:cs="Times New Roman"/>
          <w:sz w:val="28"/>
          <w:szCs w:val="28"/>
          <w:lang w:eastAsia="ru-RU"/>
        </w:rPr>
        <w:t xml:space="preserve">После ознакомления с правилами внутреннего распорядка и инструктажа по технике безопасности каждый студент должен расписаться в специальном журнале. </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b/>
          <w:sz w:val="28"/>
          <w:szCs w:val="28"/>
          <w:lang w:eastAsia="ru-RU"/>
        </w:rPr>
      </w:pPr>
      <w:r w:rsidRPr="00554879">
        <w:rPr>
          <w:rFonts w:ascii="Times New Roman" w:eastAsia="Times New Roman" w:hAnsi="Times New Roman" w:cs="Times New Roman"/>
          <w:sz w:val="28"/>
          <w:szCs w:val="28"/>
          <w:lang w:eastAsia="ru-RU"/>
        </w:rPr>
        <w:t xml:space="preserve">При работе </w:t>
      </w:r>
      <w:r w:rsidR="00B647AD">
        <w:rPr>
          <w:rFonts w:ascii="Times New Roman" w:eastAsia="Times New Roman" w:hAnsi="Times New Roman" w:cs="Times New Roman"/>
          <w:sz w:val="28"/>
          <w:szCs w:val="28"/>
          <w:lang w:eastAsia="ru-RU"/>
        </w:rPr>
        <w:t xml:space="preserve">в кабинете (лаборатории) </w:t>
      </w:r>
      <w:r w:rsidRPr="00554879">
        <w:rPr>
          <w:rFonts w:ascii="Times New Roman" w:eastAsia="Times New Roman" w:hAnsi="Times New Roman" w:cs="Times New Roman"/>
          <w:sz w:val="28"/>
          <w:szCs w:val="28"/>
          <w:lang w:eastAsia="ru-RU"/>
        </w:rPr>
        <w:t>запрещается приносить собой вещи и предметы, загромождающие рабочие места.</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b/>
          <w:sz w:val="28"/>
          <w:szCs w:val="28"/>
          <w:lang w:eastAsia="ru-RU"/>
        </w:rPr>
      </w:pPr>
      <w:r w:rsidRPr="00554879">
        <w:rPr>
          <w:rFonts w:ascii="Times New Roman" w:eastAsia="Times New Roman" w:hAnsi="Times New Roman" w:cs="Times New Roman"/>
          <w:sz w:val="28"/>
          <w:szCs w:val="28"/>
          <w:lang w:eastAsia="ru-RU"/>
        </w:rPr>
        <w:t>Приступая к работе, каждый студент занимает место за «своим» ПК</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b/>
          <w:sz w:val="28"/>
          <w:szCs w:val="28"/>
          <w:lang w:eastAsia="ru-RU"/>
        </w:rPr>
      </w:pPr>
      <w:r w:rsidRPr="00554879">
        <w:rPr>
          <w:rFonts w:ascii="Times New Roman" w:eastAsia="Times New Roman" w:hAnsi="Times New Roman" w:cs="Times New Roman"/>
          <w:sz w:val="28"/>
          <w:szCs w:val="28"/>
          <w:lang w:eastAsia="ru-RU"/>
        </w:rPr>
        <w:t xml:space="preserve">В </w:t>
      </w:r>
      <w:r w:rsidR="00B647AD">
        <w:rPr>
          <w:rFonts w:ascii="Times New Roman" w:eastAsia="Times New Roman" w:hAnsi="Times New Roman" w:cs="Times New Roman"/>
          <w:sz w:val="28"/>
          <w:szCs w:val="28"/>
          <w:lang w:eastAsia="ru-RU"/>
        </w:rPr>
        <w:t>кабинете (</w:t>
      </w:r>
      <w:r w:rsidRPr="00554879">
        <w:rPr>
          <w:rFonts w:ascii="Times New Roman" w:eastAsia="Times New Roman" w:hAnsi="Times New Roman" w:cs="Times New Roman"/>
          <w:sz w:val="28"/>
          <w:szCs w:val="28"/>
          <w:lang w:eastAsia="ru-RU"/>
        </w:rPr>
        <w:t>лаборатории</w:t>
      </w:r>
      <w:r w:rsidR="00B647AD">
        <w:rPr>
          <w:rFonts w:ascii="Times New Roman" w:eastAsia="Times New Roman" w:hAnsi="Times New Roman" w:cs="Times New Roman"/>
          <w:sz w:val="28"/>
          <w:szCs w:val="28"/>
          <w:lang w:eastAsia="ru-RU"/>
        </w:rPr>
        <w:t>)</w:t>
      </w:r>
      <w:r w:rsidRPr="00554879">
        <w:rPr>
          <w:rFonts w:ascii="Times New Roman" w:eastAsia="Times New Roman" w:hAnsi="Times New Roman" w:cs="Times New Roman"/>
          <w:sz w:val="28"/>
          <w:szCs w:val="28"/>
          <w:lang w:eastAsia="ru-RU"/>
        </w:rPr>
        <w:t xml:space="preserve"> запрещается громко разговаривать, покидать рабочие места без разрешения преподавателя и переходить от одного ПК к другому.</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Во время небольших перерывов в работе не обязательно выключать компьютер.</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При появлении запаха гари или при обнаружении повреждения изоляции, обрыва провода следует немедленно сообщить о неисправности преподавателю.</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Прикасаться к задней панели работающего системного блока (процессора) запрещается.</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Недопустимо попадание влаги на системный блок, дисплей, клавиатуру и другие устройства. </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При выполнении </w:t>
      </w:r>
      <w:r w:rsidR="00B647AD">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 необходимо занять правильную рабочую позу: </w:t>
      </w:r>
    </w:p>
    <w:p w:rsidR="00554879" w:rsidRPr="00554879" w:rsidRDefault="00554879" w:rsidP="00554879">
      <w:pPr>
        <w:numPr>
          <w:ilvl w:val="0"/>
          <w:numId w:val="8"/>
        </w:numPr>
        <w:spacing w:after="0" w:line="240" w:lineRule="auto"/>
        <w:ind w:left="128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следует сидеть прямо (не сутулясь) и опираться спиной о спинку кресла. Прогибать спину в поясничном отделе нужно не назад, а, наоборот, немного вперед. Недопустимо работать, развалившись в кресле. Такая поза вызывает быстрое утомление, снижение работоспособности.</w:t>
      </w:r>
    </w:p>
    <w:p w:rsidR="00554879" w:rsidRPr="00554879" w:rsidRDefault="00554879" w:rsidP="00554879">
      <w:pPr>
        <w:numPr>
          <w:ilvl w:val="0"/>
          <w:numId w:val="8"/>
        </w:numPr>
        <w:spacing w:after="0" w:line="240" w:lineRule="auto"/>
        <w:ind w:left="128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 Необходимо найти такое положение головы, при котором меньше напрягаются мышцы шеи. Рекомендуемый угол наклона головы – до 20°. В этом случае значительно снижается нагрузка на шейные позвонки и на глаза. </w:t>
      </w:r>
    </w:p>
    <w:p w:rsidR="00554879" w:rsidRPr="00554879" w:rsidRDefault="00554879" w:rsidP="00554879">
      <w:pPr>
        <w:numPr>
          <w:ilvl w:val="0"/>
          <w:numId w:val="8"/>
        </w:numPr>
        <w:spacing w:after="0" w:line="240" w:lineRule="auto"/>
        <w:ind w:left="128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Положение рук и ног: во время работы за компьютером необходимо расслабить руки, держать предплечья параллельно полу, на подлокотниках кресла, кисти рук </w:t>
      </w:r>
      <w:r w:rsidR="000455B8" w:rsidRPr="00554879">
        <w:rPr>
          <w:rFonts w:ascii="Times New Roman" w:eastAsia="Times New Roman" w:hAnsi="Times New Roman" w:cs="Times New Roman"/>
          <w:sz w:val="28"/>
          <w:szCs w:val="28"/>
          <w:lang w:eastAsia="ru-RU"/>
        </w:rPr>
        <w:t>– на</w:t>
      </w:r>
      <w:r w:rsidRPr="00554879">
        <w:rPr>
          <w:rFonts w:ascii="Times New Roman" w:eastAsia="Times New Roman" w:hAnsi="Times New Roman" w:cs="Times New Roman"/>
          <w:sz w:val="28"/>
          <w:szCs w:val="28"/>
          <w:lang w:eastAsia="ru-RU"/>
        </w:rPr>
        <w:t xml:space="preserve"> уровне локтей или немного ниже, запястья – на опорной планке. Тогда пальцы получают наибольшую свободу передвижения. Колени должны располагаться на уровне бедер или немного ниже. При таком положении ног не возникает напряжение мышц. Нельзя скрещивать ноги, класть ногу на ногу – это нарушает циркуляцию крови из-за сдавливания сосудов. Лучше держать обе стопы на подставке или на полу. Необходимо сохранять прямой угол (90°) в области локтевых, тазобедренных, коленных и голеностопных суставов.</w:t>
      </w:r>
    </w:p>
    <w:p w:rsidR="00554879" w:rsidRPr="00554879" w:rsidRDefault="00554879" w:rsidP="00554879">
      <w:pPr>
        <w:numPr>
          <w:ilvl w:val="0"/>
          <w:numId w:val="8"/>
        </w:numPr>
        <w:spacing w:after="0" w:line="240" w:lineRule="auto"/>
        <w:ind w:left="128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При ощущении усталости глаз нужно в течение 2—</w:t>
      </w:r>
      <w:r w:rsidR="000455B8" w:rsidRPr="00554879">
        <w:rPr>
          <w:rFonts w:ascii="Times New Roman" w:eastAsia="Times New Roman" w:hAnsi="Times New Roman" w:cs="Times New Roman"/>
          <w:sz w:val="28"/>
          <w:szCs w:val="28"/>
          <w:lang w:eastAsia="ru-RU"/>
        </w:rPr>
        <w:t>3 мин.</w:t>
      </w:r>
      <w:r w:rsidRPr="00554879">
        <w:rPr>
          <w:rFonts w:ascii="Times New Roman" w:eastAsia="Times New Roman" w:hAnsi="Times New Roman" w:cs="Times New Roman"/>
          <w:sz w:val="28"/>
          <w:szCs w:val="28"/>
          <w:lang w:eastAsia="ru-RU"/>
        </w:rPr>
        <w:t xml:space="preserve"> окинуть взглядом аудиторию (лабораторию), устремлять взгляд на разные предметы, смотреть вдаль (в окно).</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Если резко возникло общее утомление, появилось дрожание изображения на экране дисплея (покачивание, подергивание, рябь), следует сообщить об этом преподавателю.</w:t>
      </w:r>
    </w:p>
    <w:p w:rsidR="00554879" w:rsidRPr="00554879" w:rsidRDefault="00554879" w:rsidP="00554879">
      <w:pPr>
        <w:numPr>
          <w:ilvl w:val="0"/>
          <w:numId w:val="7"/>
        </w:numPr>
        <w:spacing w:after="0" w:line="240" w:lineRule="auto"/>
        <w:ind w:left="1151" w:hanging="357"/>
        <w:contextualSpacing/>
        <w:jc w:val="both"/>
        <w:rPr>
          <w:rFonts w:ascii="Times New Roman" w:eastAsia="Times New Roman" w:hAnsi="Times New Roman" w:cs="Times New Roman"/>
          <w:sz w:val="28"/>
          <w:szCs w:val="28"/>
          <w:lang w:eastAsia="ru-RU"/>
        </w:rPr>
      </w:pPr>
      <w:r w:rsidRPr="00554879">
        <w:rPr>
          <w:rFonts w:ascii="Times New Roman" w:eastAsia="Times New Roman" w:hAnsi="Times New Roman" w:cs="Times New Roman"/>
          <w:sz w:val="28"/>
          <w:szCs w:val="28"/>
          <w:lang w:eastAsia="ru-RU"/>
        </w:rPr>
        <w:t xml:space="preserve"> Выполнение </w:t>
      </w:r>
      <w:r w:rsidR="00B647AD">
        <w:rPr>
          <w:rFonts w:ascii="Times New Roman" w:eastAsia="Times New Roman" w:hAnsi="Times New Roman" w:cs="Times New Roman"/>
          <w:sz w:val="28"/>
          <w:szCs w:val="28"/>
          <w:lang w:eastAsia="ru-RU"/>
        </w:rPr>
        <w:t>практической</w:t>
      </w:r>
      <w:r w:rsidRPr="00554879">
        <w:rPr>
          <w:rFonts w:ascii="Times New Roman" w:eastAsia="Times New Roman" w:hAnsi="Times New Roman" w:cs="Times New Roman"/>
          <w:sz w:val="28"/>
          <w:szCs w:val="28"/>
          <w:lang w:eastAsia="ru-RU"/>
        </w:rPr>
        <w:t xml:space="preserve"> работы должно происходить в соответствии с правилами выполнения </w:t>
      </w:r>
      <w:r w:rsidR="00B647AD">
        <w:rPr>
          <w:rFonts w:ascii="Times New Roman" w:eastAsia="Times New Roman" w:hAnsi="Times New Roman" w:cs="Times New Roman"/>
          <w:sz w:val="28"/>
          <w:szCs w:val="28"/>
          <w:lang w:eastAsia="ru-RU"/>
        </w:rPr>
        <w:t>практически</w:t>
      </w:r>
      <w:r w:rsidRPr="00554879">
        <w:rPr>
          <w:rFonts w:ascii="Times New Roman" w:eastAsia="Times New Roman" w:hAnsi="Times New Roman" w:cs="Times New Roman"/>
          <w:sz w:val="28"/>
          <w:szCs w:val="28"/>
          <w:lang w:eastAsia="ru-RU"/>
        </w:rPr>
        <w:t>х работ (п. 4).</w:t>
      </w:r>
    </w:p>
    <w:p w:rsidR="00554879" w:rsidRPr="00554879" w:rsidRDefault="00554879" w:rsidP="00554879">
      <w:pPr>
        <w:spacing w:after="0" w:line="240" w:lineRule="auto"/>
        <w:jc w:val="both"/>
        <w:outlineLvl w:val="0"/>
        <w:rPr>
          <w:rFonts w:ascii="Times New Roman" w:eastAsia="Times New Roman" w:hAnsi="Times New Roman" w:cs="Times New Roman"/>
          <w:b/>
          <w:sz w:val="28"/>
          <w:szCs w:val="28"/>
          <w:lang w:eastAsia="ru-RU"/>
        </w:rPr>
      </w:pPr>
      <w:r w:rsidRPr="00554879">
        <w:rPr>
          <w:rFonts w:ascii="Times New Roman" w:eastAsia="Times New Roman" w:hAnsi="Times New Roman" w:cs="Times New Roman"/>
          <w:sz w:val="28"/>
          <w:szCs w:val="28"/>
          <w:lang w:eastAsia="ru-RU"/>
        </w:rPr>
        <w:br w:type="page"/>
      </w:r>
      <w:bookmarkStart w:id="15" w:name="_Toc306010774"/>
      <w:bookmarkStart w:id="16" w:name="_Toc405849703"/>
      <w:bookmarkStart w:id="17" w:name="_Toc406222134"/>
      <w:r w:rsidRPr="00554879">
        <w:rPr>
          <w:rFonts w:ascii="Times New Roman" w:eastAsia="Times New Roman" w:hAnsi="Times New Roman" w:cs="Times New Roman"/>
          <w:b/>
          <w:bCs/>
          <w:sz w:val="28"/>
          <w:szCs w:val="28"/>
          <w:lang w:eastAsia="ru-RU"/>
        </w:rPr>
        <w:t>7.</w:t>
      </w:r>
      <w:r w:rsidRPr="00554879">
        <w:rPr>
          <w:rFonts w:ascii="Times New Roman" w:eastAsia="Times New Roman" w:hAnsi="Times New Roman" w:cs="Times New Roman"/>
          <w:b/>
          <w:sz w:val="28"/>
          <w:szCs w:val="28"/>
          <w:lang w:eastAsia="ru-RU"/>
        </w:rPr>
        <w:t xml:space="preserve"> ТЕМАТИКА </w:t>
      </w:r>
      <w:r w:rsidR="00D34B39">
        <w:rPr>
          <w:rFonts w:ascii="Times New Roman" w:eastAsia="Times New Roman" w:hAnsi="Times New Roman" w:cs="Times New Roman"/>
          <w:b/>
          <w:sz w:val="28"/>
          <w:szCs w:val="28"/>
          <w:lang w:eastAsia="ru-RU"/>
        </w:rPr>
        <w:t>ПРАКТИЧЕСКИХ</w:t>
      </w:r>
      <w:r w:rsidRPr="00554879">
        <w:rPr>
          <w:rFonts w:ascii="Times New Roman" w:eastAsia="Times New Roman" w:hAnsi="Times New Roman" w:cs="Times New Roman"/>
          <w:b/>
          <w:sz w:val="28"/>
          <w:szCs w:val="28"/>
          <w:lang w:eastAsia="ru-RU"/>
        </w:rPr>
        <w:t xml:space="preserve"> РАБОТ И ЗАДАНИЯ К НИМ</w:t>
      </w:r>
      <w:bookmarkEnd w:id="15"/>
      <w:bookmarkEnd w:id="16"/>
      <w:bookmarkEnd w:id="17"/>
    </w:p>
    <w:p w:rsidR="003913A8" w:rsidRDefault="003913A8" w:rsidP="00FB0DAF">
      <w:pPr>
        <w:spacing w:after="0" w:line="240" w:lineRule="auto"/>
        <w:contextualSpacing/>
        <w:jc w:val="center"/>
        <w:rPr>
          <w:rFonts w:ascii="Times New Roman" w:eastAsia="Times New Roman" w:hAnsi="Times New Roman" w:cs="Times New Roman"/>
          <w:b/>
          <w:sz w:val="32"/>
          <w:szCs w:val="24"/>
          <w:lang w:eastAsia="ru-RU"/>
        </w:rPr>
      </w:pPr>
    </w:p>
    <w:p w:rsidR="00AB3BE9" w:rsidRDefault="006F48F9" w:rsidP="00AB3BE9">
      <w:pPr>
        <w:spacing w:after="0" w:line="240" w:lineRule="auto"/>
        <w:contextualSpacing/>
        <w:jc w:val="center"/>
        <w:rPr>
          <w:rFonts w:ascii="Times New Roman" w:eastAsia="Times New Roman" w:hAnsi="Times New Roman" w:cs="Times New Roman"/>
          <w:b/>
          <w:sz w:val="32"/>
          <w:szCs w:val="24"/>
          <w:lang w:eastAsia="ru-RU"/>
        </w:rPr>
      </w:pPr>
      <w:r w:rsidRPr="003913A8">
        <w:rPr>
          <w:rFonts w:ascii="Times New Roman" w:eastAsia="Times New Roman" w:hAnsi="Times New Roman" w:cs="Times New Roman"/>
          <w:b/>
          <w:sz w:val="32"/>
          <w:szCs w:val="24"/>
          <w:lang w:eastAsia="ru-RU"/>
        </w:rPr>
        <w:t>Практическая работа 1.</w:t>
      </w:r>
    </w:p>
    <w:p w:rsidR="006559D7" w:rsidRPr="006559D7" w:rsidRDefault="006559D7" w:rsidP="006559D7">
      <w:pPr>
        <w:pStyle w:val="a4"/>
        <w:spacing w:after="0" w:line="240" w:lineRule="auto"/>
        <w:ind w:left="0"/>
        <w:rPr>
          <w:rFonts w:ascii="Times New Roman" w:hAnsi="Times New Roman" w:cs="Times New Roman"/>
          <w:sz w:val="24"/>
          <w:szCs w:val="24"/>
        </w:rPr>
      </w:pPr>
      <w:r w:rsidRPr="006559D7">
        <w:rPr>
          <w:rFonts w:ascii="Times New Roman" w:hAnsi="Times New Roman" w:cs="Times New Roman"/>
          <w:b/>
          <w:sz w:val="24"/>
          <w:szCs w:val="24"/>
        </w:rPr>
        <w:t>Тема:</w:t>
      </w:r>
      <w:r w:rsidRPr="006559D7">
        <w:rPr>
          <w:rFonts w:ascii="Times New Roman" w:hAnsi="Times New Roman" w:cs="Times New Roman"/>
          <w:sz w:val="24"/>
          <w:szCs w:val="24"/>
        </w:rPr>
        <w:t xml:space="preserve"> Применение сетевых утилит для определения работоспособности сети.</w:t>
      </w:r>
    </w:p>
    <w:p w:rsidR="006559D7" w:rsidRPr="006559D7" w:rsidRDefault="006559D7" w:rsidP="006559D7">
      <w:pPr>
        <w:pStyle w:val="a4"/>
        <w:spacing w:after="0" w:line="240" w:lineRule="auto"/>
        <w:ind w:left="0"/>
        <w:rPr>
          <w:rFonts w:ascii="Times New Roman" w:hAnsi="Times New Roman" w:cs="Times New Roman"/>
          <w:b/>
          <w:sz w:val="24"/>
          <w:szCs w:val="24"/>
        </w:rPr>
      </w:pPr>
      <w:r w:rsidRPr="006559D7">
        <w:rPr>
          <w:rFonts w:ascii="Times New Roman" w:hAnsi="Times New Roman" w:cs="Times New Roman"/>
          <w:b/>
          <w:sz w:val="24"/>
          <w:szCs w:val="24"/>
        </w:rPr>
        <w:t xml:space="preserve">Цель занятия: </w:t>
      </w:r>
      <w:r w:rsidRPr="006559D7">
        <w:rPr>
          <w:rFonts w:ascii="Times New Roman" w:hAnsi="Times New Roman" w:cs="Times New Roman"/>
          <w:sz w:val="24"/>
          <w:szCs w:val="24"/>
        </w:rPr>
        <w:t>Получить навыки использования стандартных сетевых утилит ОС Windows.</w:t>
      </w:r>
    </w:p>
    <w:p w:rsidR="006559D7" w:rsidRPr="006559D7" w:rsidRDefault="006559D7" w:rsidP="006559D7">
      <w:pPr>
        <w:pStyle w:val="a4"/>
        <w:spacing w:after="0" w:line="240" w:lineRule="auto"/>
        <w:ind w:left="0"/>
        <w:rPr>
          <w:rFonts w:ascii="Times New Roman" w:hAnsi="Times New Roman" w:cs="Times New Roman"/>
          <w:sz w:val="24"/>
          <w:szCs w:val="24"/>
        </w:rPr>
      </w:pPr>
      <w:r w:rsidRPr="006559D7">
        <w:rPr>
          <w:rFonts w:ascii="Times New Roman" w:hAnsi="Times New Roman" w:cs="Times New Roman"/>
          <w:b/>
          <w:sz w:val="24"/>
          <w:szCs w:val="24"/>
        </w:rPr>
        <w:t xml:space="preserve">Продолжительность занятия: </w:t>
      </w:r>
      <w:r>
        <w:rPr>
          <w:rFonts w:ascii="Times New Roman" w:hAnsi="Times New Roman" w:cs="Times New Roman"/>
          <w:sz w:val="24"/>
          <w:szCs w:val="24"/>
        </w:rPr>
        <w:t>4 часа</w:t>
      </w:r>
      <w:r w:rsidRPr="006559D7">
        <w:rPr>
          <w:rFonts w:ascii="Times New Roman" w:hAnsi="Times New Roman" w:cs="Times New Roman"/>
          <w:sz w:val="24"/>
          <w:szCs w:val="24"/>
        </w:rPr>
        <w:t>.</w:t>
      </w:r>
    </w:p>
    <w:p w:rsidR="006559D7" w:rsidRPr="006559D7" w:rsidRDefault="006559D7" w:rsidP="006559D7">
      <w:pPr>
        <w:pStyle w:val="1"/>
        <w:kinsoku w:val="0"/>
        <w:overflowPunct w:val="0"/>
        <w:spacing w:before="0" w:line="240" w:lineRule="auto"/>
        <w:jc w:val="center"/>
        <w:rPr>
          <w:rFonts w:ascii="Times New Roman" w:hAnsi="Times New Roman" w:cs="Times New Roman"/>
          <w:b/>
          <w:bCs/>
          <w:color w:val="auto"/>
          <w:sz w:val="24"/>
          <w:szCs w:val="24"/>
        </w:rPr>
      </w:pPr>
      <w:bookmarkStart w:id="18" w:name="_Toc405849705"/>
      <w:bookmarkStart w:id="19" w:name="_Toc405851217"/>
      <w:r w:rsidRPr="006559D7">
        <w:rPr>
          <w:rFonts w:ascii="Times New Roman" w:hAnsi="Times New Roman" w:cs="Times New Roman"/>
          <w:b/>
          <w:color w:val="auto"/>
          <w:spacing w:val="-1"/>
          <w:sz w:val="24"/>
          <w:szCs w:val="24"/>
        </w:rPr>
        <w:t xml:space="preserve">Краткиетеоретические </w:t>
      </w:r>
      <w:r w:rsidRPr="006559D7">
        <w:rPr>
          <w:rFonts w:ascii="Times New Roman" w:hAnsi="Times New Roman" w:cs="Times New Roman"/>
          <w:b/>
          <w:color w:val="auto"/>
          <w:sz w:val="24"/>
          <w:szCs w:val="24"/>
        </w:rPr>
        <w:t xml:space="preserve">и </w:t>
      </w:r>
      <w:r w:rsidRPr="006559D7">
        <w:rPr>
          <w:rFonts w:ascii="Times New Roman" w:hAnsi="Times New Roman" w:cs="Times New Roman"/>
          <w:b/>
          <w:color w:val="auto"/>
          <w:spacing w:val="-1"/>
          <w:sz w:val="24"/>
          <w:szCs w:val="24"/>
        </w:rPr>
        <w:t>справочно-информационные</w:t>
      </w:r>
      <w:r w:rsidRPr="006559D7">
        <w:rPr>
          <w:rFonts w:ascii="Times New Roman" w:hAnsi="Times New Roman" w:cs="Times New Roman"/>
          <w:b/>
          <w:color w:val="auto"/>
          <w:sz w:val="24"/>
          <w:szCs w:val="24"/>
        </w:rPr>
        <w:t>материалыпо темезанятия.</w:t>
      </w:r>
      <w:bookmarkEnd w:id="18"/>
      <w:bookmarkEnd w:id="19"/>
    </w:p>
    <w:p w:rsidR="006559D7" w:rsidRPr="006559D7" w:rsidRDefault="006559D7" w:rsidP="006559D7">
      <w:pPr>
        <w:pStyle w:val="af6"/>
        <w:kinsoku w:val="0"/>
        <w:overflowPunct w:val="0"/>
        <w:spacing w:after="0"/>
        <w:ind w:right="102" w:firstLine="566"/>
        <w:jc w:val="both"/>
        <w:rPr>
          <w:rFonts w:ascii="Times New Roman" w:hAnsi="Times New Roman" w:cs="Times New Roman"/>
          <w:sz w:val="24"/>
        </w:rPr>
      </w:pPr>
      <w:r w:rsidRPr="006559D7">
        <w:rPr>
          <w:rFonts w:ascii="Times New Roman" w:hAnsi="Times New Roman" w:cs="Times New Roman"/>
          <w:spacing w:val="-1"/>
          <w:sz w:val="24"/>
        </w:rPr>
        <w:t>Мониторинг</w:t>
      </w:r>
      <w:r w:rsidRPr="006559D7">
        <w:rPr>
          <w:rFonts w:ascii="Times New Roman" w:hAnsi="Times New Roman" w:cs="Times New Roman"/>
          <w:sz w:val="24"/>
        </w:rPr>
        <w:t>и</w:t>
      </w:r>
      <w:r w:rsidRPr="006559D7">
        <w:rPr>
          <w:rFonts w:ascii="Times New Roman" w:hAnsi="Times New Roman" w:cs="Times New Roman"/>
          <w:spacing w:val="-1"/>
          <w:sz w:val="24"/>
        </w:rPr>
        <w:t>анализсетипредставляютсобойважныеэтапыконтроляработы</w:t>
      </w:r>
      <w:r w:rsidRPr="006559D7">
        <w:rPr>
          <w:rFonts w:ascii="Times New Roman" w:hAnsi="Times New Roman" w:cs="Times New Roman"/>
          <w:spacing w:val="-2"/>
          <w:sz w:val="24"/>
        </w:rPr>
        <w:t>сети.</w:t>
      </w:r>
      <w:r w:rsidRPr="006559D7">
        <w:rPr>
          <w:rFonts w:ascii="Times New Roman" w:hAnsi="Times New Roman" w:cs="Times New Roman"/>
          <w:sz w:val="24"/>
        </w:rPr>
        <w:t>Для</w:t>
      </w:r>
      <w:r w:rsidRPr="006559D7">
        <w:rPr>
          <w:rFonts w:ascii="Times New Roman" w:hAnsi="Times New Roman" w:cs="Times New Roman"/>
          <w:spacing w:val="-2"/>
          <w:sz w:val="24"/>
        </w:rPr>
        <w:t>решения</w:t>
      </w:r>
      <w:r w:rsidRPr="006559D7">
        <w:rPr>
          <w:rFonts w:ascii="Times New Roman" w:hAnsi="Times New Roman" w:cs="Times New Roman"/>
          <w:spacing w:val="-1"/>
          <w:sz w:val="24"/>
        </w:rPr>
        <w:t>этих</w:t>
      </w:r>
      <w:r w:rsidRPr="006559D7">
        <w:rPr>
          <w:rFonts w:ascii="Times New Roman" w:hAnsi="Times New Roman" w:cs="Times New Roman"/>
          <w:spacing w:val="-2"/>
          <w:sz w:val="24"/>
        </w:rPr>
        <w:t>задач</w:t>
      </w:r>
      <w:r w:rsidRPr="006559D7">
        <w:rPr>
          <w:rFonts w:ascii="Times New Roman" w:hAnsi="Times New Roman" w:cs="Times New Roman"/>
          <w:spacing w:val="-1"/>
          <w:sz w:val="24"/>
        </w:rPr>
        <w:t>регулярно</w:t>
      </w:r>
      <w:r w:rsidRPr="006559D7">
        <w:rPr>
          <w:rFonts w:ascii="Times New Roman" w:hAnsi="Times New Roman" w:cs="Times New Roman"/>
          <w:spacing w:val="-2"/>
          <w:sz w:val="24"/>
        </w:rPr>
        <w:t>производится</w:t>
      </w:r>
      <w:r w:rsidRPr="006559D7">
        <w:rPr>
          <w:rFonts w:ascii="Times New Roman" w:hAnsi="Times New Roman" w:cs="Times New Roman"/>
          <w:spacing w:val="-1"/>
          <w:sz w:val="24"/>
        </w:rPr>
        <w:t>сбор</w:t>
      </w:r>
      <w:r w:rsidRPr="006559D7">
        <w:rPr>
          <w:rFonts w:ascii="Times New Roman" w:hAnsi="Times New Roman" w:cs="Times New Roman"/>
          <w:spacing w:val="-2"/>
          <w:sz w:val="24"/>
        </w:rPr>
        <w:t>данных,</w:t>
      </w:r>
      <w:r w:rsidRPr="006559D7">
        <w:rPr>
          <w:rFonts w:ascii="Times New Roman" w:hAnsi="Times New Roman" w:cs="Times New Roman"/>
          <w:spacing w:val="-1"/>
          <w:sz w:val="24"/>
        </w:rPr>
        <w:t>который</w:t>
      </w:r>
      <w:r w:rsidRPr="006559D7">
        <w:rPr>
          <w:rFonts w:ascii="Times New Roman" w:hAnsi="Times New Roman" w:cs="Times New Roman"/>
          <w:spacing w:val="-2"/>
          <w:sz w:val="24"/>
        </w:rPr>
        <w:t>дает</w:t>
      </w:r>
      <w:r w:rsidRPr="006559D7">
        <w:rPr>
          <w:rFonts w:ascii="Times New Roman" w:hAnsi="Times New Roman" w:cs="Times New Roman"/>
          <w:spacing w:val="-1"/>
          <w:sz w:val="24"/>
        </w:rPr>
        <w:t>базу</w:t>
      </w:r>
      <w:r w:rsidRPr="006559D7">
        <w:rPr>
          <w:rFonts w:ascii="Times New Roman" w:hAnsi="Times New Roman" w:cs="Times New Roman"/>
          <w:sz w:val="24"/>
        </w:rPr>
        <w:t>для</w:t>
      </w:r>
      <w:r w:rsidRPr="006559D7">
        <w:rPr>
          <w:rFonts w:ascii="Times New Roman" w:hAnsi="Times New Roman" w:cs="Times New Roman"/>
          <w:spacing w:val="-1"/>
          <w:sz w:val="24"/>
        </w:rPr>
        <w:t>измерения</w:t>
      </w:r>
      <w:r w:rsidRPr="006559D7">
        <w:rPr>
          <w:rFonts w:ascii="Times New Roman" w:hAnsi="Times New Roman" w:cs="Times New Roman"/>
          <w:spacing w:val="-2"/>
          <w:sz w:val="24"/>
        </w:rPr>
        <w:t>реакции</w:t>
      </w:r>
      <w:r w:rsidRPr="006559D7">
        <w:rPr>
          <w:rFonts w:ascii="Times New Roman" w:hAnsi="Times New Roman" w:cs="Times New Roman"/>
          <w:spacing w:val="-1"/>
          <w:sz w:val="24"/>
        </w:rPr>
        <w:t>сети</w:t>
      </w:r>
      <w:r w:rsidRPr="006559D7">
        <w:rPr>
          <w:rFonts w:ascii="Times New Roman" w:hAnsi="Times New Roman" w:cs="Times New Roman"/>
          <w:sz w:val="24"/>
        </w:rPr>
        <w:t>на</w:t>
      </w:r>
      <w:r w:rsidRPr="006559D7">
        <w:rPr>
          <w:rFonts w:ascii="Times New Roman" w:hAnsi="Times New Roman" w:cs="Times New Roman"/>
          <w:spacing w:val="-2"/>
          <w:sz w:val="24"/>
        </w:rPr>
        <w:t>изменения</w:t>
      </w:r>
      <w:r w:rsidRPr="006559D7">
        <w:rPr>
          <w:rFonts w:ascii="Times New Roman" w:hAnsi="Times New Roman" w:cs="Times New Roman"/>
          <w:sz w:val="24"/>
        </w:rPr>
        <w:t>и</w:t>
      </w:r>
      <w:r w:rsidRPr="006559D7">
        <w:rPr>
          <w:rFonts w:ascii="Times New Roman" w:hAnsi="Times New Roman" w:cs="Times New Roman"/>
          <w:spacing w:val="-2"/>
          <w:sz w:val="24"/>
        </w:rPr>
        <w:t>перегрузки.</w:t>
      </w:r>
      <w:r w:rsidRPr="006559D7">
        <w:rPr>
          <w:rFonts w:ascii="Times New Roman" w:hAnsi="Times New Roman" w:cs="Times New Roman"/>
          <w:spacing w:val="-1"/>
          <w:sz w:val="24"/>
        </w:rPr>
        <w:t>Чтобыосуществитьсетевуюпередачу,нужнопроверитькорректностьподключения</w:t>
      </w:r>
      <w:r w:rsidRPr="006559D7">
        <w:rPr>
          <w:rFonts w:ascii="Times New Roman" w:hAnsi="Times New Roman" w:cs="Times New Roman"/>
          <w:sz w:val="24"/>
        </w:rPr>
        <w:t>клиентак</w:t>
      </w:r>
      <w:r w:rsidRPr="006559D7">
        <w:rPr>
          <w:rFonts w:ascii="Times New Roman" w:hAnsi="Times New Roman" w:cs="Times New Roman"/>
          <w:spacing w:val="-1"/>
          <w:sz w:val="24"/>
        </w:rPr>
        <w:t>сети,наличие</w:t>
      </w:r>
      <w:r w:rsidRPr="006559D7">
        <w:rPr>
          <w:rFonts w:ascii="Times New Roman" w:hAnsi="Times New Roman" w:cs="Times New Roman"/>
          <w:sz w:val="24"/>
        </w:rPr>
        <w:t>уклиента</w:t>
      </w:r>
      <w:r w:rsidRPr="006559D7">
        <w:rPr>
          <w:rFonts w:ascii="Times New Roman" w:hAnsi="Times New Roman" w:cs="Times New Roman"/>
          <w:spacing w:val="-1"/>
          <w:sz w:val="24"/>
        </w:rPr>
        <w:t>хотя</w:t>
      </w:r>
      <w:r w:rsidRPr="006559D7">
        <w:rPr>
          <w:rFonts w:ascii="Times New Roman" w:hAnsi="Times New Roman" w:cs="Times New Roman"/>
          <w:sz w:val="24"/>
        </w:rPr>
        <w:t>быодногопротокола</w:t>
      </w:r>
      <w:r w:rsidRPr="006559D7">
        <w:rPr>
          <w:rFonts w:ascii="Times New Roman" w:hAnsi="Times New Roman" w:cs="Times New Roman"/>
          <w:spacing w:val="-1"/>
          <w:sz w:val="24"/>
        </w:rPr>
        <w:t>сервера,знатьIP-адрес</w:t>
      </w:r>
      <w:r w:rsidRPr="006559D7">
        <w:rPr>
          <w:rFonts w:ascii="Times New Roman" w:hAnsi="Times New Roman" w:cs="Times New Roman"/>
          <w:sz w:val="24"/>
        </w:rPr>
        <w:t>компьютеров</w:t>
      </w:r>
      <w:r w:rsidRPr="006559D7">
        <w:rPr>
          <w:rFonts w:ascii="Times New Roman" w:hAnsi="Times New Roman" w:cs="Times New Roman"/>
          <w:spacing w:val="-1"/>
          <w:sz w:val="24"/>
        </w:rPr>
        <w:t>сети</w:t>
      </w:r>
      <w:r w:rsidRPr="006559D7">
        <w:rPr>
          <w:rFonts w:ascii="Times New Roman" w:hAnsi="Times New Roman" w:cs="Times New Roman"/>
          <w:sz w:val="24"/>
        </w:rPr>
        <w:t>ит.д.Поэтомув</w:t>
      </w:r>
      <w:r w:rsidRPr="006559D7">
        <w:rPr>
          <w:rFonts w:ascii="Times New Roman" w:hAnsi="Times New Roman" w:cs="Times New Roman"/>
          <w:spacing w:val="-1"/>
          <w:sz w:val="24"/>
        </w:rPr>
        <w:t>сетевыхоперационныхсистемах,</w:t>
      </w:r>
      <w:r w:rsidRPr="006559D7">
        <w:rPr>
          <w:rFonts w:ascii="Times New Roman" w:hAnsi="Times New Roman" w:cs="Times New Roman"/>
          <w:sz w:val="24"/>
        </w:rPr>
        <w:t>ив</w:t>
      </w:r>
      <w:r w:rsidRPr="006559D7">
        <w:rPr>
          <w:rFonts w:ascii="Times New Roman" w:hAnsi="Times New Roman" w:cs="Times New Roman"/>
          <w:spacing w:val="-1"/>
          <w:sz w:val="24"/>
        </w:rPr>
        <w:t>частности,</w:t>
      </w:r>
      <w:r w:rsidRPr="006559D7">
        <w:rPr>
          <w:rFonts w:ascii="Times New Roman" w:hAnsi="Times New Roman" w:cs="Times New Roman"/>
          <w:sz w:val="24"/>
        </w:rPr>
        <w:t>в</w:t>
      </w:r>
      <w:r w:rsidRPr="006559D7">
        <w:rPr>
          <w:rFonts w:ascii="Times New Roman" w:hAnsi="Times New Roman" w:cs="Times New Roman"/>
          <w:spacing w:val="-1"/>
          <w:sz w:val="24"/>
        </w:rPr>
        <w:t>Windows,существуетмножествомощныхути</w:t>
      </w:r>
      <w:r w:rsidRPr="006559D7">
        <w:rPr>
          <w:rFonts w:ascii="Times New Roman" w:hAnsi="Times New Roman" w:cs="Times New Roman"/>
          <w:sz w:val="24"/>
        </w:rPr>
        <w:t>литдля</w:t>
      </w:r>
      <w:r w:rsidRPr="006559D7">
        <w:rPr>
          <w:rFonts w:ascii="Times New Roman" w:hAnsi="Times New Roman" w:cs="Times New Roman"/>
          <w:spacing w:val="-1"/>
          <w:sz w:val="24"/>
        </w:rPr>
        <w:t>пересылкитекстовыхсообщений,управления</w:t>
      </w:r>
      <w:r w:rsidRPr="006559D7">
        <w:rPr>
          <w:rFonts w:ascii="Times New Roman" w:hAnsi="Times New Roman" w:cs="Times New Roman"/>
          <w:sz w:val="24"/>
        </w:rPr>
        <w:t>общими</w:t>
      </w:r>
      <w:r w:rsidRPr="006559D7">
        <w:rPr>
          <w:rFonts w:ascii="Times New Roman" w:hAnsi="Times New Roman" w:cs="Times New Roman"/>
          <w:spacing w:val="-1"/>
          <w:sz w:val="24"/>
        </w:rPr>
        <w:t>ресурсами,диагностикесетевых</w:t>
      </w:r>
      <w:r w:rsidRPr="006559D7">
        <w:rPr>
          <w:rFonts w:ascii="Times New Roman" w:hAnsi="Times New Roman" w:cs="Times New Roman"/>
          <w:spacing w:val="-2"/>
          <w:sz w:val="24"/>
        </w:rPr>
        <w:t>подключений,поиска</w:t>
      </w:r>
      <w:r w:rsidRPr="006559D7">
        <w:rPr>
          <w:rFonts w:ascii="Times New Roman" w:hAnsi="Times New Roman" w:cs="Times New Roman"/>
          <w:sz w:val="24"/>
        </w:rPr>
        <w:t>и</w:t>
      </w:r>
      <w:r w:rsidRPr="006559D7">
        <w:rPr>
          <w:rFonts w:ascii="Times New Roman" w:hAnsi="Times New Roman" w:cs="Times New Roman"/>
          <w:spacing w:val="-2"/>
          <w:sz w:val="24"/>
        </w:rPr>
        <w:t>обработкиошибок.Утилитызапускаются</w:t>
      </w:r>
      <w:r w:rsidRPr="006559D7">
        <w:rPr>
          <w:rFonts w:ascii="Times New Roman" w:hAnsi="Times New Roman" w:cs="Times New Roman"/>
          <w:spacing w:val="-1"/>
          <w:sz w:val="24"/>
        </w:rPr>
        <w:t>изсеанса</w:t>
      </w:r>
      <w:r w:rsidRPr="006559D7">
        <w:rPr>
          <w:rFonts w:ascii="Times New Roman" w:hAnsi="Times New Roman" w:cs="Times New Roman"/>
          <w:sz w:val="24"/>
        </w:rPr>
        <w:t>интер</w:t>
      </w:r>
      <w:r w:rsidRPr="006559D7">
        <w:rPr>
          <w:rFonts w:ascii="Times New Roman" w:hAnsi="Times New Roman" w:cs="Times New Roman"/>
          <w:spacing w:val="-2"/>
          <w:sz w:val="24"/>
        </w:rPr>
        <w:t xml:space="preserve">претаторакоманд </w:t>
      </w:r>
      <w:r w:rsidRPr="006559D7">
        <w:rPr>
          <w:rFonts w:ascii="Times New Roman" w:hAnsi="Times New Roman" w:cs="Times New Roman"/>
          <w:spacing w:val="-1"/>
          <w:sz w:val="24"/>
        </w:rPr>
        <w:t>Windows</w:t>
      </w:r>
      <w:r w:rsidRPr="006559D7">
        <w:rPr>
          <w:rFonts w:ascii="Times New Roman" w:hAnsi="Times New Roman" w:cs="Times New Roman"/>
          <w:spacing w:val="-2"/>
          <w:sz w:val="24"/>
        </w:rPr>
        <w:t>XP</w:t>
      </w:r>
      <w:r w:rsidRPr="006559D7">
        <w:rPr>
          <w:rFonts w:ascii="Times New Roman" w:hAnsi="Times New Roman" w:cs="Times New Roman"/>
          <w:spacing w:val="-3"/>
          <w:sz w:val="24"/>
        </w:rPr>
        <w:t>(Пуск</w:t>
      </w:r>
      <w:r w:rsidRPr="006559D7">
        <w:rPr>
          <w:rFonts w:ascii="Times New Roman" w:hAnsi="Times New Roman" w:cs="Times New Roman"/>
          <w:spacing w:val="-1"/>
          <w:sz w:val="24"/>
        </w:rPr>
        <w:t>-&gt;</w:t>
      </w:r>
      <w:r w:rsidRPr="006559D7">
        <w:rPr>
          <w:rFonts w:ascii="Times New Roman" w:hAnsi="Times New Roman" w:cs="Times New Roman"/>
          <w:spacing w:val="-2"/>
          <w:sz w:val="24"/>
        </w:rPr>
        <w:t>Выполнить</w:t>
      </w:r>
      <w:r w:rsidRPr="006559D7">
        <w:rPr>
          <w:rFonts w:ascii="Times New Roman" w:hAnsi="Times New Roman" w:cs="Times New Roman"/>
          <w:spacing w:val="-1"/>
          <w:sz w:val="24"/>
        </w:rPr>
        <w:t xml:space="preserve"> -&gt;</w:t>
      </w:r>
      <w:r w:rsidRPr="006559D7">
        <w:rPr>
          <w:rFonts w:ascii="Times New Roman" w:hAnsi="Times New Roman" w:cs="Times New Roman"/>
          <w:spacing w:val="-3"/>
          <w:sz w:val="24"/>
        </w:rPr>
        <w:t>cmd).</w:t>
      </w:r>
    </w:p>
    <w:p w:rsidR="006559D7" w:rsidRPr="006559D7" w:rsidRDefault="006559D7" w:rsidP="006559D7">
      <w:pPr>
        <w:pStyle w:val="1"/>
        <w:keepNext w:val="0"/>
        <w:keepLines w:val="0"/>
        <w:widowControl w:val="0"/>
        <w:numPr>
          <w:ilvl w:val="1"/>
          <w:numId w:val="15"/>
        </w:numPr>
        <w:tabs>
          <w:tab w:val="left" w:pos="959"/>
        </w:tabs>
        <w:kinsoku w:val="0"/>
        <w:overflowPunct w:val="0"/>
        <w:autoSpaceDE w:val="0"/>
        <w:autoSpaceDN w:val="0"/>
        <w:adjustRightInd w:val="0"/>
        <w:spacing w:before="0" w:line="240" w:lineRule="auto"/>
        <w:ind w:hanging="290"/>
        <w:rPr>
          <w:rFonts w:ascii="Times New Roman" w:hAnsi="Times New Roman" w:cs="Times New Roman"/>
          <w:b/>
          <w:bCs/>
          <w:color w:val="auto"/>
          <w:sz w:val="24"/>
          <w:szCs w:val="24"/>
        </w:rPr>
      </w:pPr>
      <w:bookmarkStart w:id="20" w:name="_Toc405849706"/>
      <w:bookmarkStart w:id="21" w:name="_Toc405851218"/>
      <w:r w:rsidRPr="006559D7">
        <w:rPr>
          <w:rFonts w:ascii="Times New Roman" w:hAnsi="Times New Roman" w:cs="Times New Roman"/>
          <w:color w:val="auto"/>
          <w:spacing w:val="-2"/>
          <w:sz w:val="24"/>
          <w:szCs w:val="24"/>
        </w:rPr>
        <w:t>Сетевыеутилиты</w:t>
      </w:r>
      <w:bookmarkEnd w:id="20"/>
      <w:bookmarkEnd w:id="21"/>
    </w:p>
    <w:p w:rsidR="006559D7" w:rsidRPr="006559D7" w:rsidRDefault="006559D7" w:rsidP="006559D7">
      <w:pPr>
        <w:pStyle w:val="af6"/>
        <w:numPr>
          <w:ilvl w:val="2"/>
          <w:numId w:val="15"/>
        </w:numPr>
        <w:tabs>
          <w:tab w:val="left" w:pos="1233"/>
        </w:tabs>
        <w:suppressAutoHyphens w:val="0"/>
        <w:kinsoku w:val="0"/>
        <w:overflowPunct w:val="0"/>
        <w:autoSpaceDE w:val="0"/>
        <w:autoSpaceDN w:val="0"/>
        <w:adjustRightInd w:val="0"/>
        <w:spacing w:after="0"/>
        <w:rPr>
          <w:rFonts w:ascii="Times New Roman" w:hAnsi="Times New Roman" w:cs="Times New Roman"/>
          <w:sz w:val="24"/>
        </w:rPr>
      </w:pPr>
      <w:r w:rsidRPr="006559D7">
        <w:rPr>
          <w:rFonts w:ascii="Times New Roman" w:hAnsi="Times New Roman" w:cs="Times New Roman"/>
          <w:b/>
          <w:bCs/>
          <w:spacing w:val="-2"/>
          <w:sz w:val="24"/>
        </w:rPr>
        <w:t>Утилита</w:t>
      </w:r>
      <w:r w:rsidRPr="006559D7">
        <w:rPr>
          <w:rFonts w:ascii="Times New Roman" w:hAnsi="Times New Roman" w:cs="Times New Roman"/>
          <w:b/>
          <w:bCs/>
          <w:i/>
          <w:iCs/>
          <w:spacing w:val="-3"/>
          <w:sz w:val="24"/>
        </w:rPr>
        <w:t>hostname</w:t>
      </w:r>
    </w:p>
    <w:p w:rsidR="006559D7" w:rsidRPr="006559D7" w:rsidRDefault="006559D7" w:rsidP="006559D7">
      <w:pPr>
        <w:pStyle w:val="af6"/>
        <w:kinsoku w:val="0"/>
        <w:overflowPunct w:val="0"/>
        <w:spacing w:after="0"/>
        <w:ind w:right="114" w:firstLine="566"/>
        <w:jc w:val="both"/>
        <w:rPr>
          <w:rFonts w:ascii="Times New Roman" w:hAnsi="Times New Roman" w:cs="Times New Roman"/>
          <w:sz w:val="24"/>
        </w:rPr>
      </w:pPr>
      <w:r w:rsidRPr="006559D7">
        <w:rPr>
          <w:rFonts w:ascii="Times New Roman" w:hAnsi="Times New Roman" w:cs="Times New Roman"/>
          <w:sz w:val="24"/>
        </w:rPr>
        <w:t>Выводитимя локального компьютера(хоста).Онадоступнатолько</w:t>
      </w:r>
      <w:r w:rsidRPr="006559D7">
        <w:rPr>
          <w:rFonts w:ascii="Times New Roman" w:hAnsi="Times New Roman" w:cs="Times New Roman"/>
          <w:spacing w:val="3"/>
          <w:sz w:val="24"/>
        </w:rPr>
        <w:t>после</w:t>
      </w:r>
      <w:r w:rsidRPr="006559D7">
        <w:rPr>
          <w:rFonts w:ascii="Times New Roman" w:hAnsi="Times New Roman" w:cs="Times New Roman"/>
          <w:spacing w:val="1"/>
          <w:sz w:val="24"/>
        </w:rPr>
        <w:t>установки</w:t>
      </w:r>
      <w:r w:rsidRPr="006559D7">
        <w:rPr>
          <w:rFonts w:ascii="Times New Roman" w:hAnsi="Times New Roman" w:cs="Times New Roman"/>
          <w:spacing w:val="2"/>
          <w:sz w:val="24"/>
        </w:rPr>
        <w:t>поддержкипротокола</w:t>
      </w:r>
      <w:r w:rsidRPr="006559D7">
        <w:rPr>
          <w:rFonts w:ascii="Times New Roman" w:hAnsi="Times New Roman" w:cs="Times New Roman"/>
          <w:spacing w:val="1"/>
          <w:sz w:val="24"/>
        </w:rPr>
        <w:t>TCP/IP.Пример</w:t>
      </w:r>
      <w:r w:rsidRPr="006559D7">
        <w:rPr>
          <w:rFonts w:ascii="Times New Roman" w:hAnsi="Times New Roman" w:cs="Times New Roman"/>
          <w:spacing w:val="2"/>
          <w:sz w:val="24"/>
        </w:rPr>
        <w:t>вызовакоманды</w:t>
      </w:r>
      <w:r w:rsidRPr="006559D7">
        <w:rPr>
          <w:rFonts w:ascii="Times New Roman" w:hAnsi="Times New Roman" w:cs="Times New Roman"/>
          <w:i/>
          <w:iCs/>
          <w:spacing w:val="-7"/>
          <w:sz w:val="24"/>
        </w:rPr>
        <w:t>hostname:</w:t>
      </w:r>
    </w:p>
    <w:p w:rsidR="006559D7" w:rsidRPr="006559D7" w:rsidRDefault="006559D7" w:rsidP="006559D7">
      <w:pPr>
        <w:pStyle w:val="af6"/>
        <w:kinsoku w:val="0"/>
        <w:overflowPunct w:val="0"/>
        <w:spacing w:after="0"/>
        <w:ind w:left="728"/>
        <w:rPr>
          <w:rFonts w:ascii="Times New Roman" w:hAnsi="Times New Roman" w:cs="Times New Roman"/>
          <w:sz w:val="24"/>
        </w:rPr>
      </w:pPr>
      <w:r w:rsidRPr="006559D7">
        <w:rPr>
          <w:rFonts w:ascii="Times New Roman" w:hAnsi="Times New Roman" w:cs="Times New Roman"/>
          <w:i/>
          <w:iCs/>
          <w:spacing w:val="-1"/>
          <w:sz w:val="24"/>
        </w:rPr>
        <w:t>C:\Documentsand</w:t>
      </w:r>
      <w:r w:rsidRPr="006559D7">
        <w:rPr>
          <w:rFonts w:ascii="Times New Roman" w:hAnsi="Times New Roman" w:cs="Times New Roman"/>
          <w:i/>
          <w:iCs/>
          <w:spacing w:val="-2"/>
          <w:sz w:val="24"/>
        </w:rPr>
        <w:t xml:space="preserve"> Settings\Администратор&gt;hostname</w:t>
      </w:r>
    </w:p>
    <w:p w:rsidR="006559D7" w:rsidRPr="006559D7" w:rsidRDefault="006559D7" w:rsidP="006559D7">
      <w:pPr>
        <w:pStyle w:val="af6"/>
        <w:tabs>
          <w:tab w:val="left" w:pos="1553"/>
        </w:tabs>
        <w:kinsoku w:val="0"/>
        <w:overflowPunct w:val="0"/>
        <w:spacing w:after="0"/>
        <w:ind w:left="728"/>
        <w:rPr>
          <w:rFonts w:ascii="Times New Roman" w:hAnsi="Times New Roman" w:cs="Times New Roman"/>
          <w:sz w:val="24"/>
        </w:rPr>
      </w:pPr>
      <w:r w:rsidRPr="006559D7">
        <w:rPr>
          <w:rFonts w:ascii="Times New Roman" w:hAnsi="Times New Roman" w:cs="Times New Roman"/>
          <w:spacing w:val="-3"/>
          <w:sz w:val="24"/>
        </w:rPr>
        <w:t>1</w:t>
      </w:r>
      <w:r w:rsidRPr="006559D7">
        <w:rPr>
          <w:rFonts w:ascii="Times New Roman" w:hAnsi="Times New Roman" w:cs="Times New Roman"/>
          <w:b/>
          <w:bCs/>
          <w:spacing w:val="-3"/>
          <w:sz w:val="24"/>
        </w:rPr>
        <w:t>.2</w:t>
      </w:r>
      <w:r w:rsidRPr="006559D7">
        <w:rPr>
          <w:rFonts w:ascii="Times New Roman" w:hAnsi="Times New Roman" w:cs="Times New Roman"/>
          <w:b/>
          <w:bCs/>
          <w:i/>
          <w:iCs/>
          <w:spacing w:val="-3"/>
          <w:sz w:val="24"/>
        </w:rPr>
        <w:t>.</w:t>
      </w:r>
      <w:r w:rsidRPr="006559D7">
        <w:rPr>
          <w:rFonts w:ascii="Times New Roman" w:hAnsi="Times New Roman" w:cs="Times New Roman"/>
          <w:b/>
          <w:bCs/>
          <w:i/>
          <w:iCs/>
          <w:spacing w:val="-3"/>
          <w:sz w:val="24"/>
        </w:rPr>
        <w:tab/>
      </w:r>
      <w:r w:rsidRPr="006559D7">
        <w:rPr>
          <w:rFonts w:ascii="Times New Roman" w:hAnsi="Times New Roman" w:cs="Times New Roman"/>
          <w:b/>
          <w:bCs/>
          <w:spacing w:val="-2"/>
          <w:sz w:val="24"/>
        </w:rPr>
        <w:t>Утилита</w:t>
      </w:r>
      <w:r w:rsidRPr="006559D7">
        <w:rPr>
          <w:rFonts w:ascii="Times New Roman" w:hAnsi="Times New Roman" w:cs="Times New Roman"/>
          <w:b/>
          <w:bCs/>
          <w:i/>
          <w:iCs/>
          <w:spacing w:val="-3"/>
          <w:sz w:val="24"/>
        </w:rPr>
        <w:t>ipconfig</w:t>
      </w:r>
    </w:p>
    <w:p w:rsidR="006559D7" w:rsidRPr="006559D7" w:rsidRDefault="006559D7" w:rsidP="006559D7">
      <w:pPr>
        <w:pStyle w:val="af6"/>
        <w:kinsoku w:val="0"/>
        <w:overflowPunct w:val="0"/>
        <w:spacing w:after="0"/>
        <w:ind w:right="101" w:firstLine="566"/>
        <w:jc w:val="both"/>
        <w:rPr>
          <w:rFonts w:ascii="Times New Roman" w:hAnsi="Times New Roman" w:cs="Times New Roman"/>
          <w:sz w:val="24"/>
        </w:rPr>
      </w:pPr>
      <w:r w:rsidRPr="006559D7">
        <w:rPr>
          <w:rFonts w:ascii="Times New Roman" w:hAnsi="Times New Roman" w:cs="Times New Roman"/>
          <w:spacing w:val="3"/>
          <w:sz w:val="24"/>
        </w:rPr>
        <w:t>Выводит</w:t>
      </w:r>
      <w:r w:rsidRPr="006559D7">
        <w:rPr>
          <w:rFonts w:ascii="Times New Roman" w:hAnsi="Times New Roman" w:cs="Times New Roman"/>
          <w:spacing w:val="2"/>
          <w:sz w:val="24"/>
        </w:rPr>
        <w:t>диагностическую</w:t>
      </w:r>
      <w:r w:rsidRPr="006559D7">
        <w:rPr>
          <w:rFonts w:ascii="Times New Roman" w:hAnsi="Times New Roman" w:cs="Times New Roman"/>
          <w:spacing w:val="3"/>
          <w:sz w:val="24"/>
        </w:rPr>
        <w:t>информацию</w:t>
      </w:r>
      <w:r w:rsidRPr="006559D7">
        <w:rPr>
          <w:rFonts w:ascii="Times New Roman" w:hAnsi="Times New Roman" w:cs="Times New Roman"/>
          <w:sz w:val="24"/>
        </w:rPr>
        <w:t>о</w:t>
      </w:r>
      <w:r w:rsidRPr="006559D7">
        <w:rPr>
          <w:rFonts w:ascii="Times New Roman" w:hAnsi="Times New Roman" w:cs="Times New Roman"/>
          <w:spacing w:val="2"/>
          <w:sz w:val="24"/>
        </w:rPr>
        <w:t>конфигурациисетиTCP/IP.</w:t>
      </w:r>
      <w:r w:rsidRPr="006559D7">
        <w:rPr>
          <w:rFonts w:ascii="Times New Roman" w:hAnsi="Times New Roman" w:cs="Times New Roman"/>
          <w:sz w:val="24"/>
        </w:rPr>
        <w:t>Эта</w:t>
      </w:r>
      <w:r w:rsidRPr="006559D7">
        <w:rPr>
          <w:rFonts w:ascii="Times New Roman" w:hAnsi="Times New Roman" w:cs="Times New Roman"/>
          <w:spacing w:val="-1"/>
          <w:sz w:val="24"/>
        </w:rPr>
        <w:t>утили</w:t>
      </w:r>
      <w:r w:rsidRPr="006559D7">
        <w:rPr>
          <w:rFonts w:ascii="Times New Roman" w:hAnsi="Times New Roman" w:cs="Times New Roman"/>
          <w:sz w:val="24"/>
        </w:rPr>
        <w:t>та</w:t>
      </w:r>
      <w:r w:rsidRPr="006559D7">
        <w:rPr>
          <w:rFonts w:ascii="Times New Roman" w:hAnsi="Times New Roman" w:cs="Times New Roman"/>
          <w:spacing w:val="-1"/>
          <w:sz w:val="24"/>
        </w:rPr>
        <w:t>позволяетпросмотретьтекущуюконфигурациюIP-адресовкомпьютеров</w:t>
      </w:r>
      <w:r w:rsidRPr="006559D7">
        <w:rPr>
          <w:rFonts w:ascii="Times New Roman" w:hAnsi="Times New Roman" w:cs="Times New Roman"/>
          <w:spacing w:val="-2"/>
          <w:sz w:val="24"/>
        </w:rPr>
        <w:t>сети.Синтак</w:t>
      </w:r>
      <w:r w:rsidRPr="006559D7">
        <w:rPr>
          <w:rFonts w:ascii="Times New Roman" w:hAnsi="Times New Roman" w:cs="Times New Roman"/>
          <w:spacing w:val="-1"/>
          <w:sz w:val="24"/>
        </w:rPr>
        <w:t xml:space="preserve">сис </w:t>
      </w:r>
      <w:r w:rsidRPr="006559D7">
        <w:rPr>
          <w:rFonts w:ascii="Times New Roman" w:hAnsi="Times New Roman" w:cs="Times New Roman"/>
          <w:spacing w:val="-2"/>
          <w:sz w:val="24"/>
        </w:rPr>
        <w:t xml:space="preserve">утилиты </w:t>
      </w:r>
      <w:r w:rsidRPr="006559D7">
        <w:rPr>
          <w:rFonts w:ascii="Times New Roman" w:hAnsi="Times New Roman" w:cs="Times New Roman"/>
          <w:i/>
          <w:iCs/>
          <w:spacing w:val="-1"/>
          <w:sz w:val="24"/>
        </w:rPr>
        <w:t>ipconfig:</w:t>
      </w:r>
    </w:p>
    <w:p w:rsidR="006559D7" w:rsidRPr="006559D7" w:rsidRDefault="006559D7" w:rsidP="006559D7">
      <w:pPr>
        <w:pStyle w:val="af6"/>
        <w:kinsoku w:val="0"/>
        <w:overflowPunct w:val="0"/>
        <w:spacing w:after="0"/>
        <w:ind w:left="728"/>
        <w:rPr>
          <w:rFonts w:ascii="Times New Roman" w:hAnsi="Times New Roman" w:cs="Times New Roman"/>
          <w:spacing w:val="-2"/>
          <w:sz w:val="24"/>
        </w:rPr>
      </w:pPr>
      <w:r w:rsidRPr="006559D7">
        <w:rPr>
          <w:rFonts w:ascii="Times New Roman" w:hAnsi="Times New Roman" w:cs="Times New Roman"/>
          <w:i/>
          <w:iCs/>
          <w:spacing w:val="-1"/>
          <w:sz w:val="24"/>
        </w:rPr>
        <w:t>ipconfig</w:t>
      </w:r>
      <w:r w:rsidRPr="006559D7">
        <w:rPr>
          <w:rFonts w:ascii="Times New Roman" w:hAnsi="Times New Roman" w:cs="Times New Roman"/>
          <w:i/>
          <w:iCs/>
          <w:spacing w:val="-2"/>
          <w:sz w:val="24"/>
        </w:rPr>
        <w:t>[/all</w:t>
      </w:r>
      <w:r w:rsidRPr="006559D7">
        <w:rPr>
          <w:rFonts w:ascii="Times New Roman" w:hAnsi="Times New Roman" w:cs="Times New Roman"/>
          <w:sz w:val="24"/>
        </w:rPr>
        <w:t>|</w:t>
      </w:r>
      <w:r w:rsidRPr="006559D7">
        <w:rPr>
          <w:rFonts w:ascii="Times New Roman" w:hAnsi="Times New Roman" w:cs="Times New Roman"/>
          <w:i/>
          <w:iCs/>
          <w:spacing w:val="-1"/>
          <w:sz w:val="24"/>
        </w:rPr>
        <w:t>/renew</w:t>
      </w:r>
      <w:r w:rsidRPr="006559D7">
        <w:rPr>
          <w:rFonts w:ascii="Times New Roman" w:hAnsi="Times New Roman" w:cs="Times New Roman"/>
          <w:spacing w:val="-2"/>
          <w:sz w:val="24"/>
        </w:rPr>
        <w:t>[адаптер]</w:t>
      </w:r>
      <w:r w:rsidRPr="006559D7">
        <w:rPr>
          <w:rFonts w:ascii="Times New Roman" w:hAnsi="Times New Roman" w:cs="Times New Roman"/>
          <w:sz w:val="24"/>
        </w:rPr>
        <w:t>|</w:t>
      </w:r>
      <w:r w:rsidRPr="006559D7">
        <w:rPr>
          <w:rFonts w:ascii="Times New Roman" w:hAnsi="Times New Roman" w:cs="Times New Roman"/>
          <w:i/>
          <w:iCs/>
          <w:spacing w:val="-1"/>
          <w:sz w:val="24"/>
        </w:rPr>
        <w:t>/release</w:t>
      </w:r>
      <w:r w:rsidRPr="006559D7">
        <w:rPr>
          <w:rFonts w:ascii="Times New Roman" w:hAnsi="Times New Roman" w:cs="Times New Roman"/>
          <w:spacing w:val="-2"/>
          <w:sz w:val="24"/>
        </w:rPr>
        <w:t>[адаптер]],</w:t>
      </w:r>
    </w:p>
    <w:p w:rsidR="006559D7" w:rsidRPr="006559D7" w:rsidRDefault="006559D7" w:rsidP="006559D7">
      <w:pPr>
        <w:pStyle w:val="af6"/>
        <w:kinsoku w:val="0"/>
        <w:overflowPunct w:val="0"/>
        <w:spacing w:after="0"/>
        <w:ind w:right="103" w:firstLine="566"/>
        <w:jc w:val="both"/>
        <w:rPr>
          <w:rFonts w:ascii="Times New Roman" w:hAnsi="Times New Roman" w:cs="Times New Roman"/>
          <w:sz w:val="24"/>
        </w:rPr>
      </w:pPr>
      <w:r w:rsidRPr="006559D7">
        <w:rPr>
          <w:rFonts w:ascii="Times New Roman" w:hAnsi="Times New Roman" w:cs="Times New Roman"/>
          <w:sz w:val="24"/>
        </w:rPr>
        <w:t>где</w:t>
      </w:r>
      <w:r w:rsidRPr="006559D7">
        <w:rPr>
          <w:rFonts w:ascii="Times New Roman" w:hAnsi="Times New Roman" w:cs="Times New Roman"/>
          <w:i/>
          <w:iCs/>
          <w:sz w:val="24"/>
        </w:rPr>
        <w:t>all</w:t>
      </w:r>
      <w:r w:rsidRPr="006559D7">
        <w:rPr>
          <w:rFonts w:ascii="Times New Roman" w:hAnsi="Times New Roman" w:cs="Times New Roman"/>
          <w:sz w:val="24"/>
        </w:rPr>
        <w:t>-выводитсведенияоименихоста,DNS (DomainNameService), типе</w:t>
      </w:r>
      <w:r w:rsidRPr="006559D7">
        <w:rPr>
          <w:rFonts w:ascii="Times New Roman" w:hAnsi="Times New Roman" w:cs="Times New Roman"/>
          <w:spacing w:val="-2"/>
          <w:sz w:val="24"/>
        </w:rPr>
        <w:t>узла,IP-</w:t>
      </w:r>
      <w:r w:rsidRPr="006559D7">
        <w:rPr>
          <w:rFonts w:ascii="Times New Roman" w:hAnsi="Times New Roman" w:cs="Times New Roman"/>
          <w:spacing w:val="-1"/>
          <w:sz w:val="24"/>
        </w:rPr>
        <w:t>маршрутизации</w:t>
      </w:r>
      <w:r w:rsidRPr="006559D7">
        <w:rPr>
          <w:rFonts w:ascii="Times New Roman" w:hAnsi="Times New Roman" w:cs="Times New Roman"/>
          <w:sz w:val="24"/>
        </w:rPr>
        <w:t>идр.</w:t>
      </w:r>
      <w:r w:rsidRPr="006559D7">
        <w:rPr>
          <w:rFonts w:ascii="Times New Roman" w:hAnsi="Times New Roman" w:cs="Times New Roman"/>
          <w:spacing w:val="-1"/>
          <w:sz w:val="24"/>
        </w:rPr>
        <w:t>Без</w:t>
      </w:r>
      <w:r w:rsidRPr="006559D7">
        <w:rPr>
          <w:rFonts w:ascii="Times New Roman" w:hAnsi="Times New Roman" w:cs="Times New Roman"/>
          <w:sz w:val="24"/>
        </w:rPr>
        <w:t>этого</w:t>
      </w:r>
      <w:r w:rsidRPr="006559D7">
        <w:rPr>
          <w:rFonts w:ascii="Times New Roman" w:hAnsi="Times New Roman" w:cs="Times New Roman"/>
          <w:spacing w:val="-1"/>
          <w:sz w:val="24"/>
        </w:rPr>
        <w:t>параметра</w:t>
      </w:r>
      <w:r w:rsidRPr="006559D7">
        <w:rPr>
          <w:rFonts w:ascii="Times New Roman" w:hAnsi="Times New Roman" w:cs="Times New Roman"/>
          <w:sz w:val="24"/>
        </w:rPr>
        <w:t>команда</w:t>
      </w:r>
      <w:r w:rsidRPr="006559D7">
        <w:rPr>
          <w:rFonts w:ascii="Times New Roman" w:hAnsi="Times New Roman" w:cs="Times New Roman"/>
          <w:i/>
          <w:iCs/>
          <w:sz w:val="24"/>
        </w:rPr>
        <w:t xml:space="preserve">ipconfig </w:t>
      </w:r>
      <w:r w:rsidRPr="006559D7">
        <w:rPr>
          <w:rFonts w:ascii="Times New Roman" w:hAnsi="Times New Roman" w:cs="Times New Roman"/>
          <w:spacing w:val="-1"/>
          <w:sz w:val="24"/>
        </w:rPr>
        <w:t>выводит</w:t>
      </w:r>
      <w:r w:rsidRPr="006559D7">
        <w:rPr>
          <w:rFonts w:ascii="Times New Roman" w:hAnsi="Times New Roman" w:cs="Times New Roman"/>
          <w:sz w:val="24"/>
        </w:rPr>
        <w:t>только</w:t>
      </w:r>
      <w:r w:rsidRPr="006559D7">
        <w:rPr>
          <w:rFonts w:ascii="Times New Roman" w:hAnsi="Times New Roman" w:cs="Times New Roman"/>
          <w:spacing w:val="-1"/>
          <w:sz w:val="24"/>
        </w:rPr>
        <w:t>IP-адреса,</w:t>
      </w:r>
      <w:r w:rsidRPr="006559D7">
        <w:rPr>
          <w:rFonts w:ascii="Times New Roman" w:hAnsi="Times New Roman" w:cs="Times New Roman"/>
          <w:sz w:val="24"/>
        </w:rPr>
        <w:t>мас</w:t>
      </w:r>
      <w:r w:rsidRPr="006559D7">
        <w:rPr>
          <w:rFonts w:ascii="Times New Roman" w:hAnsi="Times New Roman" w:cs="Times New Roman"/>
          <w:spacing w:val="1"/>
          <w:sz w:val="24"/>
        </w:rPr>
        <w:t>ку</w:t>
      </w:r>
      <w:r w:rsidRPr="006559D7">
        <w:rPr>
          <w:rFonts w:ascii="Times New Roman" w:hAnsi="Times New Roman" w:cs="Times New Roman"/>
          <w:spacing w:val="-1"/>
          <w:sz w:val="24"/>
        </w:rPr>
        <w:t>подсети</w:t>
      </w:r>
      <w:r w:rsidRPr="006559D7">
        <w:rPr>
          <w:rFonts w:ascii="Times New Roman" w:hAnsi="Times New Roman" w:cs="Times New Roman"/>
          <w:sz w:val="24"/>
        </w:rPr>
        <w:t xml:space="preserve"> и </w:t>
      </w:r>
      <w:r w:rsidRPr="006559D7">
        <w:rPr>
          <w:rFonts w:ascii="Times New Roman" w:hAnsi="Times New Roman" w:cs="Times New Roman"/>
          <w:spacing w:val="-1"/>
          <w:sz w:val="24"/>
        </w:rPr>
        <w:t>основной</w:t>
      </w:r>
      <w:r w:rsidRPr="006559D7">
        <w:rPr>
          <w:rFonts w:ascii="Times New Roman" w:hAnsi="Times New Roman" w:cs="Times New Roman"/>
          <w:sz w:val="24"/>
        </w:rPr>
        <w:t>шлюз;</w:t>
      </w:r>
    </w:p>
    <w:p w:rsidR="006559D7" w:rsidRPr="006559D7" w:rsidRDefault="006559D7" w:rsidP="006559D7">
      <w:pPr>
        <w:pStyle w:val="af6"/>
        <w:tabs>
          <w:tab w:val="left" w:pos="3966"/>
          <w:tab w:val="left" w:pos="5675"/>
          <w:tab w:val="left" w:pos="8351"/>
        </w:tabs>
        <w:kinsoku w:val="0"/>
        <w:overflowPunct w:val="0"/>
        <w:spacing w:after="0"/>
        <w:ind w:right="105" w:firstLine="566"/>
        <w:jc w:val="both"/>
        <w:rPr>
          <w:rFonts w:ascii="Times New Roman" w:hAnsi="Times New Roman" w:cs="Times New Roman"/>
          <w:spacing w:val="-2"/>
          <w:sz w:val="24"/>
        </w:rPr>
      </w:pPr>
      <w:r w:rsidRPr="006559D7">
        <w:rPr>
          <w:rFonts w:ascii="Times New Roman" w:hAnsi="Times New Roman" w:cs="Times New Roman"/>
          <w:i/>
          <w:iCs/>
          <w:spacing w:val="-1"/>
          <w:sz w:val="24"/>
        </w:rPr>
        <w:t>/renew</w:t>
      </w:r>
      <w:r w:rsidRPr="006559D7">
        <w:rPr>
          <w:rFonts w:ascii="Times New Roman" w:hAnsi="Times New Roman" w:cs="Times New Roman"/>
          <w:spacing w:val="-1"/>
          <w:sz w:val="24"/>
        </w:rPr>
        <w:t>[адаптер]</w:t>
      </w:r>
      <w:r w:rsidRPr="006559D7">
        <w:rPr>
          <w:rFonts w:ascii="Times New Roman" w:hAnsi="Times New Roman" w:cs="Times New Roman"/>
          <w:sz w:val="24"/>
        </w:rPr>
        <w:t>-</w:t>
      </w:r>
      <w:r w:rsidRPr="006559D7">
        <w:rPr>
          <w:rFonts w:ascii="Times New Roman" w:hAnsi="Times New Roman" w:cs="Times New Roman"/>
          <w:spacing w:val="-1"/>
          <w:w w:val="95"/>
          <w:sz w:val="24"/>
        </w:rPr>
        <w:t>обновляет</w:t>
      </w:r>
      <w:r w:rsidRPr="006559D7">
        <w:rPr>
          <w:rFonts w:ascii="Times New Roman" w:hAnsi="Times New Roman" w:cs="Times New Roman"/>
          <w:spacing w:val="-1"/>
          <w:w w:val="95"/>
          <w:sz w:val="24"/>
        </w:rPr>
        <w:tab/>
      </w:r>
      <w:r w:rsidRPr="006559D7">
        <w:rPr>
          <w:rFonts w:ascii="Times New Roman" w:hAnsi="Times New Roman" w:cs="Times New Roman"/>
          <w:spacing w:val="-1"/>
          <w:sz w:val="24"/>
        </w:rPr>
        <w:t xml:space="preserve">параметрыконфигурацииDHCP(Dynamic </w:t>
      </w:r>
      <w:r w:rsidRPr="006559D7">
        <w:rPr>
          <w:rFonts w:ascii="Times New Roman" w:hAnsi="Times New Roman" w:cs="Times New Roman"/>
          <w:sz w:val="24"/>
        </w:rPr>
        <w:t xml:space="preserve">Host </w:t>
      </w:r>
      <w:r w:rsidRPr="006559D7">
        <w:rPr>
          <w:rFonts w:ascii="Times New Roman" w:hAnsi="Times New Roman" w:cs="Times New Roman"/>
          <w:spacing w:val="-1"/>
          <w:sz w:val="24"/>
        </w:rPr>
        <w:t>ConfigurationProtocol</w:t>
      </w:r>
      <w:r w:rsidRPr="006559D7">
        <w:rPr>
          <w:rFonts w:ascii="Times New Roman" w:hAnsi="Times New Roman" w:cs="Times New Roman"/>
          <w:sz w:val="24"/>
        </w:rPr>
        <w:t xml:space="preserve"> -</w:t>
      </w:r>
      <w:r w:rsidRPr="006559D7">
        <w:rPr>
          <w:rFonts w:ascii="Times New Roman" w:hAnsi="Times New Roman" w:cs="Times New Roman"/>
          <w:spacing w:val="-1"/>
          <w:sz w:val="24"/>
        </w:rPr>
        <w:t>автоматическаянастройка</w:t>
      </w:r>
      <w:r w:rsidRPr="006559D7">
        <w:rPr>
          <w:rFonts w:ascii="Times New Roman" w:hAnsi="Times New Roman" w:cs="Times New Roman"/>
          <w:spacing w:val="-2"/>
          <w:sz w:val="24"/>
        </w:rPr>
        <w:t>IP-</w:t>
      </w:r>
      <w:r w:rsidRPr="006559D7">
        <w:rPr>
          <w:rFonts w:ascii="Times New Roman" w:hAnsi="Times New Roman" w:cs="Times New Roman"/>
          <w:spacing w:val="-1"/>
          <w:sz w:val="24"/>
        </w:rPr>
        <w:t>адресов).</w:t>
      </w:r>
      <w:r w:rsidRPr="006559D7">
        <w:rPr>
          <w:rFonts w:ascii="Times New Roman" w:hAnsi="Times New Roman" w:cs="Times New Roman"/>
          <w:sz w:val="24"/>
        </w:rPr>
        <w:t xml:space="preserve">Этавозможность доступна </w:t>
      </w:r>
      <w:r w:rsidRPr="006559D7">
        <w:rPr>
          <w:rFonts w:ascii="Times New Roman" w:hAnsi="Times New Roman" w:cs="Times New Roman"/>
          <w:spacing w:val="56"/>
          <w:sz w:val="24"/>
        </w:rPr>
        <w:t>только</w:t>
      </w:r>
      <w:r w:rsidRPr="006559D7">
        <w:rPr>
          <w:rFonts w:ascii="Times New Roman" w:hAnsi="Times New Roman" w:cs="Times New Roman"/>
          <w:spacing w:val="59"/>
          <w:sz w:val="24"/>
        </w:rPr>
        <w:t>на</w:t>
      </w:r>
      <w:r w:rsidRPr="006559D7">
        <w:rPr>
          <w:rFonts w:ascii="Times New Roman" w:hAnsi="Times New Roman" w:cs="Times New Roman"/>
          <w:spacing w:val="56"/>
          <w:sz w:val="24"/>
        </w:rPr>
        <w:t>компьютерах</w:t>
      </w:r>
      <w:r w:rsidRPr="006559D7">
        <w:rPr>
          <w:rFonts w:ascii="Times New Roman" w:hAnsi="Times New Roman" w:cs="Times New Roman"/>
          <w:sz w:val="24"/>
        </w:rPr>
        <w:t xml:space="preserve">, </w:t>
      </w:r>
      <w:r w:rsidRPr="006559D7">
        <w:rPr>
          <w:rFonts w:ascii="Times New Roman" w:hAnsi="Times New Roman" w:cs="Times New Roman"/>
          <w:spacing w:val="57"/>
          <w:sz w:val="24"/>
        </w:rPr>
        <w:t>где</w:t>
      </w:r>
      <w:r w:rsidRPr="006559D7">
        <w:rPr>
          <w:rFonts w:ascii="Times New Roman" w:hAnsi="Times New Roman" w:cs="Times New Roman"/>
          <w:spacing w:val="56"/>
          <w:sz w:val="24"/>
        </w:rPr>
        <w:t>запущена</w:t>
      </w:r>
      <w:r w:rsidRPr="006559D7">
        <w:rPr>
          <w:rFonts w:ascii="Times New Roman" w:hAnsi="Times New Roman" w:cs="Times New Roman"/>
          <w:spacing w:val="58"/>
          <w:sz w:val="24"/>
        </w:rPr>
        <w:t>служ</w:t>
      </w:r>
      <w:r w:rsidRPr="006559D7">
        <w:rPr>
          <w:rFonts w:ascii="Times New Roman" w:hAnsi="Times New Roman" w:cs="Times New Roman"/>
          <w:sz w:val="24"/>
        </w:rPr>
        <w:t xml:space="preserve">баклиентаDHCP.  Для  </w:t>
      </w:r>
      <w:r w:rsidRPr="006559D7">
        <w:rPr>
          <w:rFonts w:ascii="Times New Roman" w:hAnsi="Times New Roman" w:cs="Times New Roman"/>
          <w:spacing w:val="-1"/>
          <w:sz w:val="24"/>
        </w:rPr>
        <w:t>заданияадаптераиспользуетсяимя,</w:t>
      </w:r>
      <w:r w:rsidRPr="006559D7">
        <w:rPr>
          <w:rFonts w:ascii="Times New Roman" w:hAnsi="Times New Roman" w:cs="Times New Roman"/>
          <w:sz w:val="24"/>
        </w:rPr>
        <w:t xml:space="preserve"> выводимое   </w:t>
      </w:r>
      <w:r w:rsidRPr="006559D7">
        <w:rPr>
          <w:rFonts w:ascii="Times New Roman" w:hAnsi="Times New Roman" w:cs="Times New Roman"/>
          <w:spacing w:val="2"/>
          <w:sz w:val="24"/>
        </w:rPr>
        <w:t>ко</w:t>
      </w:r>
      <w:r w:rsidRPr="006559D7">
        <w:rPr>
          <w:rFonts w:ascii="Times New Roman" w:hAnsi="Times New Roman" w:cs="Times New Roman"/>
          <w:spacing w:val="-2"/>
          <w:sz w:val="24"/>
        </w:rPr>
        <w:t xml:space="preserve">мандой </w:t>
      </w:r>
      <w:r w:rsidRPr="006559D7">
        <w:rPr>
          <w:rFonts w:ascii="Times New Roman" w:hAnsi="Times New Roman" w:cs="Times New Roman"/>
          <w:i/>
          <w:iCs/>
          <w:spacing w:val="-1"/>
          <w:sz w:val="24"/>
        </w:rPr>
        <w:t>ipconfig</w:t>
      </w:r>
      <w:r w:rsidRPr="006559D7">
        <w:rPr>
          <w:rFonts w:ascii="Times New Roman" w:hAnsi="Times New Roman" w:cs="Times New Roman"/>
          <w:spacing w:val="-2"/>
          <w:sz w:val="24"/>
        </w:rPr>
        <w:t>без параметров;</w:t>
      </w:r>
    </w:p>
    <w:p w:rsidR="006559D7" w:rsidRPr="006559D7" w:rsidRDefault="006559D7" w:rsidP="006559D7">
      <w:pPr>
        <w:pStyle w:val="af6"/>
        <w:kinsoku w:val="0"/>
        <w:overflowPunct w:val="0"/>
        <w:spacing w:after="0"/>
        <w:ind w:right="100" w:firstLine="566"/>
        <w:jc w:val="both"/>
        <w:rPr>
          <w:rFonts w:ascii="Times New Roman" w:hAnsi="Times New Roman" w:cs="Times New Roman"/>
          <w:spacing w:val="-2"/>
          <w:sz w:val="24"/>
        </w:rPr>
      </w:pPr>
      <w:r w:rsidRPr="006559D7">
        <w:rPr>
          <w:rFonts w:ascii="Times New Roman" w:hAnsi="Times New Roman" w:cs="Times New Roman"/>
          <w:i/>
          <w:iCs/>
          <w:spacing w:val="-1"/>
          <w:sz w:val="24"/>
        </w:rPr>
        <w:t>/release</w:t>
      </w:r>
      <w:r w:rsidRPr="006559D7">
        <w:rPr>
          <w:rFonts w:ascii="Times New Roman" w:hAnsi="Times New Roman" w:cs="Times New Roman"/>
          <w:spacing w:val="-1"/>
          <w:sz w:val="24"/>
        </w:rPr>
        <w:t>[адаптер]</w:t>
      </w:r>
      <w:r w:rsidRPr="006559D7">
        <w:rPr>
          <w:rFonts w:ascii="Times New Roman" w:hAnsi="Times New Roman" w:cs="Times New Roman"/>
          <w:sz w:val="24"/>
        </w:rPr>
        <w:t>-</w:t>
      </w:r>
      <w:r w:rsidRPr="006559D7">
        <w:rPr>
          <w:rFonts w:ascii="Times New Roman" w:hAnsi="Times New Roman" w:cs="Times New Roman"/>
          <w:spacing w:val="-1"/>
          <w:sz w:val="24"/>
        </w:rPr>
        <w:t>очищаеттекущуюконфигурацию</w:t>
      </w:r>
      <w:r w:rsidRPr="006559D7">
        <w:rPr>
          <w:rFonts w:ascii="Times New Roman" w:hAnsi="Times New Roman" w:cs="Times New Roman"/>
          <w:sz w:val="24"/>
        </w:rPr>
        <w:t>DHCP.Эта</w:t>
      </w:r>
      <w:r w:rsidRPr="006559D7">
        <w:rPr>
          <w:rFonts w:ascii="Times New Roman" w:hAnsi="Times New Roman" w:cs="Times New Roman"/>
          <w:spacing w:val="1"/>
          <w:sz w:val="24"/>
        </w:rPr>
        <w:t>возможность</w:t>
      </w:r>
      <w:r w:rsidRPr="006559D7">
        <w:rPr>
          <w:rFonts w:ascii="Times New Roman" w:hAnsi="Times New Roman" w:cs="Times New Roman"/>
          <w:spacing w:val="5"/>
          <w:sz w:val="24"/>
        </w:rPr>
        <w:t>от</w:t>
      </w:r>
      <w:r w:rsidRPr="006559D7">
        <w:rPr>
          <w:rFonts w:ascii="Times New Roman" w:hAnsi="Times New Roman" w:cs="Times New Roman"/>
          <w:spacing w:val="3"/>
          <w:sz w:val="24"/>
        </w:rPr>
        <w:t>ключает</w:t>
      </w:r>
      <w:r w:rsidRPr="006559D7">
        <w:rPr>
          <w:rFonts w:ascii="Times New Roman" w:hAnsi="Times New Roman" w:cs="Times New Roman"/>
          <w:spacing w:val="2"/>
          <w:sz w:val="24"/>
        </w:rPr>
        <w:t>TCP/IPналокальных</w:t>
      </w:r>
      <w:r w:rsidRPr="006559D7">
        <w:rPr>
          <w:rFonts w:ascii="Times New Roman" w:hAnsi="Times New Roman" w:cs="Times New Roman"/>
          <w:spacing w:val="3"/>
          <w:sz w:val="24"/>
        </w:rPr>
        <w:t>компьютерах</w:t>
      </w:r>
      <w:r w:rsidRPr="006559D7">
        <w:rPr>
          <w:rFonts w:ascii="Times New Roman" w:hAnsi="Times New Roman" w:cs="Times New Roman"/>
          <w:sz w:val="24"/>
        </w:rPr>
        <w:t>и</w:t>
      </w:r>
      <w:r w:rsidRPr="006559D7">
        <w:rPr>
          <w:rFonts w:ascii="Times New Roman" w:hAnsi="Times New Roman" w:cs="Times New Roman"/>
          <w:spacing w:val="2"/>
          <w:sz w:val="24"/>
        </w:rPr>
        <w:t>доступна</w:t>
      </w:r>
      <w:r w:rsidRPr="006559D7">
        <w:rPr>
          <w:rFonts w:ascii="Times New Roman" w:hAnsi="Times New Roman" w:cs="Times New Roman"/>
          <w:spacing w:val="-1"/>
          <w:sz w:val="24"/>
        </w:rPr>
        <w:t>только</w:t>
      </w:r>
      <w:r w:rsidRPr="006559D7">
        <w:rPr>
          <w:rFonts w:ascii="Times New Roman" w:hAnsi="Times New Roman" w:cs="Times New Roman"/>
          <w:sz w:val="24"/>
        </w:rPr>
        <w:t>на</w:t>
      </w:r>
      <w:r w:rsidRPr="006559D7">
        <w:rPr>
          <w:rFonts w:ascii="Times New Roman" w:hAnsi="Times New Roman" w:cs="Times New Roman"/>
          <w:spacing w:val="-1"/>
          <w:sz w:val="24"/>
        </w:rPr>
        <w:t>клиентах</w:t>
      </w:r>
      <w:r w:rsidRPr="006559D7">
        <w:rPr>
          <w:rFonts w:ascii="Times New Roman" w:hAnsi="Times New Roman" w:cs="Times New Roman"/>
          <w:sz w:val="24"/>
        </w:rPr>
        <w:t>DHCP.Для</w:t>
      </w:r>
      <w:r w:rsidRPr="006559D7">
        <w:rPr>
          <w:rFonts w:ascii="Times New Roman" w:hAnsi="Times New Roman" w:cs="Times New Roman"/>
          <w:spacing w:val="-1"/>
          <w:sz w:val="24"/>
        </w:rPr>
        <w:t>заданияадаптераиспользуетсяимя,выводимое</w:t>
      </w:r>
      <w:r w:rsidRPr="006559D7">
        <w:rPr>
          <w:rFonts w:ascii="Times New Roman" w:hAnsi="Times New Roman" w:cs="Times New Roman"/>
          <w:spacing w:val="-2"/>
          <w:sz w:val="24"/>
        </w:rPr>
        <w:t>командой</w:t>
      </w:r>
      <w:r w:rsidRPr="006559D7">
        <w:rPr>
          <w:rFonts w:ascii="Times New Roman" w:hAnsi="Times New Roman" w:cs="Times New Roman"/>
          <w:i/>
          <w:iCs/>
          <w:spacing w:val="-1"/>
          <w:sz w:val="24"/>
        </w:rPr>
        <w:t>ipconfig</w:t>
      </w:r>
      <w:r w:rsidRPr="006559D7">
        <w:rPr>
          <w:rFonts w:ascii="Times New Roman" w:hAnsi="Times New Roman" w:cs="Times New Roman"/>
          <w:spacing w:val="-2"/>
          <w:sz w:val="24"/>
        </w:rPr>
        <w:t>безпараметров.</w:t>
      </w:r>
      <w:r w:rsidRPr="006559D7">
        <w:rPr>
          <w:rFonts w:ascii="Times New Roman" w:hAnsi="Times New Roman" w:cs="Times New Roman"/>
          <w:sz w:val="24"/>
        </w:rPr>
        <w:t>Этако</w:t>
      </w:r>
      <w:r w:rsidRPr="006559D7">
        <w:rPr>
          <w:rFonts w:ascii="Times New Roman" w:hAnsi="Times New Roman" w:cs="Times New Roman"/>
          <w:spacing w:val="-1"/>
          <w:sz w:val="24"/>
        </w:rPr>
        <w:t>манда</w:t>
      </w:r>
      <w:r w:rsidRPr="006559D7">
        <w:rPr>
          <w:rFonts w:ascii="Times New Roman" w:hAnsi="Times New Roman" w:cs="Times New Roman"/>
          <w:spacing w:val="-2"/>
          <w:sz w:val="24"/>
        </w:rPr>
        <w:t>частоиспользуется</w:t>
      </w:r>
      <w:r w:rsidRPr="006559D7">
        <w:rPr>
          <w:rFonts w:ascii="Times New Roman" w:hAnsi="Times New Roman" w:cs="Times New Roman"/>
          <w:spacing w:val="-1"/>
          <w:sz w:val="24"/>
        </w:rPr>
        <w:t>перед</w:t>
      </w:r>
      <w:r w:rsidRPr="006559D7">
        <w:rPr>
          <w:rFonts w:ascii="Times New Roman" w:hAnsi="Times New Roman" w:cs="Times New Roman"/>
          <w:spacing w:val="-2"/>
          <w:sz w:val="24"/>
        </w:rPr>
        <w:t>перемещениемкомпьютера</w:t>
      </w:r>
      <w:r w:rsidRPr="006559D7">
        <w:rPr>
          <w:rFonts w:ascii="Times New Roman" w:hAnsi="Times New Roman" w:cs="Times New Roman"/>
          <w:sz w:val="24"/>
        </w:rPr>
        <w:t>в</w:t>
      </w:r>
      <w:r w:rsidRPr="006559D7">
        <w:rPr>
          <w:rFonts w:ascii="Times New Roman" w:hAnsi="Times New Roman" w:cs="Times New Roman"/>
          <w:spacing w:val="-2"/>
          <w:sz w:val="24"/>
        </w:rPr>
        <w:t>другуюсеть.</w:t>
      </w:r>
      <w:r w:rsidRPr="006559D7">
        <w:rPr>
          <w:rFonts w:ascii="Times New Roman" w:hAnsi="Times New Roman" w:cs="Times New Roman"/>
          <w:spacing w:val="-1"/>
          <w:sz w:val="24"/>
        </w:rPr>
        <w:t>Послеиспользованияутилиты</w:t>
      </w:r>
      <w:r w:rsidRPr="006559D7">
        <w:rPr>
          <w:rFonts w:ascii="Times New Roman" w:hAnsi="Times New Roman" w:cs="Times New Roman"/>
          <w:i/>
          <w:iCs/>
          <w:sz w:val="24"/>
        </w:rPr>
        <w:t>ipconfig</w:t>
      </w:r>
      <w:r w:rsidRPr="006559D7">
        <w:rPr>
          <w:rFonts w:ascii="Times New Roman" w:hAnsi="Times New Roman" w:cs="Times New Roman"/>
          <w:i/>
          <w:iCs/>
          <w:spacing w:val="-1"/>
          <w:sz w:val="24"/>
        </w:rPr>
        <w:t>/release,</w:t>
      </w:r>
      <w:r w:rsidRPr="006559D7">
        <w:rPr>
          <w:rFonts w:ascii="Times New Roman" w:hAnsi="Times New Roman" w:cs="Times New Roman"/>
          <w:spacing w:val="-1"/>
          <w:sz w:val="24"/>
        </w:rPr>
        <w:t>IP-адресстановитьсядоступен</w:t>
      </w:r>
      <w:r w:rsidRPr="006559D7">
        <w:rPr>
          <w:rFonts w:ascii="Times New Roman" w:hAnsi="Times New Roman" w:cs="Times New Roman"/>
          <w:sz w:val="24"/>
        </w:rPr>
        <w:t>для</w:t>
      </w:r>
      <w:r w:rsidRPr="006559D7">
        <w:rPr>
          <w:rFonts w:ascii="Times New Roman" w:hAnsi="Times New Roman" w:cs="Times New Roman"/>
          <w:spacing w:val="-1"/>
          <w:sz w:val="24"/>
        </w:rPr>
        <w:t>назначениядругому</w:t>
      </w:r>
      <w:r w:rsidRPr="006559D7">
        <w:rPr>
          <w:rFonts w:ascii="Times New Roman" w:hAnsi="Times New Roman" w:cs="Times New Roman"/>
          <w:spacing w:val="-2"/>
          <w:sz w:val="24"/>
        </w:rPr>
        <w:t>компьютеру.</w:t>
      </w:r>
    </w:p>
    <w:p w:rsidR="006559D7" w:rsidRPr="006559D7" w:rsidRDefault="006559D7" w:rsidP="006559D7">
      <w:pPr>
        <w:pStyle w:val="af6"/>
        <w:kinsoku w:val="0"/>
        <w:overflowPunct w:val="0"/>
        <w:spacing w:after="0"/>
        <w:ind w:right="104" w:firstLine="566"/>
        <w:jc w:val="both"/>
        <w:rPr>
          <w:rFonts w:ascii="Times New Roman" w:hAnsi="Times New Roman" w:cs="Times New Roman"/>
          <w:spacing w:val="-2"/>
          <w:sz w:val="24"/>
        </w:rPr>
      </w:pPr>
      <w:r w:rsidRPr="006559D7">
        <w:rPr>
          <w:rFonts w:ascii="Times New Roman" w:hAnsi="Times New Roman" w:cs="Times New Roman"/>
          <w:spacing w:val="-1"/>
          <w:sz w:val="24"/>
        </w:rPr>
        <w:t>Запущеннаябезпараметров,команда</w:t>
      </w:r>
      <w:r w:rsidRPr="006559D7">
        <w:rPr>
          <w:rFonts w:ascii="Times New Roman" w:hAnsi="Times New Roman" w:cs="Times New Roman"/>
          <w:i/>
          <w:iCs/>
          <w:sz w:val="24"/>
        </w:rPr>
        <w:t xml:space="preserve">ipconfig </w:t>
      </w:r>
      <w:r w:rsidRPr="006559D7">
        <w:rPr>
          <w:rFonts w:ascii="Times New Roman" w:hAnsi="Times New Roman" w:cs="Times New Roman"/>
          <w:spacing w:val="-1"/>
          <w:sz w:val="24"/>
        </w:rPr>
        <w:t>выводит</w:t>
      </w:r>
      <w:r w:rsidRPr="006559D7">
        <w:rPr>
          <w:rFonts w:ascii="Times New Roman" w:hAnsi="Times New Roman" w:cs="Times New Roman"/>
          <w:spacing w:val="7"/>
          <w:sz w:val="24"/>
        </w:rPr>
        <w:t>полную</w:t>
      </w:r>
      <w:r w:rsidRPr="006559D7">
        <w:rPr>
          <w:rFonts w:ascii="Times New Roman" w:hAnsi="Times New Roman" w:cs="Times New Roman"/>
          <w:spacing w:val="-2"/>
          <w:sz w:val="24"/>
        </w:rPr>
        <w:t>конфигурациюTCP/IP,включая</w:t>
      </w:r>
      <w:r w:rsidRPr="006559D7">
        <w:rPr>
          <w:rFonts w:ascii="Times New Roman" w:hAnsi="Times New Roman" w:cs="Times New Roman"/>
          <w:spacing w:val="-3"/>
          <w:sz w:val="24"/>
        </w:rPr>
        <w:t>IP</w:t>
      </w:r>
      <w:r w:rsidRPr="006559D7">
        <w:rPr>
          <w:rFonts w:ascii="Times New Roman" w:hAnsi="Times New Roman" w:cs="Times New Roman"/>
          <w:spacing w:val="-2"/>
          <w:sz w:val="24"/>
        </w:rPr>
        <w:t>адреса</w:t>
      </w:r>
      <w:r w:rsidRPr="006559D7">
        <w:rPr>
          <w:rFonts w:ascii="Times New Roman" w:hAnsi="Times New Roman" w:cs="Times New Roman"/>
          <w:sz w:val="24"/>
        </w:rPr>
        <w:t>и</w:t>
      </w:r>
      <w:r w:rsidRPr="006559D7">
        <w:rPr>
          <w:rFonts w:ascii="Times New Roman" w:hAnsi="Times New Roman" w:cs="Times New Roman"/>
          <w:spacing w:val="-1"/>
          <w:sz w:val="24"/>
        </w:rPr>
        <w:t>маску</w:t>
      </w:r>
      <w:r w:rsidRPr="006559D7">
        <w:rPr>
          <w:rFonts w:ascii="Times New Roman" w:hAnsi="Times New Roman" w:cs="Times New Roman"/>
          <w:spacing w:val="-2"/>
          <w:sz w:val="24"/>
        </w:rPr>
        <w:t>подсети.</w:t>
      </w:r>
    </w:p>
    <w:p w:rsidR="006559D7" w:rsidRPr="006559D7" w:rsidRDefault="006559D7" w:rsidP="006559D7">
      <w:pPr>
        <w:pStyle w:val="af6"/>
        <w:kinsoku w:val="0"/>
        <w:overflowPunct w:val="0"/>
        <w:spacing w:after="0"/>
        <w:ind w:left="668" w:right="3250"/>
        <w:rPr>
          <w:rFonts w:ascii="Times New Roman" w:hAnsi="Times New Roman" w:cs="Times New Roman"/>
          <w:i/>
          <w:iCs/>
          <w:spacing w:val="53"/>
          <w:sz w:val="24"/>
        </w:rPr>
      </w:pPr>
      <w:r w:rsidRPr="006559D7">
        <w:rPr>
          <w:rFonts w:ascii="Times New Roman" w:hAnsi="Times New Roman" w:cs="Times New Roman"/>
          <w:spacing w:val="-1"/>
          <w:sz w:val="24"/>
        </w:rPr>
        <w:t>Пример</w:t>
      </w:r>
      <w:r w:rsidRPr="006559D7">
        <w:rPr>
          <w:rFonts w:ascii="Times New Roman" w:hAnsi="Times New Roman" w:cs="Times New Roman"/>
          <w:spacing w:val="-2"/>
          <w:sz w:val="24"/>
        </w:rPr>
        <w:t xml:space="preserve">использования </w:t>
      </w:r>
      <w:r w:rsidRPr="006559D7">
        <w:rPr>
          <w:rFonts w:ascii="Times New Roman" w:hAnsi="Times New Roman" w:cs="Times New Roman"/>
          <w:i/>
          <w:iCs/>
          <w:spacing w:val="-1"/>
          <w:sz w:val="24"/>
        </w:rPr>
        <w:t>ipconfig</w:t>
      </w:r>
      <w:r w:rsidRPr="006559D7">
        <w:rPr>
          <w:rFonts w:ascii="Times New Roman" w:hAnsi="Times New Roman" w:cs="Times New Roman"/>
          <w:spacing w:val="-3"/>
          <w:sz w:val="24"/>
        </w:rPr>
        <w:t>без</w:t>
      </w:r>
      <w:r w:rsidRPr="006559D7">
        <w:rPr>
          <w:rFonts w:ascii="Times New Roman" w:hAnsi="Times New Roman" w:cs="Times New Roman"/>
          <w:spacing w:val="-4"/>
          <w:sz w:val="24"/>
        </w:rPr>
        <w:t>параметров:</w:t>
      </w:r>
      <w:r w:rsidRPr="006559D7">
        <w:rPr>
          <w:rFonts w:ascii="Times New Roman" w:hAnsi="Times New Roman" w:cs="Times New Roman"/>
          <w:i/>
          <w:iCs/>
          <w:spacing w:val="-1"/>
          <w:sz w:val="24"/>
        </w:rPr>
        <w:t>C:\Documentsand</w:t>
      </w:r>
      <w:r w:rsidRPr="006559D7">
        <w:rPr>
          <w:rFonts w:ascii="Times New Roman" w:hAnsi="Times New Roman" w:cs="Times New Roman"/>
          <w:i/>
          <w:iCs/>
          <w:spacing w:val="-2"/>
          <w:sz w:val="24"/>
        </w:rPr>
        <w:t xml:space="preserve"> Settings\Администратор&gt;ipconfig</w:t>
      </w:r>
    </w:p>
    <w:p w:rsidR="006559D7" w:rsidRPr="006559D7" w:rsidRDefault="006559D7" w:rsidP="006559D7">
      <w:pPr>
        <w:pStyle w:val="af6"/>
        <w:kinsoku w:val="0"/>
        <w:overflowPunct w:val="0"/>
        <w:spacing w:after="0"/>
        <w:ind w:left="668" w:right="3250"/>
        <w:rPr>
          <w:rFonts w:ascii="Times New Roman" w:hAnsi="Times New Roman" w:cs="Times New Roman"/>
          <w:sz w:val="24"/>
        </w:rPr>
      </w:pPr>
      <w:r w:rsidRPr="006559D7">
        <w:rPr>
          <w:rFonts w:ascii="Times New Roman" w:hAnsi="Times New Roman" w:cs="Times New Roman"/>
          <w:b/>
          <w:bCs/>
          <w:spacing w:val="-2"/>
          <w:sz w:val="24"/>
        </w:rPr>
        <w:t xml:space="preserve">Настройкапротокола </w:t>
      </w:r>
      <w:r w:rsidRPr="006559D7">
        <w:rPr>
          <w:rFonts w:ascii="Times New Roman" w:hAnsi="Times New Roman" w:cs="Times New Roman"/>
          <w:b/>
          <w:bCs/>
          <w:sz w:val="24"/>
        </w:rPr>
        <w:t>IP</w:t>
      </w:r>
      <w:r w:rsidRPr="006559D7">
        <w:rPr>
          <w:rFonts w:ascii="Times New Roman" w:hAnsi="Times New Roman" w:cs="Times New Roman"/>
          <w:b/>
          <w:bCs/>
          <w:spacing w:val="-1"/>
          <w:sz w:val="24"/>
        </w:rPr>
        <w:t>для</w:t>
      </w:r>
      <w:r w:rsidRPr="006559D7">
        <w:rPr>
          <w:rFonts w:ascii="Times New Roman" w:hAnsi="Times New Roman" w:cs="Times New Roman"/>
          <w:b/>
          <w:bCs/>
          <w:spacing w:val="-2"/>
          <w:sz w:val="24"/>
        </w:rPr>
        <w:t>WindowsПодключение</w:t>
      </w:r>
      <w:r w:rsidRPr="006559D7">
        <w:rPr>
          <w:rFonts w:ascii="Times New Roman" w:hAnsi="Times New Roman" w:cs="Times New Roman"/>
          <w:b/>
          <w:bCs/>
          <w:sz w:val="24"/>
        </w:rPr>
        <w:t>по</w:t>
      </w:r>
      <w:r w:rsidRPr="006559D7">
        <w:rPr>
          <w:rFonts w:ascii="Times New Roman" w:hAnsi="Times New Roman" w:cs="Times New Roman"/>
          <w:b/>
          <w:bCs/>
          <w:spacing w:val="-2"/>
          <w:sz w:val="24"/>
        </w:rPr>
        <w:t>локальнойсети</w:t>
      </w:r>
      <w:r w:rsidRPr="006559D7">
        <w:rPr>
          <w:rFonts w:ascii="Times New Roman" w:hAnsi="Times New Roman" w:cs="Times New Roman"/>
          <w:b/>
          <w:bCs/>
          <w:sz w:val="24"/>
        </w:rPr>
        <w:t xml:space="preserve"> -</w:t>
      </w:r>
      <w:r w:rsidRPr="006559D7">
        <w:rPr>
          <w:rFonts w:ascii="Times New Roman" w:hAnsi="Times New Roman" w:cs="Times New Roman"/>
          <w:b/>
          <w:bCs/>
          <w:spacing w:val="-2"/>
          <w:sz w:val="24"/>
        </w:rPr>
        <w:t>Ethernet адаптер:</w:t>
      </w:r>
    </w:p>
    <w:p w:rsidR="006559D7" w:rsidRPr="006559D7" w:rsidRDefault="006559D7" w:rsidP="006559D7">
      <w:pPr>
        <w:pStyle w:val="1"/>
        <w:tabs>
          <w:tab w:val="left" w:pos="567"/>
          <w:tab w:val="left" w:pos="9639"/>
        </w:tabs>
        <w:kinsoku w:val="0"/>
        <w:overflowPunct w:val="0"/>
        <w:spacing w:before="0" w:line="240" w:lineRule="auto"/>
        <w:ind w:right="72"/>
        <w:rPr>
          <w:rFonts w:ascii="Times New Roman" w:hAnsi="Times New Roman" w:cs="Times New Roman"/>
          <w:color w:val="auto"/>
          <w:spacing w:val="45"/>
          <w:sz w:val="24"/>
          <w:szCs w:val="24"/>
        </w:rPr>
      </w:pPr>
      <w:bookmarkStart w:id="22" w:name="_Toc405849707"/>
      <w:bookmarkStart w:id="23" w:name="_Toc405851219"/>
      <w:r w:rsidRPr="006559D7">
        <w:rPr>
          <w:rFonts w:ascii="Times New Roman" w:hAnsi="Times New Roman" w:cs="Times New Roman"/>
          <w:color w:val="auto"/>
          <w:spacing w:val="-2"/>
          <w:sz w:val="24"/>
          <w:szCs w:val="24"/>
        </w:rPr>
        <w:t>DNS-суффиксэтогоподключения</w:t>
      </w:r>
      <w:r w:rsidRPr="006559D7">
        <w:rPr>
          <w:rFonts w:ascii="Times New Roman" w:hAnsi="Times New Roman" w:cs="Times New Roman"/>
          <w:color w:val="auto"/>
          <w:sz w:val="24"/>
          <w:szCs w:val="24"/>
        </w:rPr>
        <w:t>.. :</w:t>
      </w:r>
      <w:bookmarkEnd w:id="22"/>
      <w:bookmarkEnd w:id="23"/>
    </w:p>
    <w:p w:rsidR="006559D7" w:rsidRPr="006559D7" w:rsidRDefault="006559D7" w:rsidP="006559D7">
      <w:pPr>
        <w:pStyle w:val="1"/>
        <w:tabs>
          <w:tab w:val="left" w:pos="567"/>
          <w:tab w:val="left" w:pos="9639"/>
        </w:tabs>
        <w:kinsoku w:val="0"/>
        <w:overflowPunct w:val="0"/>
        <w:spacing w:before="0" w:line="240" w:lineRule="auto"/>
        <w:ind w:right="72"/>
        <w:rPr>
          <w:rFonts w:ascii="Times New Roman" w:hAnsi="Times New Roman" w:cs="Times New Roman"/>
          <w:b/>
          <w:bCs/>
          <w:color w:val="auto"/>
          <w:sz w:val="24"/>
          <w:szCs w:val="24"/>
        </w:rPr>
      </w:pPr>
      <w:bookmarkStart w:id="24" w:name="_Toc405849708"/>
      <w:bookmarkStart w:id="25" w:name="_Toc405851220"/>
      <w:r w:rsidRPr="006559D7">
        <w:rPr>
          <w:rFonts w:ascii="Times New Roman" w:hAnsi="Times New Roman" w:cs="Times New Roman"/>
          <w:color w:val="auto"/>
          <w:spacing w:val="-1"/>
          <w:sz w:val="24"/>
          <w:szCs w:val="24"/>
        </w:rPr>
        <w:t>IP-адрес</w:t>
      </w:r>
      <w:r w:rsidRPr="006559D7">
        <w:rPr>
          <w:rFonts w:ascii="Times New Roman" w:hAnsi="Times New Roman" w:cs="Times New Roman"/>
          <w:color w:val="auto"/>
          <w:sz w:val="24"/>
          <w:szCs w:val="24"/>
        </w:rPr>
        <w:t>. ...... .. ... :</w:t>
      </w:r>
      <w:r w:rsidRPr="006559D7">
        <w:rPr>
          <w:rFonts w:ascii="Times New Roman" w:hAnsi="Times New Roman" w:cs="Times New Roman"/>
          <w:color w:val="auto"/>
          <w:spacing w:val="-2"/>
          <w:sz w:val="24"/>
          <w:szCs w:val="24"/>
        </w:rPr>
        <w:t>10.10.11.70</w:t>
      </w:r>
      <w:bookmarkEnd w:id="24"/>
      <w:bookmarkEnd w:id="25"/>
    </w:p>
    <w:p w:rsidR="006559D7" w:rsidRPr="006559D7" w:rsidRDefault="006559D7" w:rsidP="006559D7">
      <w:pPr>
        <w:pStyle w:val="af6"/>
        <w:tabs>
          <w:tab w:val="left" w:pos="567"/>
          <w:tab w:val="left" w:pos="9639"/>
        </w:tabs>
        <w:kinsoku w:val="0"/>
        <w:overflowPunct w:val="0"/>
        <w:spacing w:after="0"/>
        <w:ind w:right="72" w:firstLine="709"/>
        <w:rPr>
          <w:rFonts w:ascii="Times New Roman" w:hAnsi="Times New Roman" w:cs="Times New Roman"/>
          <w:sz w:val="24"/>
        </w:rPr>
      </w:pPr>
      <w:r w:rsidRPr="006559D7">
        <w:rPr>
          <w:rFonts w:ascii="Times New Roman" w:hAnsi="Times New Roman" w:cs="Times New Roman"/>
          <w:b/>
          <w:bCs/>
          <w:spacing w:val="-2"/>
          <w:sz w:val="24"/>
        </w:rPr>
        <w:t>Маскаподсети</w:t>
      </w:r>
      <w:r w:rsidRPr="006559D7">
        <w:rPr>
          <w:rFonts w:ascii="Times New Roman" w:hAnsi="Times New Roman" w:cs="Times New Roman"/>
          <w:b/>
          <w:bCs/>
          <w:sz w:val="24"/>
        </w:rPr>
        <w:t xml:space="preserve"> ..... ..... :</w:t>
      </w:r>
      <w:r w:rsidRPr="006559D7">
        <w:rPr>
          <w:rFonts w:ascii="Times New Roman" w:hAnsi="Times New Roman" w:cs="Times New Roman"/>
          <w:b/>
          <w:bCs/>
          <w:spacing w:val="-2"/>
          <w:sz w:val="24"/>
        </w:rPr>
        <w:t>255.255.252.0</w:t>
      </w:r>
    </w:p>
    <w:p w:rsidR="006559D7" w:rsidRPr="006559D7" w:rsidRDefault="006559D7" w:rsidP="006559D7">
      <w:pPr>
        <w:pStyle w:val="af6"/>
        <w:tabs>
          <w:tab w:val="left" w:pos="567"/>
          <w:tab w:val="left" w:pos="9639"/>
        </w:tabs>
        <w:kinsoku w:val="0"/>
        <w:overflowPunct w:val="0"/>
        <w:spacing w:after="0"/>
        <w:ind w:right="72" w:firstLine="709"/>
        <w:rPr>
          <w:rFonts w:ascii="Times New Roman" w:hAnsi="Times New Roman" w:cs="Times New Roman"/>
          <w:sz w:val="24"/>
        </w:rPr>
      </w:pPr>
      <w:r w:rsidRPr="006559D7">
        <w:rPr>
          <w:rFonts w:ascii="Times New Roman" w:hAnsi="Times New Roman" w:cs="Times New Roman"/>
          <w:b/>
          <w:bCs/>
          <w:spacing w:val="-2"/>
          <w:sz w:val="24"/>
        </w:rPr>
        <w:t>Основнойшлюз</w:t>
      </w:r>
      <w:r w:rsidRPr="006559D7">
        <w:rPr>
          <w:rFonts w:ascii="Times New Roman" w:hAnsi="Times New Roman" w:cs="Times New Roman"/>
          <w:b/>
          <w:bCs/>
          <w:sz w:val="24"/>
        </w:rPr>
        <w:t xml:space="preserve"> . ... ...... :</w:t>
      </w:r>
      <w:r w:rsidRPr="006559D7">
        <w:rPr>
          <w:rFonts w:ascii="Times New Roman" w:hAnsi="Times New Roman" w:cs="Times New Roman"/>
          <w:b/>
          <w:bCs/>
          <w:spacing w:val="-2"/>
          <w:sz w:val="24"/>
        </w:rPr>
        <w:t>10.10.10.1</w:t>
      </w:r>
    </w:p>
    <w:p w:rsidR="006559D7" w:rsidRPr="006559D7" w:rsidRDefault="006559D7" w:rsidP="006559D7">
      <w:pPr>
        <w:pStyle w:val="af6"/>
        <w:kinsoku w:val="0"/>
        <w:overflowPunct w:val="0"/>
        <w:spacing w:after="0"/>
        <w:rPr>
          <w:rFonts w:ascii="Times New Roman" w:hAnsi="Times New Roman" w:cs="Times New Roman"/>
          <w:b/>
          <w:bCs/>
          <w:sz w:val="24"/>
        </w:rPr>
      </w:pPr>
    </w:p>
    <w:p w:rsidR="006559D7" w:rsidRPr="006559D7" w:rsidRDefault="006559D7" w:rsidP="006559D7">
      <w:pPr>
        <w:pStyle w:val="af6"/>
        <w:numPr>
          <w:ilvl w:val="1"/>
          <w:numId w:val="14"/>
        </w:numPr>
        <w:tabs>
          <w:tab w:val="left" w:pos="1086"/>
        </w:tabs>
        <w:suppressAutoHyphens w:val="0"/>
        <w:kinsoku w:val="0"/>
        <w:overflowPunct w:val="0"/>
        <w:autoSpaceDE w:val="0"/>
        <w:autoSpaceDN w:val="0"/>
        <w:adjustRightInd w:val="0"/>
        <w:spacing w:after="0"/>
        <w:rPr>
          <w:rFonts w:ascii="Times New Roman" w:hAnsi="Times New Roman" w:cs="Times New Roman"/>
          <w:sz w:val="24"/>
        </w:rPr>
      </w:pPr>
      <w:r w:rsidRPr="006559D7">
        <w:rPr>
          <w:rFonts w:ascii="Times New Roman" w:hAnsi="Times New Roman" w:cs="Times New Roman"/>
          <w:b/>
          <w:bCs/>
          <w:spacing w:val="-2"/>
          <w:sz w:val="24"/>
        </w:rPr>
        <w:t>Утилита</w:t>
      </w:r>
      <w:r w:rsidRPr="006559D7">
        <w:rPr>
          <w:rFonts w:ascii="Times New Roman" w:hAnsi="Times New Roman" w:cs="Times New Roman"/>
          <w:b/>
          <w:bCs/>
          <w:i/>
          <w:iCs/>
          <w:spacing w:val="-2"/>
          <w:sz w:val="24"/>
        </w:rPr>
        <w:t>netview</w:t>
      </w:r>
    </w:p>
    <w:p w:rsidR="006559D7" w:rsidRPr="006559D7" w:rsidRDefault="006559D7" w:rsidP="006559D7">
      <w:pPr>
        <w:pStyle w:val="af6"/>
        <w:kinsoku w:val="0"/>
        <w:overflowPunct w:val="0"/>
        <w:spacing w:after="0"/>
        <w:ind w:right="128" w:firstLine="566"/>
        <w:rPr>
          <w:rFonts w:ascii="Times New Roman" w:hAnsi="Times New Roman" w:cs="Times New Roman"/>
          <w:sz w:val="24"/>
        </w:rPr>
      </w:pPr>
      <w:r w:rsidRPr="006559D7">
        <w:rPr>
          <w:rFonts w:ascii="Times New Roman" w:hAnsi="Times New Roman" w:cs="Times New Roman"/>
          <w:spacing w:val="3"/>
          <w:sz w:val="24"/>
        </w:rPr>
        <w:t>Просматривает</w:t>
      </w:r>
      <w:r w:rsidRPr="006559D7">
        <w:rPr>
          <w:rFonts w:ascii="Times New Roman" w:hAnsi="Times New Roman" w:cs="Times New Roman"/>
          <w:spacing w:val="2"/>
          <w:sz w:val="24"/>
        </w:rPr>
        <w:t>списокдоменов,компьютеровилиобщихресурсовна</w:t>
      </w:r>
      <w:r w:rsidRPr="006559D7">
        <w:rPr>
          <w:rFonts w:ascii="Times New Roman" w:hAnsi="Times New Roman" w:cs="Times New Roman"/>
          <w:spacing w:val="-1"/>
          <w:sz w:val="24"/>
        </w:rPr>
        <w:t>данном</w:t>
      </w:r>
      <w:r w:rsidRPr="006559D7">
        <w:rPr>
          <w:rFonts w:ascii="Times New Roman" w:hAnsi="Times New Roman" w:cs="Times New Roman"/>
          <w:spacing w:val="-2"/>
          <w:sz w:val="24"/>
        </w:rPr>
        <w:t>компьютере.Синтаксис утилиты</w:t>
      </w:r>
      <w:r w:rsidRPr="006559D7">
        <w:rPr>
          <w:rFonts w:ascii="Times New Roman" w:hAnsi="Times New Roman" w:cs="Times New Roman"/>
          <w:i/>
          <w:iCs/>
          <w:spacing w:val="-1"/>
          <w:sz w:val="24"/>
        </w:rPr>
        <w:t>netview</w:t>
      </w:r>
      <w:r w:rsidRPr="006559D7">
        <w:rPr>
          <w:rFonts w:ascii="Times New Roman" w:hAnsi="Times New Roman" w:cs="Times New Roman"/>
          <w:i/>
          <w:iCs/>
          <w:spacing w:val="-1"/>
          <w:position w:val="-3"/>
          <w:sz w:val="24"/>
        </w:rPr>
        <w:t>:</w:t>
      </w:r>
    </w:p>
    <w:p w:rsidR="006559D7" w:rsidRPr="006559D7" w:rsidRDefault="006559D7" w:rsidP="006559D7">
      <w:pPr>
        <w:pStyle w:val="af6"/>
        <w:kinsoku w:val="0"/>
        <w:overflowPunct w:val="0"/>
        <w:spacing w:after="0"/>
        <w:ind w:right="128" w:firstLine="566"/>
        <w:jc w:val="both"/>
        <w:rPr>
          <w:rFonts w:ascii="Times New Roman" w:hAnsi="Times New Roman" w:cs="Times New Roman"/>
          <w:spacing w:val="-2"/>
          <w:sz w:val="24"/>
        </w:rPr>
      </w:pPr>
      <w:r w:rsidRPr="006559D7">
        <w:rPr>
          <w:rFonts w:ascii="Times New Roman" w:hAnsi="Times New Roman" w:cs="Times New Roman"/>
          <w:i/>
          <w:iCs/>
          <w:spacing w:val="-3"/>
          <w:sz w:val="24"/>
        </w:rPr>
        <w:t>net</w:t>
      </w:r>
      <w:r w:rsidRPr="006559D7">
        <w:rPr>
          <w:rFonts w:ascii="Times New Roman" w:hAnsi="Times New Roman" w:cs="Times New Roman"/>
          <w:i/>
          <w:iCs/>
          <w:spacing w:val="-2"/>
          <w:sz w:val="24"/>
        </w:rPr>
        <w:t>view</w:t>
      </w:r>
      <w:r w:rsidRPr="006559D7">
        <w:rPr>
          <w:rFonts w:ascii="Times New Roman" w:hAnsi="Times New Roman" w:cs="Times New Roman"/>
          <w:i/>
          <w:iCs/>
          <w:spacing w:val="-3"/>
          <w:sz w:val="24"/>
        </w:rPr>
        <w:t>[\\компьютер</w:t>
      </w:r>
      <w:r w:rsidRPr="006559D7">
        <w:rPr>
          <w:rFonts w:ascii="Times New Roman" w:hAnsi="Times New Roman" w:cs="Times New Roman"/>
          <w:i/>
          <w:iCs/>
          <w:sz w:val="24"/>
        </w:rPr>
        <w:t>|</w:t>
      </w:r>
      <w:r w:rsidRPr="006559D7">
        <w:rPr>
          <w:rFonts w:ascii="Times New Roman" w:hAnsi="Times New Roman" w:cs="Times New Roman"/>
          <w:i/>
          <w:iCs/>
          <w:spacing w:val="-3"/>
          <w:sz w:val="24"/>
        </w:rPr>
        <w:t>/domain[:</w:t>
      </w:r>
      <w:r w:rsidRPr="006559D7">
        <w:rPr>
          <w:rFonts w:ascii="Times New Roman" w:hAnsi="Times New Roman" w:cs="Times New Roman"/>
          <w:spacing w:val="-3"/>
          <w:sz w:val="24"/>
        </w:rPr>
        <w:t>домен]];</w:t>
      </w:r>
      <w:r w:rsidRPr="006559D7">
        <w:rPr>
          <w:rFonts w:ascii="Times New Roman" w:hAnsi="Times New Roman" w:cs="Times New Roman"/>
          <w:i/>
          <w:iCs/>
          <w:spacing w:val="6"/>
          <w:sz w:val="24"/>
        </w:rPr>
        <w:t>netview</w:t>
      </w:r>
      <w:r w:rsidRPr="006559D7">
        <w:rPr>
          <w:rFonts w:ascii="Times New Roman" w:hAnsi="Times New Roman" w:cs="Times New Roman"/>
          <w:i/>
          <w:iCs/>
          <w:spacing w:val="9"/>
          <w:sz w:val="24"/>
        </w:rPr>
        <w:t>/network:nw</w:t>
      </w:r>
      <w:r w:rsidRPr="006559D7">
        <w:rPr>
          <w:rFonts w:ascii="Times New Roman" w:hAnsi="Times New Roman" w:cs="Times New Roman"/>
          <w:spacing w:val="9"/>
          <w:sz w:val="24"/>
        </w:rPr>
        <w:t>[\\компьютер]</w:t>
      </w:r>
      <w:r w:rsidRPr="006559D7">
        <w:rPr>
          <w:rFonts w:ascii="Times New Roman" w:hAnsi="Times New Roman" w:cs="Times New Roman"/>
          <w:sz w:val="24"/>
        </w:rPr>
        <w:t>-</w:t>
      </w:r>
      <w:r w:rsidRPr="006559D7">
        <w:rPr>
          <w:rFonts w:ascii="Times New Roman" w:hAnsi="Times New Roman" w:cs="Times New Roman"/>
          <w:spacing w:val="11"/>
          <w:sz w:val="24"/>
        </w:rPr>
        <w:t>ис</w:t>
      </w:r>
      <w:r w:rsidRPr="006559D7">
        <w:rPr>
          <w:rFonts w:ascii="Times New Roman" w:hAnsi="Times New Roman" w:cs="Times New Roman"/>
          <w:spacing w:val="9"/>
          <w:sz w:val="24"/>
        </w:rPr>
        <w:t>пользуется</w:t>
      </w:r>
      <w:r w:rsidRPr="006559D7">
        <w:rPr>
          <w:rFonts w:ascii="Times New Roman" w:hAnsi="Times New Roman" w:cs="Times New Roman"/>
          <w:sz w:val="24"/>
        </w:rPr>
        <w:t>в</w:t>
      </w:r>
      <w:r w:rsidRPr="006559D7">
        <w:rPr>
          <w:rFonts w:ascii="Times New Roman" w:hAnsi="Times New Roman" w:cs="Times New Roman"/>
          <w:spacing w:val="7"/>
          <w:sz w:val="24"/>
        </w:rPr>
        <w:t>сетях</w:t>
      </w:r>
      <w:r w:rsidRPr="006559D7">
        <w:rPr>
          <w:rFonts w:ascii="Times New Roman" w:hAnsi="Times New Roman" w:cs="Times New Roman"/>
          <w:spacing w:val="-1"/>
          <w:sz w:val="24"/>
        </w:rPr>
        <w:t>Novell</w:t>
      </w:r>
      <w:r w:rsidRPr="006559D7">
        <w:rPr>
          <w:rFonts w:ascii="Times New Roman" w:hAnsi="Times New Roman" w:cs="Times New Roman"/>
          <w:spacing w:val="-2"/>
          <w:sz w:val="24"/>
        </w:rPr>
        <w:t xml:space="preserve"> NetWare,</w:t>
      </w:r>
    </w:p>
    <w:p w:rsidR="006559D7" w:rsidRPr="006559D7" w:rsidRDefault="006559D7" w:rsidP="006559D7">
      <w:pPr>
        <w:pStyle w:val="af6"/>
        <w:kinsoku w:val="0"/>
        <w:overflowPunct w:val="0"/>
        <w:spacing w:after="0"/>
        <w:ind w:left="668"/>
        <w:rPr>
          <w:rFonts w:ascii="Times New Roman" w:hAnsi="Times New Roman" w:cs="Times New Roman"/>
          <w:spacing w:val="-1"/>
          <w:sz w:val="24"/>
        </w:rPr>
      </w:pPr>
      <w:r w:rsidRPr="006559D7">
        <w:rPr>
          <w:rFonts w:ascii="Times New Roman" w:hAnsi="Times New Roman" w:cs="Times New Roman"/>
          <w:sz w:val="24"/>
        </w:rPr>
        <w:t>где</w:t>
      </w:r>
      <w:r w:rsidRPr="006559D7">
        <w:rPr>
          <w:rFonts w:ascii="Times New Roman" w:hAnsi="Times New Roman" w:cs="Times New Roman"/>
          <w:i/>
          <w:iCs/>
          <w:sz w:val="24"/>
        </w:rPr>
        <w:t>\\компьютер</w:t>
      </w:r>
      <w:r w:rsidRPr="006559D7">
        <w:rPr>
          <w:rFonts w:ascii="Times New Roman" w:hAnsi="Times New Roman" w:cs="Times New Roman"/>
          <w:sz w:val="24"/>
        </w:rPr>
        <w:t>-задает имякомпьютерадляпросмотраобщих</w:t>
      </w:r>
      <w:r w:rsidRPr="006559D7">
        <w:rPr>
          <w:rFonts w:ascii="Times New Roman" w:hAnsi="Times New Roman" w:cs="Times New Roman"/>
          <w:spacing w:val="-1"/>
          <w:sz w:val="24"/>
        </w:rPr>
        <w:t>ресурсов;</w:t>
      </w:r>
    </w:p>
    <w:p w:rsidR="006559D7" w:rsidRPr="006559D7" w:rsidRDefault="006559D7" w:rsidP="006559D7">
      <w:pPr>
        <w:pStyle w:val="af6"/>
        <w:kinsoku w:val="0"/>
        <w:overflowPunct w:val="0"/>
        <w:spacing w:after="0"/>
        <w:ind w:right="115" w:firstLine="566"/>
        <w:jc w:val="both"/>
        <w:rPr>
          <w:rFonts w:ascii="Times New Roman" w:hAnsi="Times New Roman" w:cs="Times New Roman"/>
          <w:spacing w:val="-5"/>
          <w:sz w:val="24"/>
        </w:rPr>
      </w:pPr>
      <w:r w:rsidRPr="006559D7">
        <w:rPr>
          <w:rFonts w:ascii="Times New Roman" w:hAnsi="Times New Roman" w:cs="Times New Roman"/>
          <w:i/>
          <w:iCs/>
          <w:spacing w:val="-3"/>
          <w:sz w:val="24"/>
        </w:rPr>
        <w:t>/domain[:</w:t>
      </w:r>
      <w:r w:rsidRPr="006559D7">
        <w:rPr>
          <w:rFonts w:ascii="Times New Roman" w:hAnsi="Times New Roman" w:cs="Times New Roman"/>
          <w:spacing w:val="-3"/>
          <w:sz w:val="24"/>
        </w:rPr>
        <w:t>домен]</w:t>
      </w:r>
      <w:r w:rsidRPr="006559D7">
        <w:rPr>
          <w:rFonts w:ascii="Times New Roman" w:hAnsi="Times New Roman" w:cs="Times New Roman"/>
          <w:sz w:val="24"/>
        </w:rPr>
        <w:t>-</w:t>
      </w:r>
      <w:r w:rsidRPr="006559D7">
        <w:rPr>
          <w:rFonts w:ascii="Times New Roman" w:hAnsi="Times New Roman" w:cs="Times New Roman"/>
          <w:spacing w:val="-2"/>
          <w:sz w:val="24"/>
        </w:rPr>
        <w:t>задает</w:t>
      </w:r>
      <w:r w:rsidRPr="006559D7">
        <w:rPr>
          <w:rFonts w:ascii="Times New Roman" w:hAnsi="Times New Roman" w:cs="Times New Roman"/>
          <w:spacing w:val="-3"/>
          <w:sz w:val="24"/>
        </w:rPr>
        <w:t>домен(рабочуюгруппу),</w:t>
      </w:r>
      <w:r w:rsidRPr="006559D7">
        <w:rPr>
          <w:rFonts w:ascii="Times New Roman" w:hAnsi="Times New Roman" w:cs="Times New Roman"/>
          <w:spacing w:val="-2"/>
          <w:sz w:val="24"/>
        </w:rPr>
        <w:t>длякоторого</w:t>
      </w:r>
      <w:r w:rsidRPr="006559D7">
        <w:rPr>
          <w:rFonts w:ascii="Times New Roman" w:hAnsi="Times New Roman" w:cs="Times New Roman"/>
          <w:spacing w:val="-3"/>
          <w:sz w:val="24"/>
        </w:rPr>
        <w:t>выводитсясписок</w:t>
      </w:r>
      <w:r w:rsidRPr="006559D7">
        <w:rPr>
          <w:rFonts w:ascii="Times New Roman" w:hAnsi="Times New Roman" w:cs="Times New Roman"/>
          <w:spacing w:val="-2"/>
          <w:sz w:val="24"/>
        </w:rPr>
        <w:t>компьютеров.</w:t>
      </w:r>
      <w:r w:rsidRPr="006559D7">
        <w:rPr>
          <w:rFonts w:ascii="Times New Roman" w:hAnsi="Times New Roman" w:cs="Times New Roman"/>
          <w:spacing w:val="-1"/>
          <w:sz w:val="24"/>
        </w:rPr>
        <w:t>Еслипараметр</w:t>
      </w:r>
      <w:r w:rsidRPr="006559D7">
        <w:rPr>
          <w:rFonts w:ascii="Times New Roman" w:hAnsi="Times New Roman" w:cs="Times New Roman"/>
          <w:sz w:val="24"/>
        </w:rPr>
        <w:t xml:space="preserve"> не</w:t>
      </w:r>
      <w:r w:rsidRPr="006559D7">
        <w:rPr>
          <w:rFonts w:ascii="Times New Roman" w:hAnsi="Times New Roman" w:cs="Times New Roman"/>
          <w:spacing w:val="-1"/>
          <w:sz w:val="24"/>
        </w:rPr>
        <w:t>указан,выводятсясведения</w:t>
      </w:r>
      <w:r w:rsidRPr="006559D7">
        <w:rPr>
          <w:rFonts w:ascii="Times New Roman" w:hAnsi="Times New Roman" w:cs="Times New Roman"/>
          <w:sz w:val="24"/>
        </w:rPr>
        <w:t xml:space="preserve"> обо </w:t>
      </w:r>
      <w:r w:rsidRPr="006559D7">
        <w:rPr>
          <w:rFonts w:ascii="Times New Roman" w:hAnsi="Times New Roman" w:cs="Times New Roman"/>
          <w:spacing w:val="-1"/>
          <w:sz w:val="24"/>
        </w:rPr>
        <w:t>всехдоменах</w:t>
      </w:r>
      <w:r w:rsidRPr="006559D7">
        <w:rPr>
          <w:rFonts w:ascii="Times New Roman" w:hAnsi="Times New Roman" w:cs="Times New Roman"/>
          <w:sz w:val="24"/>
        </w:rPr>
        <w:t>в</w:t>
      </w:r>
      <w:r w:rsidRPr="006559D7">
        <w:rPr>
          <w:rFonts w:ascii="Times New Roman" w:hAnsi="Times New Roman" w:cs="Times New Roman"/>
          <w:spacing w:val="-5"/>
          <w:sz w:val="24"/>
        </w:rPr>
        <w:t>сети;</w:t>
      </w:r>
    </w:p>
    <w:p w:rsidR="006559D7" w:rsidRPr="006559D7" w:rsidRDefault="006559D7" w:rsidP="006559D7">
      <w:pPr>
        <w:pStyle w:val="af6"/>
        <w:kinsoku w:val="0"/>
        <w:overflowPunct w:val="0"/>
        <w:spacing w:after="0"/>
        <w:ind w:right="109" w:firstLine="566"/>
        <w:jc w:val="both"/>
        <w:rPr>
          <w:rFonts w:ascii="Times New Roman" w:hAnsi="Times New Roman" w:cs="Times New Roman"/>
          <w:spacing w:val="-2"/>
          <w:sz w:val="24"/>
        </w:rPr>
      </w:pPr>
      <w:r w:rsidRPr="006559D7">
        <w:rPr>
          <w:rFonts w:ascii="Times New Roman" w:hAnsi="Times New Roman" w:cs="Times New Roman"/>
          <w:i/>
          <w:iCs/>
          <w:spacing w:val="-2"/>
          <w:sz w:val="24"/>
        </w:rPr>
        <w:t>/network:nw</w:t>
      </w:r>
      <w:r w:rsidRPr="006559D7">
        <w:rPr>
          <w:rFonts w:ascii="Times New Roman" w:hAnsi="Times New Roman" w:cs="Times New Roman"/>
          <w:sz w:val="24"/>
        </w:rPr>
        <w:t>-</w:t>
      </w:r>
      <w:r w:rsidRPr="006559D7">
        <w:rPr>
          <w:rFonts w:ascii="Times New Roman" w:hAnsi="Times New Roman" w:cs="Times New Roman"/>
          <w:spacing w:val="-2"/>
          <w:sz w:val="24"/>
        </w:rPr>
        <w:t>выводит</w:t>
      </w:r>
      <w:r w:rsidRPr="006559D7">
        <w:rPr>
          <w:rFonts w:ascii="Times New Roman" w:hAnsi="Times New Roman" w:cs="Times New Roman"/>
          <w:spacing w:val="-1"/>
          <w:sz w:val="24"/>
        </w:rPr>
        <w:t>вседоступныесерверы</w:t>
      </w:r>
      <w:r w:rsidRPr="006559D7">
        <w:rPr>
          <w:rFonts w:ascii="Times New Roman" w:hAnsi="Times New Roman" w:cs="Times New Roman"/>
          <w:sz w:val="24"/>
        </w:rPr>
        <w:t>в</w:t>
      </w:r>
      <w:r w:rsidRPr="006559D7">
        <w:rPr>
          <w:rFonts w:ascii="Times New Roman" w:hAnsi="Times New Roman" w:cs="Times New Roman"/>
          <w:spacing w:val="-1"/>
          <w:sz w:val="24"/>
        </w:rPr>
        <w:t>сетиNovell</w:t>
      </w:r>
      <w:r w:rsidRPr="006559D7">
        <w:rPr>
          <w:rFonts w:ascii="Times New Roman" w:hAnsi="Times New Roman" w:cs="Times New Roman"/>
          <w:spacing w:val="-2"/>
          <w:sz w:val="24"/>
        </w:rPr>
        <w:t>NetWare.</w:t>
      </w:r>
      <w:r w:rsidRPr="006559D7">
        <w:rPr>
          <w:rFonts w:ascii="Times New Roman" w:hAnsi="Times New Roman" w:cs="Times New Roman"/>
          <w:spacing w:val="-1"/>
          <w:sz w:val="24"/>
        </w:rPr>
        <w:t>Если</w:t>
      </w:r>
      <w:r w:rsidRPr="006559D7">
        <w:rPr>
          <w:rFonts w:ascii="Times New Roman" w:hAnsi="Times New Roman" w:cs="Times New Roman"/>
          <w:spacing w:val="-2"/>
          <w:sz w:val="24"/>
        </w:rPr>
        <w:t>указано</w:t>
      </w:r>
      <w:r w:rsidRPr="006559D7">
        <w:rPr>
          <w:rFonts w:ascii="Times New Roman" w:hAnsi="Times New Roman" w:cs="Times New Roman"/>
          <w:spacing w:val="-1"/>
          <w:sz w:val="24"/>
        </w:rPr>
        <w:t>имякомпьютера,выводитсясписокегоресурсов</w:t>
      </w:r>
      <w:r w:rsidRPr="006559D7">
        <w:rPr>
          <w:rFonts w:ascii="Times New Roman" w:hAnsi="Times New Roman" w:cs="Times New Roman"/>
          <w:sz w:val="24"/>
        </w:rPr>
        <w:t>всетиNetWare.С</w:t>
      </w:r>
      <w:r w:rsidRPr="006559D7">
        <w:rPr>
          <w:rFonts w:ascii="Times New Roman" w:hAnsi="Times New Roman" w:cs="Times New Roman"/>
          <w:spacing w:val="1"/>
          <w:sz w:val="24"/>
        </w:rPr>
        <w:t>помощьюэтогоключа</w:t>
      </w:r>
      <w:r w:rsidRPr="006559D7">
        <w:rPr>
          <w:rFonts w:ascii="Times New Roman" w:hAnsi="Times New Roman" w:cs="Times New Roman"/>
          <w:sz w:val="24"/>
        </w:rPr>
        <w:t>могут</w:t>
      </w:r>
      <w:r w:rsidRPr="006559D7">
        <w:rPr>
          <w:rFonts w:ascii="Times New Roman" w:hAnsi="Times New Roman" w:cs="Times New Roman"/>
          <w:spacing w:val="1"/>
          <w:sz w:val="24"/>
        </w:rPr>
        <w:t>бытьпросмотрены</w:t>
      </w:r>
      <w:r w:rsidRPr="006559D7">
        <w:rPr>
          <w:rFonts w:ascii="Times New Roman" w:hAnsi="Times New Roman" w:cs="Times New Roman"/>
          <w:sz w:val="24"/>
        </w:rPr>
        <w:t>ресурсыив</w:t>
      </w:r>
      <w:r w:rsidRPr="006559D7">
        <w:rPr>
          <w:rFonts w:ascii="Times New Roman" w:hAnsi="Times New Roman" w:cs="Times New Roman"/>
          <w:spacing w:val="-2"/>
          <w:sz w:val="24"/>
        </w:rPr>
        <w:t>другихлокальныхсетях.</w:t>
      </w:r>
    </w:p>
    <w:p w:rsidR="006559D7" w:rsidRPr="006559D7" w:rsidRDefault="006559D7" w:rsidP="006559D7">
      <w:pPr>
        <w:pStyle w:val="af6"/>
        <w:kinsoku w:val="0"/>
        <w:overflowPunct w:val="0"/>
        <w:spacing w:after="0"/>
        <w:ind w:right="128" w:firstLine="566"/>
        <w:rPr>
          <w:rFonts w:ascii="Times New Roman" w:hAnsi="Times New Roman" w:cs="Times New Roman"/>
          <w:spacing w:val="-3"/>
          <w:sz w:val="24"/>
        </w:rPr>
      </w:pPr>
      <w:r w:rsidRPr="006559D7">
        <w:rPr>
          <w:rFonts w:ascii="Times New Roman" w:hAnsi="Times New Roman" w:cs="Times New Roman"/>
          <w:spacing w:val="1"/>
          <w:sz w:val="24"/>
        </w:rPr>
        <w:t>Вызваннаябез</w:t>
      </w:r>
      <w:r w:rsidRPr="006559D7">
        <w:rPr>
          <w:rFonts w:ascii="Times New Roman" w:hAnsi="Times New Roman" w:cs="Times New Roman"/>
          <w:spacing w:val="2"/>
          <w:sz w:val="24"/>
        </w:rPr>
        <w:t>параметров,</w:t>
      </w:r>
      <w:r w:rsidRPr="006559D7">
        <w:rPr>
          <w:rFonts w:ascii="Times New Roman" w:hAnsi="Times New Roman" w:cs="Times New Roman"/>
          <w:spacing w:val="1"/>
          <w:sz w:val="24"/>
        </w:rPr>
        <w:t>утилитавыводит</w:t>
      </w:r>
      <w:r w:rsidRPr="006559D7">
        <w:rPr>
          <w:rFonts w:ascii="Times New Roman" w:hAnsi="Times New Roman" w:cs="Times New Roman"/>
          <w:spacing w:val="2"/>
          <w:sz w:val="24"/>
        </w:rPr>
        <w:t>списоккомпьютеров</w:t>
      </w:r>
      <w:r w:rsidRPr="006559D7">
        <w:rPr>
          <w:rFonts w:ascii="Times New Roman" w:hAnsi="Times New Roman" w:cs="Times New Roman"/>
          <w:sz w:val="24"/>
        </w:rPr>
        <w:t>втекущем</w:t>
      </w:r>
      <w:r w:rsidRPr="006559D7">
        <w:rPr>
          <w:rFonts w:ascii="Times New Roman" w:hAnsi="Times New Roman" w:cs="Times New Roman"/>
          <w:spacing w:val="-2"/>
          <w:sz w:val="24"/>
        </w:rPr>
        <w:t>доме</w:t>
      </w:r>
      <w:r w:rsidRPr="006559D7">
        <w:rPr>
          <w:rFonts w:ascii="Times New Roman" w:hAnsi="Times New Roman" w:cs="Times New Roman"/>
          <w:spacing w:val="-1"/>
          <w:sz w:val="24"/>
        </w:rPr>
        <w:t>не</w:t>
      </w:r>
      <w:r w:rsidRPr="006559D7">
        <w:rPr>
          <w:rFonts w:ascii="Times New Roman" w:hAnsi="Times New Roman" w:cs="Times New Roman"/>
          <w:spacing w:val="-3"/>
          <w:sz w:val="24"/>
        </w:rPr>
        <w:t>(рабочейгруппе).</w:t>
      </w:r>
    </w:p>
    <w:p w:rsidR="006559D7" w:rsidRPr="006559D7" w:rsidRDefault="006559D7" w:rsidP="006559D7">
      <w:pPr>
        <w:pStyle w:val="af6"/>
        <w:kinsoku w:val="0"/>
        <w:overflowPunct w:val="0"/>
        <w:spacing w:after="0"/>
        <w:rPr>
          <w:rFonts w:ascii="Times New Roman" w:hAnsi="Times New Roman" w:cs="Times New Roman"/>
          <w:sz w:val="24"/>
        </w:rPr>
      </w:pPr>
    </w:p>
    <w:p w:rsidR="006559D7" w:rsidRPr="006559D7" w:rsidRDefault="006559D7" w:rsidP="006559D7">
      <w:pPr>
        <w:pStyle w:val="af6"/>
        <w:kinsoku w:val="0"/>
        <w:overflowPunct w:val="0"/>
        <w:spacing w:after="0"/>
        <w:ind w:left="668"/>
        <w:rPr>
          <w:rFonts w:ascii="Times New Roman" w:hAnsi="Times New Roman" w:cs="Times New Roman"/>
          <w:sz w:val="24"/>
        </w:rPr>
      </w:pPr>
      <w:r w:rsidRPr="006559D7">
        <w:rPr>
          <w:rFonts w:ascii="Times New Roman" w:hAnsi="Times New Roman" w:cs="Times New Roman"/>
          <w:spacing w:val="-3"/>
          <w:sz w:val="24"/>
        </w:rPr>
        <w:t xml:space="preserve">Пример </w:t>
      </w:r>
      <w:r w:rsidRPr="006559D7">
        <w:rPr>
          <w:rFonts w:ascii="Times New Roman" w:hAnsi="Times New Roman" w:cs="Times New Roman"/>
          <w:sz w:val="24"/>
        </w:rPr>
        <w:t>с</w:t>
      </w:r>
      <w:r w:rsidRPr="006559D7">
        <w:rPr>
          <w:rFonts w:ascii="Times New Roman" w:hAnsi="Times New Roman" w:cs="Times New Roman"/>
          <w:spacing w:val="-3"/>
          <w:sz w:val="24"/>
        </w:rPr>
        <w:t>параметром</w:t>
      </w:r>
      <w:r w:rsidRPr="006559D7">
        <w:rPr>
          <w:rFonts w:ascii="Times New Roman" w:hAnsi="Times New Roman" w:cs="Times New Roman"/>
          <w:i/>
          <w:iCs/>
          <w:spacing w:val="-3"/>
          <w:sz w:val="24"/>
        </w:rPr>
        <w:t>\\компьютер:</w:t>
      </w:r>
    </w:p>
    <w:p w:rsidR="006559D7" w:rsidRPr="006559D7" w:rsidRDefault="006559D7" w:rsidP="006559D7">
      <w:pPr>
        <w:pStyle w:val="af6"/>
        <w:kinsoku w:val="0"/>
        <w:overflowPunct w:val="0"/>
        <w:spacing w:after="0"/>
        <w:rPr>
          <w:rFonts w:ascii="Times New Roman" w:hAnsi="Times New Roman" w:cs="Times New Roman"/>
          <w:i/>
          <w:iCs/>
          <w:sz w:val="24"/>
        </w:rPr>
      </w:pPr>
    </w:p>
    <w:p w:rsidR="006559D7" w:rsidRPr="00A46057" w:rsidRDefault="006559D7" w:rsidP="006559D7">
      <w:pPr>
        <w:pStyle w:val="af6"/>
        <w:kinsoku w:val="0"/>
        <w:overflowPunct w:val="0"/>
        <w:spacing w:after="0"/>
        <w:ind w:left="668" w:right="1262" w:firstLine="57"/>
        <w:rPr>
          <w:rFonts w:ascii="Times New Roman" w:hAnsi="Times New Roman" w:cs="Times New Roman"/>
          <w:sz w:val="24"/>
          <w:lang w:val="en-US"/>
        </w:rPr>
      </w:pPr>
      <w:r w:rsidRPr="00A46057">
        <w:rPr>
          <w:rFonts w:ascii="Times New Roman" w:hAnsi="Times New Roman" w:cs="Times New Roman"/>
          <w:i/>
          <w:iCs/>
          <w:spacing w:val="-1"/>
          <w:sz w:val="24"/>
          <w:lang w:val="en-US"/>
        </w:rPr>
        <w:t>C:\Documents</w:t>
      </w:r>
      <w:r w:rsidRPr="00A46057">
        <w:rPr>
          <w:rFonts w:ascii="Times New Roman" w:hAnsi="Times New Roman" w:cs="Times New Roman"/>
          <w:i/>
          <w:iCs/>
          <w:sz w:val="24"/>
          <w:lang w:val="en-US"/>
        </w:rPr>
        <w:t xml:space="preserve"> and </w:t>
      </w:r>
      <w:r w:rsidRPr="00A46057">
        <w:rPr>
          <w:rFonts w:ascii="Times New Roman" w:hAnsi="Times New Roman" w:cs="Times New Roman"/>
          <w:i/>
          <w:iCs/>
          <w:spacing w:val="-1"/>
          <w:sz w:val="24"/>
          <w:lang w:val="en-US"/>
        </w:rPr>
        <w:t>Settings\</w:t>
      </w:r>
      <w:r w:rsidRPr="006559D7">
        <w:rPr>
          <w:rFonts w:ascii="Times New Roman" w:hAnsi="Times New Roman" w:cs="Times New Roman"/>
          <w:i/>
          <w:iCs/>
          <w:spacing w:val="-1"/>
          <w:sz w:val="24"/>
        </w:rPr>
        <w:t>Администратор</w:t>
      </w:r>
      <w:r w:rsidRPr="00A46057">
        <w:rPr>
          <w:rFonts w:ascii="Times New Roman" w:hAnsi="Times New Roman" w:cs="Times New Roman"/>
          <w:i/>
          <w:iCs/>
          <w:spacing w:val="-1"/>
          <w:sz w:val="24"/>
          <w:lang w:val="en-US"/>
        </w:rPr>
        <w:t>&gt;netview</w:t>
      </w:r>
      <w:r w:rsidRPr="00A46057">
        <w:rPr>
          <w:rFonts w:ascii="Times New Roman" w:hAnsi="Times New Roman" w:cs="Times New Roman"/>
          <w:i/>
          <w:iCs/>
          <w:sz w:val="24"/>
          <w:lang w:val="en-US"/>
        </w:rPr>
        <w:t xml:space="preserve"> \\-/Domain:Lab-261</w:t>
      </w:r>
      <w:r w:rsidRPr="006559D7">
        <w:rPr>
          <w:rFonts w:ascii="Times New Roman" w:hAnsi="Times New Roman" w:cs="Times New Roman"/>
          <w:i/>
          <w:iCs/>
          <w:spacing w:val="-1"/>
          <w:sz w:val="24"/>
        </w:rPr>
        <w:t>Общие</w:t>
      </w:r>
      <w:r w:rsidRPr="00A46057">
        <w:rPr>
          <w:rFonts w:ascii="Times New Roman" w:hAnsi="Times New Roman" w:cs="Times New Roman"/>
          <w:i/>
          <w:iCs/>
          <w:spacing w:val="-1"/>
          <w:sz w:val="24"/>
          <w:lang w:val="en-US"/>
        </w:rPr>
        <w:t xml:space="preserve"> </w:t>
      </w:r>
      <w:r w:rsidRPr="006559D7">
        <w:rPr>
          <w:rFonts w:ascii="Times New Roman" w:hAnsi="Times New Roman" w:cs="Times New Roman"/>
          <w:i/>
          <w:iCs/>
          <w:sz w:val="24"/>
        </w:rPr>
        <w:t>ресурсы</w:t>
      </w:r>
      <w:r w:rsidRPr="00A46057">
        <w:rPr>
          <w:rFonts w:ascii="Times New Roman" w:hAnsi="Times New Roman" w:cs="Times New Roman"/>
          <w:i/>
          <w:iCs/>
          <w:sz w:val="24"/>
          <w:lang w:val="en-US"/>
        </w:rPr>
        <w:t xml:space="preserve"> </w:t>
      </w:r>
      <w:r w:rsidRPr="006559D7">
        <w:rPr>
          <w:rFonts w:ascii="Times New Roman" w:hAnsi="Times New Roman" w:cs="Times New Roman"/>
          <w:i/>
          <w:iCs/>
          <w:sz w:val="24"/>
        </w:rPr>
        <w:t>на</w:t>
      </w:r>
      <w:r w:rsidRPr="00A46057">
        <w:rPr>
          <w:rFonts w:ascii="Times New Roman" w:hAnsi="Times New Roman" w:cs="Times New Roman"/>
          <w:i/>
          <w:iCs/>
          <w:sz w:val="24"/>
          <w:lang w:val="en-US"/>
        </w:rPr>
        <w:t>\\-</w:t>
      </w:r>
    </w:p>
    <w:p w:rsidR="006559D7" w:rsidRPr="00A46057" w:rsidRDefault="006559D7" w:rsidP="006559D7">
      <w:pPr>
        <w:pStyle w:val="af6"/>
        <w:kinsoku w:val="0"/>
        <w:overflowPunct w:val="0"/>
        <w:spacing w:after="0"/>
        <w:rPr>
          <w:rFonts w:ascii="Times New Roman" w:hAnsi="Times New Roman" w:cs="Times New Roman"/>
          <w:i/>
          <w:iCs/>
          <w:sz w:val="24"/>
          <w:lang w:val="en-US"/>
        </w:rPr>
      </w:pPr>
    </w:p>
    <w:p w:rsidR="006559D7" w:rsidRPr="006559D7" w:rsidRDefault="006559D7" w:rsidP="006559D7">
      <w:pPr>
        <w:pStyle w:val="1"/>
        <w:kinsoku w:val="0"/>
        <w:overflowPunct w:val="0"/>
        <w:spacing w:before="0" w:line="240" w:lineRule="auto"/>
        <w:ind w:left="668"/>
        <w:rPr>
          <w:rFonts w:ascii="Times New Roman" w:hAnsi="Times New Roman" w:cs="Times New Roman"/>
          <w:b/>
          <w:bCs/>
          <w:color w:val="auto"/>
          <w:sz w:val="24"/>
          <w:szCs w:val="24"/>
        </w:rPr>
      </w:pPr>
      <w:bookmarkStart w:id="26" w:name="_Toc405849709"/>
      <w:bookmarkStart w:id="27" w:name="_Toc405851221"/>
      <w:r w:rsidRPr="006559D7">
        <w:rPr>
          <w:rFonts w:ascii="Times New Roman" w:hAnsi="Times New Roman" w:cs="Times New Roman"/>
          <w:color w:val="auto"/>
          <w:sz w:val="24"/>
          <w:szCs w:val="24"/>
        </w:rPr>
        <w:t xml:space="preserve">Имя </w:t>
      </w:r>
      <w:r w:rsidRPr="006559D7">
        <w:rPr>
          <w:rFonts w:ascii="Times New Roman" w:hAnsi="Times New Roman" w:cs="Times New Roman"/>
          <w:color w:val="auto"/>
          <w:spacing w:val="-1"/>
          <w:sz w:val="24"/>
          <w:szCs w:val="24"/>
        </w:rPr>
        <w:t>общегоресурса</w:t>
      </w:r>
      <w:r w:rsidRPr="006559D7">
        <w:rPr>
          <w:rFonts w:ascii="Times New Roman" w:hAnsi="Times New Roman" w:cs="Times New Roman"/>
          <w:color w:val="auto"/>
          <w:sz w:val="24"/>
          <w:szCs w:val="24"/>
        </w:rPr>
        <w:t>Тип</w:t>
      </w:r>
      <w:r w:rsidRPr="006559D7">
        <w:rPr>
          <w:rFonts w:ascii="Times New Roman" w:hAnsi="Times New Roman" w:cs="Times New Roman"/>
          <w:color w:val="auto"/>
          <w:spacing w:val="-1"/>
          <w:sz w:val="24"/>
          <w:szCs w:val="24"/>
        </w:rPr>
        <w:t>Используется</w:t>
      </w:r>
      <w:r w:rsidRPr="006559D7">
        <w:rPr>
          <w:rFonts w:ascii="Times New Roman" w:hAnsi="Times New Roman" w:cs="Times New Roman"/>
          <w:color w:val="auto"/>
          <w:sz w:val="24"/>
          <w:szCs w:val="24"/>
        </w:rPr>
        <w:t xml:space="preserve"> как </w:t>
      </w:r>
      <w:r w:rsidRPr="006559D7">
        <w:rPr>
          <w:rFonts w:ascii="Times New Roman" w:hAnsi="Times New Roman" w:cs="Times New Roman"/>
          <w:color w:val="auto"/>
          <w:spacing w:val="-1"/>
          <w:sz w:val="24"/>
          <w:szCs w:val="24"/>
        </w:rPr>
        <w:t>Комментарий</w:t>
      </w:r>
      <w:bookmarkEnd w:id="26"/>
      <w:bookmarkEnd w:id="27"/>
    </w:p>
    <w:p w:rsidR="006559D7" w:rsidRPr="006559D7" w:rsidRDefault="006559D7" w:rsidP="006559D7">
      <w:pPr>
        <w:pStyle w:val="af6"/>
        <w:tabs>
          <w:tab w:val="left" w:pos="2488"/>
        </w:tabs>
        <w:kinsoku w:val="0"/>
        <w:overflowPunct w:val="0"/>
        <w:spacing w:after="0"/>
        <w:ind w:left="668" w:right="3406" w:firstLine="60"/>
        <w:rPr>
          <w:rFonts w:ascii="Times New Roman" w:hAnsi="Times New Roman" w:cs="Times New Roman"/>
          <w:sz w:val="24"/>
        </w:rPr>
      </w:pPr>
      <w:r w:rsidRPr="006559D7">
        <w:rPr>
          <w:rFonts w:ascii="Times New Roman" w:hAnsi="Times New Roman" w:cs="Times New Roman"/>
          <w:b/>
          <w:bCs/>
          <w:spacing w:val="-1"/>
          <w:sz w:val="24"/>
        </w:rPr>
        <w:t>--------------------------------------------------------------------</w:t>
      </w:r>
      <w:r w:rsidRPr="006559D7">
        <w:rPr>
          <w:rFonts w:ascii="Times New Roman" w:hAnsi="Times New Roman" w:cs="Times New Roman"/>
          <w:b/>
          <w:bCs/>
          <w:sz w:val="24"/>
        </w:rPr>
        <w:t>NONE (H)</w:t>
      </w:r>
      <w:r w:rsidRPr="006559D7">
        <w:rPr>
          <w:rFonts w:ascii="Times New Roman" w:hAnsi="Times New Roman" w:cs="Times New Roman"/>
          <w:b/>
          <w:bCs/>
          <w:sz w:val="24"/>
        </w:rPr>
        <w:tab/>
        <w:t>Диск</w:t>
      </w:r>
    </w:p>
    <w:p w:rsidR="006559D7" w:rsidRPr="006559D7" w:rsidRDefault="006559D7" w:rsidP="006559D7">
      <w:pPr>
        <w:pStyle w:val="af6"/>
        <w:kinsoku w:val="0"/>
        <w:overflowPunct w:val="0"/>
        <w:spacing w:after="0"/>
        <w:ind w:left="668"/>
        <w:rPr>
          <w:rFonts w:ascii="Times New Roman" w:hAnsi="Times New Roman" w:cs="Times New Roman"/>
          <w:sz w:val="24"/>
        </w:rPr>
      </w:pPr>
      <w:r w:rsidRPr="006559D7">
        <w:rPr>
          <w:rFonts w:ascii="Times New Roman" w:hAnsi="Times New Roman" w:cs="Times New Roman"/>
          <w:b/>
          <w:bCs/>
          <w:sz w:val="24"/>
        </w:rPr>
        <w:t xml:space="preserve">Команда </w:t>
      </w:r>
      <w:r w:rsidRPr="006559D7">
        <w:rPr>
          <w:rFonts w:ascii="Times New Roman" w:hAnsi="Times New Roman" w:cs="Times New Roman"/>
          <w:b/>
          <w:bCs/>
          <w:spacing w:val="-1"/>
          <w:sz w:val="24"/>
        </w:rPr>
        <w:t>выполнена</w:t>
      </w:r>
      <w:r w:rsidRPr="006559D7">
        <w:rPr>
          <w:rFonts w:ascii="Times New Roman" w:hAnsi="Times New Roman" w:cs="Times New Roman"/>
          <w:b/>
          <w:bCs/>
          <w:spacing w:val="-2"/>
          <w:sz w:val="24"/>
        </w:rPr>
        <w:t>успешно.</w:t>
      </w:r>
    </w:p>
    <w:p w:rsidR="006559D7" w:rsidRPr="006559D7" w:rsidRDefault="006559D7" w:rsidP="006559D7">
      <w:pPr>
        <w:pStyle w:val="af6"/>
        <w:kinsoku w:val="0"/>
        <w:overflowPunct w:val="0"/>
        <w:spacing w:after="0"/>
        <w:rPr>
          <w:rFonts w:ascii="Times New Roman" w:hAnsi="Times New Roman" w:cs="Times New Roman"/>
          <w:b/>
          <w:bCs/>
          <w:sz w:val="24"/>
        </w:rPr>
      </w:pPr>
    </w:p>
    <w:p w:rsidR="006559D7" w:rsidRPr="006559D7" w:rsidRDefault="006559D7" w:rsidP="006559D7">
      <w:pPr>
        <w:pStyle w:val="af6"/>
        <w:numPr>
          <w:ilvl w:val="1"/>
          <w:numId w:val="14"/>
        </w:numPr>
        <w:tabs>
          <w:tab w:val="left" w:pos="1086"/>
        </w:tabs>
        <w:suppressAutoHyphens w:val="0"/>
        <w:kinsoku w:val="0"/>
        <w:overflowPunct w:val="0"/>
        <w:autoSpaceDE w:val="0"/>
        <w:autoSpaceDN w:val="0"/>
        <w:adjustRightInd w:val="0"/>
        <w:spacing w:after="0"/>
        <w:rPr>
          <w:rFonts w:ascii="Times New Roman" w:hAnsi="Times New Roman" w:cs="Times New Roman"/>
          <w:sz w:val="24"/>
        </w:rPr>
      </w:pPr>
      <w:r w:rsidRPr="006559D7">
        <w:rPr>
          <w:rFonts w:ascii="Times New Roman" w:hAnsi="Times New Roman" w:cs="Times New Roman"/>
          <w:b/>
          <w:bCs/>
          <w:spacing w:val="-2"/>
          <w:sz w:val="24"/>
        </w:rPr>
        <w:t>Утилита</w:t>
      </w:r>
      <w:r w:rsidRPr="006559D7">
        <w:rPr>
          <w:rFonts w:ascii="Times New Roman" w:hAnsi="Times New Roman" w:cs="Times New Roman"/>
          <w:b/>
          <w:bCs/>
          <w:iCs/>
          <w:spacing w:val="-1"/>
          <w:sz w:val="24"/>
        </w:rPr>
        <w:t>ping</w:t>
      </w:r>
    </w:p>
    <w:p w:rsidR="006559D7" w:rsidRPr="006559D7" w:rsidRDefault="006559D7" w:rsidP="006559D7">
      <w:pPr>
        <w:pStyle w:val="af6"/>
        <w:kinsoku w:val="0"/>
        <w:overflowPunct w:val="0"/>
        <w:spacing w:after="0"/>
        <w:ind w:right="128" w:firstLine="566"/>
        <w:jc w:val="both"/>
        <w:rPr>
          <w:rFonts w:ascii="Times New Roman" w:hAnsi="Times New Roman" w:cs="Times New Roman"/>
          <w:sz w:val="24"/>
        </w:rPr>
      </w:pPr>
      <w:r w:rsidRPr="006559D7">
        <w:rPr>
          <w:rFonts w:ascii="Times New Roman" w:hAnsi="Times New Roman" w:cs="Times New Roman"/>
          <w:spacing w:val="1"/>
          <w:sz w:val="24"/>
        </w:rPr>
        <w:t>Проверяетсоединения</w:t>
      </w:r>
      <w:r w:rsidRPr="006559D7">
        <w:rPr>
          <w:rFonts w:ascii="Times New Roman" w:hAnsi="Times New Roman" w:cs="Times New Roman"/>
          <w:sz w:val="24"/>
        </w:rPr>
        <w:t>судаленным</w:t>
      </w:r>
      <w:r w:rsidRPr="006559D7">
        <w:rPr>
          <w:rFonts w:ascii="Times New Roman" w:hAnsi="Times New Roman" w:cs="Times New Roman"/>
          <w:spacing w:val="1"/>
          <w:sz w:val="24"/>
        </w:rPr>
        <w:t>компьютеромиликомпьютерами.</w:t>
      </w:r>
      <w:r w:rsidRPr="006559D7">
        <w:rPr>
          <w:rFonts w:ascii="Times New Roman" w:hAnsi="Times New Roman" w:cs="Times New Roman"/>
          <w:sz w:val="24"/>
        </w:rPr>
        <w:t>Эта</w:t>
      </w:r>
      <w:r w:rsidRPr="006559D7">
        <w:rPr>
          <w:rFonts w:ascii="Times New Roman" w:hAnsi="Times New Roman" w:cs="Times New Roman"/>
          <w:spacing w:val="-1"/>
          <w:sz w:val="24"/>
        </w:rPr>
        <w:t xml:space="preserve">командадоступна </w:t>
      </w:r>
      <w:r w:rsidRPr="006559D7">
        <w:rPr>
          <w:rFonts w:ascii="Times New Roman" w:hAnsi="Times New Roman" w:cs="Times New Roman"/>
          <w:sz w:val="24"/>
        </w:rPr>
        <w:t xml:space="preserve">только </w:t>
      </w:r>
      <w:r w:rsidRPr="006559D7">
        <w:rPr>
          <w:rFonts w:ascii="Times New Roman" w:hAnsi="Times New Roman" w:cs="Times New Roman"/>
          <w:spacing w:val="-1"/>
          <w:sz w:val="24"/>
        </w:rPr>
        <w:t>послеустановкиподдержкипротокола TCP/IP.</w:t>
      </w:r>
      <w:r w:rsidRPr="006559D7">
        <w:rPr>
          <w:rFonts w:ascii="Times New Roman" w:hAnsi="Times New Roman" w:cs="Times New Roman"/>
          <w:spacing w:val="-3"/>
          <w:sz w:val="24"/>
        </w:rPr>
        <w:t>Синтаксисутилиты</w:t>
      </w:r>
      <w:r w:rsidRPr="006559D7">
        <w:rPr>
          <w:rFonts w:ascii="Times New Roman" w:hAnsi="Times New Roman" w:cs="Times New Roman"/>
          <w:i/>
          <w:iCs/>
          <w:spacing w:val="-2"/>
          <w:sz w:val="24"/>
        </w:rPr>
        <w:t>ping:</w:t>
      </w:r>
    </w:p>
    <w:p w:rsidR="006559D7" w:rsidRPr="006559D7" w:rsidRDefault="006559D7" w:rsidP="006559D7">
      <w:pPr>
        <w:pStyle w:val="af6"/>
        <w:kinsoku w:val="0"/>
        <w:overflowPunct w:val="0"/>
        <w:spacing w:after="0"/>
        <w:ind w:right="128" w:firstLine="566"/>
        <w:rPr>
          <w:rFonts w:ascii="Times New Roman" w:hAnsi="Times New Roman" w:cs="Times New Roman"/>
          <w:i/>
          <w:sz w:val="24"/>
        </w:rPr>
      </w:pPr>
      <w:r w:rsidRPr="006559D7">
        <w:rPr>
          <w:rFonts w:ascii="Times New Roman" w:hAnsi="Times New Roman" w:cs="Times New Roman"/>
          <w:i/>
          <w:iCs/>
          <w:spacing w:val="4"/>
          <w:sz w:val="24"/>
        </w:rPr>
        <w:t>ping</w:t>
      </w:r>
      <w:r w:rsidRPr="006559D7">
        <w:rPr>
          <w:rFonts w:ascii="Times New Roman" w:hAnsi="Times New Roman" w:cs="Times New Roman"/>
          <w:i/>
          <w:iCs/>
          <w:spacing w:val="2"/>
          <w:sz w:val="24"/>
        </w:rPr>
        <w:t>[-t][-a]</w:t>
      </w:r>
      <w:r w:rsidRPr="006559D7">
        <w:rPr>
          <w:rFonts w:ascii="Times New Roman" w:hAnsi="Times New Roman" w:cs="Times New Roman"/>
          <w:i/>
          <w:iCs/>
          <w:spacing w:val="4"/>
          <w:sz w:val="24"/>
        </w:rPr>
        <w:t>[-n</w:t>
      </w:r>
      <w:r w:rsidRPr="006559D7">
        <w:rPr>
          <w:rFonts w:ascii="Times New Roman" w:hAnsi="Times New Roman" w:cs="Times New Roman"/>
          <w:i/>
          <w:iCs/>
          <w:spacing w:val="3"/>
          <w:sz w:val="24"/>
        </w:rPr>
        <w:t>счетчик]</w:t>
      </w:r>
      <w:r w:rsidRPr="006559D7">
        <w:rPr>
          <w:rFonts w:ascii="Times New Roman" w:hAnsi="Times New Roman" w:cs="Times New Roman"/>
          <w:i/>
          <w:spacing w:val="3"/>
          <w:sz w:val="24"/>
        </w:rPr>
        <w:t>[-l</w:t>
      </w:r>
      <w:r w:rsidRPr="006559D7">
        <w:rPr>
          <w:rFonts w:ascii="Times New Roman" w:hAnsi="Times New Roman" w:cs="Times New Roman"/>
          <w:i/>
          <w:iCs/>
          <w:spacing w:val="3"/>
          <w:sz w:val="24"/>
        </w:rPr>
        <w:t>длина]</w:t>
      </w:r>
      <w:r w:rsidRPr="006559D7">
        <w:rPr>
          <w:rFonts w:ascii="Times New Roman" w:hAnsi="Times New Roman" w:cs="Times New Roman"/>
          <w:i/>
          <w:iCs/>
          <w:spacing w:val="2"/>
          <w:sz w:val="24"/>
        </w:rPr>
        <w:t>[-f]</w:t>
      </w:r>
      <w:r w:rsidRPr="006559D7">
        <w:rPr>
          <w:rFonts w:ascii="Times New Roman" w:hAnsi="Times New Roman" w:cs="Times New Roman"/>
          <w:i/>
          <w:spacing w:val="3"/>
          <w:sz w:val="24"/>
        </w:rPr>
        <w:t>[-i</w:t>
      </w:r>
      <w:r w:rsidRPr="006559D7">
        <w:rPr>
          <w:rFonts w:ascii="Times New Roman" w:hAnsi="Times New Roman" w:cs="Times New Roman"/>
          <w:i/>
          <w:iCs/>
          <w:spacing w:val="3"/>
          <w:sz w:val="24"/>
        </w:rPr>
        <w:t>ttl]</w:t>
      </w:r>
      <w:r w:rsidRPr="006559D7">
        <w:rPr>
          <w:rFonts w:ascii="Times New Roman" w:hAnsi="Times New Roman" w:cs="Times New Roman"/>
          <w:i/>
          <w:spacing w:val="3"/>
          <w:sz w:val="24"/>
        </w:rPr>
        <w:t>[-v</w:t>
      </w:r>
      <w:r w:rsidRPr="006559D7">
        <w:rPr>
          <w:rFonts w:ascii="Times New Roman" w:hAnsi="Times New Roman" w:cs="Times New Roman"/>
          <w:i/>
          <w:iCs/>
          <w:spacing w:val="2"/>
          <w:sz w:val="24"/>
        </w:rPr>
        <w:t>тип]</w:t>
      </w:r>
      <w:r w:rsidRPr="006559D7">
        <w:rPr>
          <w:rFonts w:ascii="Times New Roman" w:hAnsi="Times New Roman" w:cs="Times New Roman"/>
          <w:i/>
          <w:iCs/>
          <w:spacing w:val="4"/>
          <w:sz w:val="24"/>
        </w:rPr>
        <w:t>[-r</w:t>
      </w:r>
      <w:r w:rsidRPr="006559D7">
        <w:rPr>
          <w:rFonts w:ascii="Times New Roman" w:hAnsi="Times New Roman" w:cs="Times New Roman"/>
          <w:i/>
          <w:iCs/>
          <w:spacing w:val="3"/>
          <w:sz w:val="24"/>
        </w:rPr>
        <w:t>счетчик]</w:t>
      </w:r>
      <w:r w:rsidRPr="006559D7">
        <w:rPr>
          <w:rFonts w:ascii="Times New Roman" w:hAnsi="Times New Roman" w:cs="Times New Roman"/>
          <w:i/>
          <w:spacing w:val="3"/>
          <w:sz w:val="24"/>
        </w:rPr>
        <w:t>[-</w:t>
      </w:r>
      <w:r w:rsidRPr="006559D7">
        <w:rPr>
          <w:rFonts w:ascii="Times New Roman" w:hAnsi="Times New Roman" w:cs="Times New Roman"/>
          <w:i/>
          <w:iCs/>
          <w:spacing w:val="3"/>
          <w:sz w:val="24"/>
        </w:rPr>
        <w:t>s</w:t>
      </w:r>
      <w:r w:rsidRPr="006559D7">
        <w:rPr>
          <w:rFonts w:ascii="Times New Roman" w:hAnsi="Times New Roman" w:cs="Times New Roman"/>
          <w:i/>
          <w:iCs/>
          <w:spacing w:val="9"/>
          <w:sz w:val="24"/>
        </w:rPr>
        <w:t>число]</w:t>
      </w:r>
      <w:r w:rsidRPr="006559D7">
        <w:rPr>
          <w:rFonts w:ascii="Times New Roman" w:hAnsi="Times New Roman" w:cs="Times New Roman"/>
          <w:i/>
          <w:iCs/>
          <w:spacing w:val="10"/>
          <w:sz w:val="24"/>
        </w:rPr>
        <w:t>[[-j</w:t>
      </w:r>
      <w:r w:rsidRPr="006559D7">
        <w:rPr>
          <w:rFonts w:ascii="Times New Roman" w:hAnsi="Times New Roman" w:cs="Times New Roman"/>
          <w:i/>
          <w:iCs/>
          <w:spacing w:val="11"/>
          <w:sz w:val="24"/>
        </w:rPr>
        <w:t>список</w:t>
      </w:r>
      <w:r w:rsidRPr="006559D7">
        <w:rPr>
          <w:rFonts w:ascii="Times New Roman" w:hAnsi="Times New Roman" w:cs="Times New Roman"/>
          <w:i/>
          <w:iCs/>
          <w:spacing w:val="9"/>
          <w:sz w:val="24"/>
        </w:rPr>
        <w:t>комп]</w:t>
      </w:r>
      <w:r w:rsidRPr="006559D7">
        <w:rPr>
          <w:rFonts w:ascii="Times New Roman" w:hAnsi="Times New Roman" w:cs="Times New Roman"/>
          <w:i/>
          <w:sz w:val="24"/>
        </w:rPr>
        <w:t>|</w:t>
      </w:r>
      <w:r w:rsidRPr="006559D7">
        <w:rPr>
          <w:rFonts w:ascii="Times New Roman" w:hAnsi="Times New Roman" w:cs="Times New Roman"/>
          <w:i/>
          <w:iCs/>
          <w:spacing w:val="9"/>
          <w:sz w:val="24"/>
        </w:rPr>
        <w:t>[-k</w:t>
      </w:r>
      <w:r w:rsidRPr="006559D7">
        <w:rPr>
          <w:rFonts w:ascii="Times New Roman" w:hAnsi="Times New Roman" w:cs="Times New Roman"/>
          <w:i/>
          <w:iCs/>
          <w:spacing w:val="11"/>
          <w:sz w:val="24"/>
        </w:rPr>
        <w:t>список</w:t>
      </w:r>
      <w:r w:rsidRPr="006559D7">
        <w:rPr>
          <w:rFonts w:ascii="Times New Roman" w:hAnsi="Times New Roman" w:cs="Times New Roman"/>
          <w:i/>
          <w:iCs/>
          <w:spacing w:val="10"/>
          <w:sz w:val="24"/>
        </w:rPr>
        <w:t>комп]]</w:t>
      </w:r>
      <w:r w:rsidRPr="006559D7">
        <w:rPr>
          <w:rFonts w:ascii="Times New Roman" w:hAnsi="Times New Roman" w:cs="Times New Roman"/>
          <w:i/>
          <w:iCs/>
          <w:spacing w:val="9"/>
          <w:sz w:val="24"/>
        </w:rPr>
        <w:t>[-w</w:t>
      </w:r>
      <w:r w:rsidRPr="006559D7">
        <w:rPr>
          <w:rFonts w:ascii="Times New Roman" w:hAnsi="Times New Roman" w:cs="Times New Roman"/>
          <w:i/>
          <w:iCs/>
          <w:spacing w:val="11"/>
          <w:sz w:val="24"/>
        </w:rPr>
        <w:t>интервал]</w:t>
      </w:r>
      <w:r w:rsidRPr="006559D7">
        <w:rPr>
          <w:rFonts w:ascii="Times New Roman" w:hAnsi="Times New Roman" w:cs="Times New Roman"/>
          <w:i/>
          <w:iCs/>
          <w:spacing w:val="9"/>
          <w:sz w:val="24"/>
        </w:rPr>
        <w:t>список</w:t>
      </w:r>
      <w:r w:rsidRPr="006559D7">
        <w:rPr>
          <w:rFonts w:ascii="Times New Roman" w:hAnsi="Times New Roman" w:cs="Times New Roman"/>
          <w:i/>
          <w:iCs/>
          <w:spacing w:val="8"/>
          <w:sz w:val="24"/>
        </w:rPr>
        <w:t>назн,</w:t>
      </w:r>
    </w:p>
    <w:p w:rsidR="006559D7" w:rsidRPr="006559D7" w:rsidRDefault="006559D7" w:rsidP="006559D7">
      <w:pPr>
        <w:pStyle w:val="af6"/>
        <w:kinsoku w:val="0"/>
        <w:overflowPunct w:val="0"/>
        <w:spacing w:after="0"/>
        <w:ind w:right="128" w:firstLine="566"/>
        <w:jc w:val="both"/>
        <w:rPr>
          <w:rFonts w:ascii="Times New Roman" w:hAnsi="Times New Roman" w:cs="Times New Roman"/>
          <w:spacing w:val="-3"/>
          <w:sz w:val="24"/>
        </w:rPr>
      </w:pPr>
      <w:r w:rsidRPr="006559D7">
        <w:rPr>
          <w:rFonts w:ascii="Times New Roman" w:hAnsi="Times New Roman" w:cs="Times New Roman"/>
          <w:sz w:val="24"/>
        </w:rPr>
        <w:t>где</w:t>
      </w:r>
      <w:r w:rsidRPr="006559D7">
        <w:rPr>
          <w:rFonts w:ascii="Times New Roman" w:hAnsi="Times New Roman" w:cs="Times New Roman"/>
          <w:i/>
          <w:iCs/>
          <w:spacing w:val="-2"/>
          <w:sz w:val="24"/>
        </w:rPr>
        <w:t xml:space="preserve">-t </w:t>
      </w:r>
      <w:r w:rsidRPr="006559D7">
        <w:rPr>
          <w:rFonts w:ascii="Times New Roman" w:hAnsi="Times New Roman" w:cs="Times New Roman"/>
          <w:sz w:val="24"/>
        </w:rPr>
        <w:t>-</w:t>
      </w:r>
      <w:r w:rsidRPr="006559D7">
        <w:rPr>
          <w:rFonts w:ascii="Times New Roman" w:hAnsi="Times New Roman" w:cs="Times New Roman"/>
          <w:spacing w:val="-2"/>
          <w:sz w:val="24"/>
        </w:rPr>
        <w:t>повторяетзапросы</w:t>
      </w:r>
      <w:r w:rsidRPr="006559D7">
        <w:rPr>
          <w:rFonts w:ascii="Times New Roman" w:hAnsi="Times New Roman" w:cs="Times New Roman"/>
          <w:sz w:val="24"/>
        </w:rPr>
        <w:t>к</w:t>
      </w:r>
      <w:r w:rsidRPr="006559D7">
        <w:rPr>
          <w:rFonts w:ascii="Times New Roman" w:hAnsi="Times New Roman" w:cs="Times New Roman"/>
          <w:spacing w:val="-2"/>
          <w:sz w:val="24"/>
        </w:rPr>
        <w:t>удаленномукомпьютеру,</w:t>
      </w:r>
      <w:r w:rsidRPr="006559D7">
        <w:rPr>
          <w:rFonts w:ascii="Times New Roman" w:hAnsi="Times New Roman" w:cs="Times New Roman"/>
          <w:spacing w:val="-1"/>
          <w:sz w:val="24"/>
        </w:rPr>
        <w:t>покапрограмма</w:t>
      </w:r>
      <w:r w:rsidRPr="006559D7">
        <w:rPr>
          <w:rFonts w:ascii="Times New Roman" w:hAnsi="Times New Roman" w:cs="Times New Roman"/>
          <w:sz w:val="24"/>
        </w:rPr>
        <w:t>не</w:t>
      </w:r>
      <w:r w:rsidRPr="006559D7">
        <w:rPr>
          <w:rFonts w:ascii="Times New Roman" w:hAnsi="Times New Roman" w:cs="Times New Roman"/>
          <w:spacing w:val="-4"/>
          <w:sz w:val="24"/>
        </w:rPr>
        <w:t>будет</w:t>
      </w:r>
      <w:r w:rsidRPr="006559D7">
        <w:rPr>
          <w:rFonts w:ascii="Times New Roman" w:hAnsi="Times New Roman" w:cs="Times New Roman"/>
          <w:spacing w:val="-3"/>
          <w:sz w:val="24"/>
        </w:rPr>
        <w:t>остановлена;</w:t>
      </w:r>
    </w:p>
    <w:p w:rsidR="006559D7" w:rsidRPr="006559D7" w:rsidRDefault="006559D7" w:rsidP="006559D7">
      <w:pPr>
        <w:pStyle w:val="af6"/>
        <w:kinsoku w:val="0"/>
        <w:overflowPunct w:val="0"/>
        <w:spacing w:after="0"/>
        <w:ind w:left="668"/>
        <w:rPr>
          <w:rFonts w:ascii="Times New Roman" w:hAnsi="Times New Roman" w:cs="Times New Roman"/>
          <w:spacing w:val="-1"/>
          <w:sz w:val="24"/>
        </w:rPr>
      </w:pPr>
      <w:r w:rsidRPr="006559D7">
        <w:rPr>
          <w:rFonts w:ascii="Times New Roman" w:hAnsi="Times New Roman" w:cs="Times New Roman"/>
          <w:i/>
          <w:iCs/>
          <w:spacing w:val="-1"/>
          <w:sz w:val="24"/>
        </w:rPr>
        <w:t>-a</w:t>
      </w:r>
      <w:r w:rsidRPr="006559D7">
        <w:rPr>
          <w:rFonts w:ascii="Times New Roman" w:hAnsi="Times New Roman" w:cs="Times New Roman"/>
          <w:sz w:val="24"/>
        </w:rPr>
        <w:t>-</w:t>
      </w:r>
      <w:r w:rsidRPr="006559D7">
        <w:rPr>
          <w:rFonts w:ascii="Times New Roman" w:hAnsi="Times New Roman" w:cs="Times New Roman"/>
          <w:spacing w:val="-2"/>
          <w:sz w:val="24"/>
        </w:rPr>
        <w:t>разрешает</w:t>
      </w:r>
      <w:r w:rsidRPr="006559D7">
        <w:rPr>
          <w:rFonts w:ascii="Times New Roman" w:hAnsi="Times New Roman" w:cs="Times New Roman"/>
          <w:spacing w:val="-1"/>
          <w:sz w:val="24"/>
        </w:rPr>
        <w:t>имя</w:t>
      </w:r>
      <w:r w:rsidRPr="006559D7">
        <w:rPr>
          <w:rFonts w:ascii="Times New Roman" w:hAnsi="Times New Roman" w:cs="Times New Roman"/>
          <w:spacing w:val="-2"/>
          <w:sz w:val="24"/>
        </w:rPr>
        <w:t>компьютера</w:t>
      </w:r>
      <w:r w:rsidRPr="006559D7">
        <w:rPr>
          <w:rFonts w:ascii="Times New Roman" w:hAnsi="Times New Roman" w:cs="Times New Roman"/>
          <w:sz w:val="24"/>
        </w:rPr>
        <w:t>в</w:t>
      </w:r>
      <w:r w:rsidRPr="006559D7">
        <w:rPr>
          <w:rFonts w:ascii="Times New Roman" w:hAnsi="Times New Roman" w:cs="Times New Roman"/>
          <w:spacing w:val="-1"/>
          <w:sz w:val="24"/>
        </w:rPr>
        <w:t>адрес;</w:t>
      </w:r>
    </w:p>
    <w:p w:rsidR="006559D7" w:rsidRPr="006559D7" w:rsidRDefault="006559D7" w:rsidP="006559D7">
      <w:pPr>
        <w:pStyle w:val="af6"/>
        <w:kinsoku w:val="0"/>
        <w:overflowPunct w:val="0"/>
        <w:spacing w:after="0"/>
        <w:ind w:left="668"/>
        <w:rPr>
          <w:rFonts w:ascii="Times New Roman" w:hAnsi="Times New Roman" w:cs="Times New Roman"/>
          <w:sz w:val="24"/>
        </w:rPr>
      </w:pPr>
      <w:r w:rsidRPr="006559D7">
        <w:rPr>
          <w:rFonts w:ascii="Times New Roman" w:hAnsi="Times New Roman" w:cs="Times New Roman"/>
          <w:i/>
          <w:iCs/>
          <w:spacing w:val="-1"/>
          <w:sz w:val="24"/>
        </w:rPr>
        <w:t>-nсчетчик</w:t>
      </w:r>
      <w:r w:rsidRPr="006559D7">
        <w:rPr>
          <w:rFonts w:ascii="Times New Roman" w:hAnsi="Times New Roman" w:cs="Times New Roman"/>
          <w:sz w:val="24"/>
        </w:rPr>
        <w:t>-</w:t>
      </w:r>
      <w:r w:rsidRPr="006559D7">
        <w:rPr>
          <w:rFonts w:ascii="Times New Roman" w:hAnsi="Times New Roman" w:cs="Times New Roman"/>
          <w:spacing w:val="-1"/>
          <w:sz w:val="24"/>
        </w:rPr>
        <w:t>передаетсячислопакетовECHO,заданноепараметром.</w:t>
      </w:r>
      <w:r w:rsidRPr="006559D7">
        <w:rPr>
          <w:rFonts w:ascii="Times New Roman" w:hAnsi="Times New Roman" w:cs="Times New Roman"/>
          <w:sz w:val="24"/>
        </w:rPr>
        <w:t>По</w:t>
      </w:r>
      <w:r w:rsidRPr="006559D7">
        <w:rPr>
          <w:rFonts w:ascii="Times New Roman" w:hAnsi="Times New Roman" w:cs="Times New Roman"/>
          <w:spacing w:val="1"/>
          <w:sz w:val="24"/>
        </w:rPr>
        <w:t>умолчанию</w:t>
      </w:r>
      <w:r w:rsidRPr="006559D7">
        <w:rPr>
          <w:rFonts w:ascii="Times New Roman" w:hAnsi="Times New Roman" w:cs="Times New Roman"/>
          <w:sz w:val="24"/>
        </w:rPr>
        <w:t xml:space="preserve">- </w:t>
      </w:r>
      <w:r w:rsidRPr="006559D7">
        <w:rPr>
          <w:rFonts w:ascii="Times New Roman" w:hAnsi="Times New Roman" w:cs="Times New Roman"/>
          <w:spacing w:val="2"/>
          <w:sz w:val="24"/>
        </w:rPr>
        <w:t>4;</w:t>
      </w:r>
    </w:p>
    <w:p w:rsidR="006559D7" w:rsidRPr="006559D7" w:rsidRDefault="006559D7" w:rsidP="006559D7">
      <w:pPr>
        <w:pStyle w:val="af6"/>
        <w:kinsoku w:val="0"/>
        <w:overflowPunct w:val="0"/>
        <w:spacing w:after="0"/>
        <w:ind w:left="668"/>
        <w:rPr>
          <w:rFonts w:ascii="Times New Roman" w:hAnsi="Times New Roman" w:cs="Times New Roman"/>
          <w:spacing w:val="-1"/>
          <w:sz w:val="24"/>
        </w:rPr>
      </w:pPr>
      <w:r w:rsidRPr="006559D7">
        <w:rPr>
          <w:rFonts w:ascii="Times New Roman" w:hAnsi="Times New Roman" w:cs="Times New Roman"/>
          <w:i/>
          <w:spacing w:val="-1"/>
          <w:sz w:val="24"/>
        </w:rPr>
        <w:t>-</w:t>
      </w:r>
      <w:r w:rsidRPr="006559D7">
        <w:rPr>
          <w:rFonts w:ascii="Times New Roman" w:hAnsi="Times New Roman" w:cs="Times New Roman"/>
          <w:i/>
          <w:spacing w:val="-1"/>
          <w:sz w:val="24"/>
          <w:lang w:val="en-US"/>
        </w:rPr>
        <w:t>l</w:t>
      </w:r>
      <w:r w:rsidRPr="006559D7">
        <w:rPr>
          <w:rFonts w:ascii="Times New Roman" w:hAnsi="Times New Roman" w:cs="Times New Roman"/>
          <w:i/>
          <w:iCs/>
          <w:spacing w:val="-1"/>
          <w:sz w:val="24"/>
        </w:rPr>
        <w:t>длина</w:t>
      </w:r>
      <w:r w:rsidRPr="006559D7">
        <w:rPr>
          <w:rFonts w:ascii="Times New Roman" w:hAnsi="Times New Roman" w:cs="Times New Roman"/>
          <w:sz w:val="24"/>
        </w:rPr>
        <w:t>-</w:t>
      </w:r>
      <w:r w:rsidRPr="006559D7">
        <w:rPr>
          <w:rFonts w:ascii="Times New Roman" w:hAnsi="Times New Roman" w:cs="Times New Roman"/>
          <w:spacing w:val="-2"/>
          <w:sz w:val="24"/>
        </w:rPr>
        <w:t>отправляютсяпакеты</w:t>
      </w:r>
      <w:r w:rsidRPr="006559D7">
        <w:rPr>
          <w:rFonts w:ascii="Times New Roman" w:hAnsi="Times New Roman" w:cs="Times New Roman"/>
          <w:spacing w:val="-1"/>
          <w:sz w:val="24"/>
        </w:rPr>
        <w:t>типаECHO,</w:t>
      </w:r>
      <w:r w:rsidRPr="006559D7">
        <w:rPr>
          <w:rFonts w:ascii="Times New Roman" w:hAnsi="Times New Roman" w:cs="Times New Roman"/>
          <w:spacing w:val="-2"/>
          <w:sz w:val="24"/>
        </w:rPr>
        <w:t>содержащиепорциюданных</w:t>
      </w:r>
      <w:r w:rsidRPr="006559D7">
        <w:rPr>
          <w:rFonts w:ascii="Times New Roman" w:hAnsi="Times New Roman" w:cs="Times New Roman"/>
          <w:spacing w:val="-1"/>
          <w:sz w:val="24"/>
        </w:rPr>
        <w:t>заданной</w:t>
      </w:r>
    </w:p>
    <w:p w:rsidR="006559D7" w:rsidRPr="006559D7" w:rsidRDefault="006559D7" w:rsidP="006559D7">
      <w:pPr>
        <w:pStyle w:val="af6"/>
        <w:kinsoku w:val="0"/>
        <w:overflowPunct w:val="0"/>
        <w:spacing w:after="0"/>
        <w:ind w:right="102"/>
        <w:jc w:val="both"/>
        <w:rPr>
          <w:rFonts w:ascii="Times New Roman" w:hAnsi="Times New Roman" w:cs="Times New Roman"/>
          <w:spacing w:val="-3"/>
          <w:sz w:val="24"/>
        </w:rPr>
      </w:pPr>
      <w:r w:rsidRPr="006559D7">
        <w:rPr>
          <w:rFonts w:ascii="Times New Roman" w:hAnsi="Times New Roman" w:cs="Times New Roman"/>
          <w:sz w:val="24"/>
        </w:rPr>
        <w:t>длины.По</w:t>
      </w:r>
      <w:r w:rsidRPr="006559D7">
        <w:rPr>
          <w:rFonts w:ascii="Times New Roman" w:hAnsi="Times New Roman" w:cs="Times New Roman"/>
          <w:spacing w:val="-1"/>
          <w:sz w:val="24"/>
        </w:rPr>
        <w:t>умолчанию</w:t>
      </w:r>
      <w:r w:rsidRPr="006559D7">
        <w:rPr>
          <w:rFonts w:ascii="Times New Roman" w:hAnsi="Times New Roman" w:cs="Times New Roman"/>
          <w:sz w:val="24"/>
        </w:rPr>
        <w:t>-32</w:t>
      </w:r>
      <w:r w:rsidRPr="006559D7">
        <w:rPr>
          <w:rFonts w:ascii="Times New Roman" w:hAnsi="Times New Roman" w:cs="Times New Roman"/>
          <w:spacing w:val="-1"/>
          <w:sz w:val="24"/>
        </w:rPr>
        <w:t>байта,максимум</w:t>
      </w:r>
      <w:r w:rsidRPr="006559D7">
        <w:rPr>
          <w:rFonts w:ascii="Times New Roman" w:hAnsi="Times New Roman" w:cs="Times New Roman"/>
          <w:sz w:val="24"/>
        </w:rPr>
        <w:t xml:space="preserve">-65500; </w:t>
      </w:r>
      <w:r w:rsidRPr="006559D7">
        <w:rPr>
          <w:rFonts w:ascii="Times New Roman" w:hAnsi="Times New Roman" w:cs="Times New Roman"/>
          <w:spacing w:val="4"/>
          <w:sz w:val="24"/>
        </w:rPr>
        <w:t>-f</w:t>
      </w:r>
      <w:r w:rsidRPr="006559D7">
        <w:rPr>
          <w:rFonts w:ascii="Times New Roman" w:hAnsi="Times New Roman" w:cs="Times New Roman"/>
          <w:sz w:val="24"/>
        </w:rPr>
        <w:t>-</w:t>
      </w:r>
      <w:r w:rsidRPr="006559D7">
        <w:rPr>
          <w:rFonts w:ascii="Times New Roman" w:hAnsi="Times New Roman" w:cs="Times New Roman"/>
          <w:spacing w:val="8"/>
          <w:sz w:val="24"/>
        </w:rPr>
        <w:t>отправляет</w:t>
      </w:r>
      <w:r w:rsidRPr="006559D7">
        <w:rPr>
          <w:rFonts w:ascii="Times New Roman" w:hAnsi="Times New Roman" w:cs="Times New Roman"/>
          <w:spacing w:val="7"/>
          <w:sz w:val="24"/>
        </w:rPr>
        <w:t>пакеты</w:t>
      </w:r>
      <w:r w:rsidRPr="006559D7">
        <w:rPr>
          <w:rFonts w:ascii="Times New Roman" w:hAnsi="Times New Roman" w:cs="Times New Roman"/>
          <w:sz w:val="24"/>
        </w:rPr>
        <w:t>с</w:t>
      </w:r>
      <w:r w:rsidRPr="006559D7">
        <w:rPr>
          <w:rFonts w:ascii="Times New Roman" w:hAnsi="Times New Roman" w:cs="Times New Roman"/>
          <w:spacing w:val="7"/>
          <w:sz w:val="24"/>
        </w:rPr>
        <w:t>флагом</w:t>
      </w:r>
      <w:r w:rsidRPr="006559D7">
        <w:rPr>
          <w:rFonts w:ascii="Times New Roman" w:hAnsi="Times New Roman" w:cs="Times New Roman"/>
          <w:spacing w:val="8"/>
          <w:sz w:val="24"/>
        </w:rPr>
        <w:t>запрещенияфрагментации(Do</w:t>
      </w:r>
      <w:r w:rsidRPr="006559D7">
        <w:rPr>
          <w:rFonts w:ascii="Times New Roman" w:hAnsi="Times New Roman" w:cs="Times New Roman"/>
          <w:spacing w:val="6"/>
          <w:sz w:val="24"/>
        </w:rPr>
        <w:t>not</w:t>
      </w:r>
      <w:r w:rsidRPr="006559D7">
        <w:rPr>
          <w:rFonts w:ascii="Times New Roman" w:hAnsi="Times New Roman" w:cs="Times New Roman"/>
          <w:spacing w:val="3"/>
          <w:sz w:val="24"/>
        </w:rPr>
        <w:t>Fragment).Пакеты</w:t>
      </w:r>
      <w:r w:rsidRPr="006559D7">
        <w:rPr>
          <w:rFonts w:ascii="Times New Roman" w:hAnsi="Times New Roman" w:cs="Times New Roman"/>
          <w:spacing w:val="2"/>
          <w:sz w:val="24"/>
        </w:rPr>
        <w:t>небудут</w:t>
      </w:r>
      <w:r w:rsidRPr="006559D7">
        <w:rPr>
          <w:rFonts w:ascii="Times New Roman" w:hAnsi="Times New Roman" w:cs="Times New Roman"/>
          <w:spacing w:val="3"/>
          <w:sz w:val="24"/>
        </w:rPr>
        <w:t>разрываться</w:t>
      </w:r>
      <w:r w:rsidRPr="006559D7">
        <w:rPr>
          <w:rFonts w:ascii="Times New Roman" w:hAnsi="Times New Roman" w:cs="Times New Roman"/>
          <w:spacing w:val="2"/>
          <w:sz w:val="24"/>
        </w:rPr>
        <w:t>при</w:t>
      </w:r>
      <w:r w:rsidRPr="006559D7">
        <w:rPr>
          <w:rFonts w:ascii="Times New Roman" w:hAnsi="Times New Roman" w:cs="Times New Roman"/>
          <w:spacing w:val="6"/>
          <w:sz w:val="24"/>
        </w:rPr>
        <w:t>про</w:t>
      </w:r>
      <w:r w:rsidRPr="006559D7">
        <w:rPr>
          <w:rFonts w:ascii="Times New Roman" w:hAnsi="Times New Roman" w:cs="Times New Roman"/>
          <w:spacing w:val="2"/>
          <w:sz w:val="24"/>
        </w:rPr>
        <w:t>хождениишлюзовна</w:t>
      </w:r>
      <w:r w:rsidRPr="006559D7">
        <w:rPr>
          <w:rFonts w:ascii="Times New Roman" w:hAnsi="Times New Roman" w:cs="Times New Roman"/>
          <w:spacing w:val="-3"/>
          <w:sz w:val="24"/>
        </w:rPr>
        <w:t>своеммаршруте;</w:t>
      </w:r>
    </w:p>
    <w:p w:rsidR="006559D7" w:rsidRPr="006559D7" w:rsidRDefault="006559D7" w:rsidP="006559D7">
      <w:pPr>
        <w:pStyle w:val="af6"/>
        <w:kinsoku w:val="0"/>
        <w:overflowPunct w:val="0"/>
        <w:spacing w:after="0"/>
        <w:ind w:right="107" w:firstLine="566"/>
        <w:jc w:val="both"/>
        <w:rPr>
          <w:rFonts w:ascii="Times New Roman" w:hAnsi="Times New Roman" w:cs="Times New Roman"/>
          <w:spacing w:val="-2"/>
          <w:sz w:val="24"/>
        </w:rPr>
      </w:pPr>
      <w:r w:rsidRPr="006559D7">
        <w:rPr>
          <w:rFonts w:ascii="Times New Roman" w:hAnsi="Times New Roman" w:cs="Times New Roman"/>
          <w:i/>
          <w:spacing w:val="-1"/>
          <w:sz w:val="24"/>
        </w:rPr>
        <w:t>-i</w:t>
      </w:r>
      <w:r w:rsidRPr="006559D7">
        <w:rPr>
          <w:rFonts w:ascii="Times New Roman" w:hAnsi="Times New Roman" w:cs="Times New Roman"/>
          <w:i/>
          <w:iCs/>
          <w:spacing w:val="-1"/>
          <w:sz w:val="24"/>
        </w:rPr>
        <w:t>ttl</w:t>
      </w:r>
      <w:r w:rsidRPr="006559D7">
        <w:rPr>
          <w:rFonts w:ascii="Times New Roman" w:hAnsi="Times New Roman" w:cs="Times New Roman"/>
          <w:sz w:val="24"/>
        </w:rPr>
        <w:t>-</w:t>
      </w:r>
      <w:r w:rsidRPr="006559D7">
        <w:rPr>
          <w:rFonts w:ascii="Times New Roman" w:hAnsi="Times New Roman" w:cs="Times New Roman"/>
          <w:spacing w:val="-2"/>
          <w:sz w:val="24"/>
        </w:rPr>
        <w:t>устанавливаетвремяжизнипакетов</w:t>
      </w:r>
      <w:r w:rsidRPr="006559D7">
        <w:rPr>
          <w:rFonts w:ascii="Times New Roman" w:hAnsi="Times New Roman" w:cs="Times New Roman"/>
          <w:spacing w:val="-1"/>
          <w:sz w:val="24"/>
        </w:rPr>
        <w:t>TTL(TimeTo</w:t>
      </w:r>
      <w:r w:rsidRPr="006559D7">
        <w:rPr>
          <w:rFonts w:ascii="Times New Roman" w:hAnsi="Times New Roman" w:cs="Times New Roman"/>
          <w:spacing w:val="-2"/>
          <w:sz w:val="24"/>
        </w:rPr>
        <w:t>Live);-v</w:t>
      </w:r>
      <w:r w:rsidRPr="006559D7">
        <w:rPr>
          <w:rFonts w:ascii="Times New Roman" w:hAnsi="Times New Roman" w:cs="Times New Roman"/>
          <w:i/>
          <w:iCs/>
          <w:spacing w:val="-1"/>
          <w:sz w:val="24"/>
        </w:rPr>
        <w:t>тип</w:t>
      </w:r>
      <w:r w:rsidRPr="006559D7">
        <w:rPr>
          <w:rFonts w:ascii="Times New Roman" w:hAnsi="Times New Roman" w:cs="Times New Roman"/>
          <w:i/>
          <w:iCs/>
          <w:sz w:val="24"/>
        </w:rPr>
        <w:t>-</w:t>
      </w:r>
      <w:r w:rsidRPr="006559D7">
        <w:rPr>
          <w:rFonts w:ascii="Times New Roman" w:hAnsi="Times New Roman" w:cs="Times New Roman"/>
          <w:spacing w:val="-2"/>
          <w:sz w:val="24"/>
        </w:rPr>
        <w:t>устанавливаеттипслужбы(Type</w:t>
      </w:r>
      <w:r w:rsidRPr="006559D7">
        <w:rPr>
          <w:rFonts w:ascii="Times New Roman" w:hAnsi="Times New Roman" w:cs="Times New Roman"/>
          <w:spacing w:val="-1"/>
          <w:sz w:val="24"/>
        </w:rPr>
        <w:t xml:space="preserve"> Of Service)</w:t>
      </w:r>
      <w:r w:rsidRPr="006559D7">
        <w:rPr>
          <w:rFonts w:ascii="Times New Roman" w:hAnsi="Times New Roman" w:cs="Times New Roman"/>
          <w:spacing w:val="-2"/>
          <w:sz w:val="24"/>
        </w:rPr>
        <w:t>пакетов;</w:t>
      </w:r>
      <w:r w:rsidRPr="006559D7">
        <w:rPr>
          <w:rFonts w:ascii="Times New Roman" w:hAnsi="Times New Roman" w:cs="Times New Roman"/>
          <w:i/>
          <w:iCs/>
          <w:spacing w:val="-2"/>
          <w:sz w:val="24"/>
        </w:rPr>
        <w:t>-rсчетчик</w:t>
      </w:r>
      <w:r w:rsidRPr="006559D7">
        <w:rPr>
          <w:rFonts w:ascii="Times New Roman" w:hAnsi="Times New Roman" w:cs="Times New Roman"/>
          <w:i/>
          <w:iCs/>
          <w:sz w:val="24"/>
        </w:rPr>
        <w:t>-</w:t>
      </w:r>
      <w:r w:rsidRPr="006559D7">
        <w:rPr>
          <w:rFonts w:ascii="Times New Roman" w:hAnsi="Times New Roman" w:cs="Times New Roman"/>
          <w:spacing w:val="-2"/>
          <w:sz w:val="24"/>
        </w:rPr>
        <w:t>записываетмаршрут</w:t>
      </w:r>
      <w:r w:rsidRPr="006559D7">
        <w:rPr>
          <w:rFonts w:ascii="Times New Roman" w:hAnsi="Times New Roman" w:cs="Times New Roman"/>
          <w:spacing w:val="-1"/>
          <w:sz w:val="24"/>
        </w:rPr>
        <w:t>отправленных</w:t>
      </w:r>
      <w:r w:rsidRPr="006559D7">
        <w:rPr>
          <w:rFonts w:ascii="Times New Roman" w:hAnsi="Times New Roman" w:cs="Times New Roman"/>
          <w:sz w:val="24"/>
        </w:rPr>
        <w:t>и</w:t>
      </w:r>
      <w:r w:rsidRPr="006559D7">
        <w:rPr>
          <w:rFonts w:ascii="Times New Roman" w:hAnsi="Times New Roman" w:cs="Times New Roman"/>
          <w:spacing w:val="-2"/>
          <w:sz w:val="24"/>
        </w:rPr>
        <w:t>возвращенныхпакетов</w:t>
      </w:r>
      <w:r w:rsidRPr="006559D7">
        <w:rPr>
          <w:rFonts w:ascii="Times New Roman" w:hAnsi="Times New Roman" w:cs="Times New Roman"/>
          <w:sz w:val="24"/>
        </w:rPr>
        <w:t>в</w:t>
      </w:r>
      <w:r w:rsidRPr="006559D7">
        <w:rPr>
          <w:rFonts w:ascii="Times New Roman" w:hAnsi="Times New Roman" w:cs="Times New Roman"/>
          <w:spacing w:val="3"/>
          <w:sz w:val="24"/>
        </w:rPr>
        <w:t>полезаписимаршрутаRecordRoute.Параметрсчетчикзадаетчисло</w:t>
      </w:r>
      <w:r w:rsidRPr="006559D7">
        <w:rPr>
          <w:rFonts w:ascii="Times New Roman" w:hAnsi="Times New Roman" w:cs="Times New Roman"/>
          <w:spacing w:val="-2"/>
          <w:sz w:val="24"/>
        </w:rPr>
        <w:t>компьютеров</w:t>
      </w:r>
      <w:r w:rsidRPr="006559D7">
        <w:rPr>
          <w:rFonts w:ascii="Times New Roman" w:hAnsi="Times New Roman" w:cs="Times New Roman"/>
          <w:sz w:val="24"/>
        </w:rPr>
        <w:t>в</w:t>
      </w:r>
      <w:r w:rsidRPr="006559D7">
        <w:rPr>
          <w:rFonts w:ascii="Times New Roman" w:hAnsi="Times New Roman" w:cs="Times New Roman"/>
          <w:spacing w:val="-1"/>
          <w:sz w:val="24"/>
        </w:rPr>
        <w:t>интервале</w:t>
      </w:r>
      <w:r w:rsidRPr="006559D7">
        <w:rPr>
          <w:rFonts w:ascii="Times New Roman" w:hAnsi="Times New Roman" w:cs="Times New Roman"/>
          <w:sz w:val="24"/>
        </w:rPr>
        <w:t>от1</w:t>
      </w:r>
      <w:r w:rsidRPr="006559D7">
        <w:rPr>
          <w:rFonts w:ascii="Times New Roman" w:hAnsi="Times New Roman" w:cs="Times New Roman"/>
          <w:spacing w:val="-2"/>
          <w:sz w:val="24"/>
        </w:rPr>
        <w:t>до9;</w:t>
      </w:r>
    </w:p>
    <w:p w:rsidR="006559D7" w:rsidRPr="006559D7" w:rsidRDefault="006559D7" w:rsidP="006559D7">
      <w:pPr>
        <w:pStyle w:val="af6"/>
        <w:kinsoku w:val="0"/>
        <w:overflowPunct w:val="0"/>
        <w:spacing w:after="0"/>
        <w:ind w:left="668"/>
        <w:rPr>
          <w:rFonts w:ascii="Times New Roman" w:hAnsi="Times New Roman" w:cs="Times New Roman"/>
          <w:spacing w:val="-3"/>
          <w:sz w:val="24"/>
        </w:rPr>
      </w:pPr>
      <w:r w:rsidRPr="006559D7">
        <w:rPr>
          <w:rFonts w:ascii="Times New Roman" w:hAnsi="Times New Roman" w:cs="Times New Roman"/>
          <w:i/>
          <w:iCs/>
          <w:spacing w:val="-1"/>
          <w:sz w:val="24"/>
        </w:rPr>
        <w:t>-s</w:t>
      </w:r>
      <w:r w:rsidRPr="006559D7">
        <w:rPr>
          <w:rFonts w:ascii="Times New Roman" w:hAnsi="Times New Roman" w:cs="Times New Roman"/>
          <w:i/>
          <w:iCs/>
          <w:sz w:val="24"/>
        </w:rPr>
        <w:t>число-</w:t>
      </w:r>
      <w:r w:rsidRPr="006559D7">
        <w:rPr>
          <w:rFonts w:ascii="Times New Roman" w:hAnsi="Times New Roman" w:cs="Times New Roman"/>
          <w:sz w:val="24"/>
        </w:rPr>
        <w:t xml:space="preserve">задаетчислоретрансляций </w:t>
      </w:r>
      <w:r w:rsidRPr="006559D7">
        <w:rPr>
          <w:rFonts w:ascii="Times New Roman" w:hAnsi="Times New Roman" w:cs="Times New Roman"/>
          <w:spacing w:val="1"/>
          <w:sz w:val="24"/>
        </w:rPr>
        <w:t xml:space="preserve">на </w:t>
      </w:r>
      <w:r w:rsidRPr="006559D7">
        <w:rPr>
          <w:rFonts w:ascii="Times New Roman" w:hAnsi="Times New Roman" w:cs="Times New Roman"/>
          <w:sz w:val="24"/>
        </w:rPr>
        <w:t>маршруте,гдеделаетсяотметка</w:t>
      </w:r>
      <w:r w:rsidRPr="006559D7">
        <w:rPr>
          <w:rFonts w:ascii="Times New Roman" w:hAnsi="Times New Roman" w:cs="Times New Roman"/>
          <w:spacing w:val="-3"/>
          <w:sz w:val="24"/>
        </w:rPr>
        <w:t>времени;</w:t>
      </w:r>
    </w:p>
    <w:p w:rsidR="006559D7" w:rsidRPr="006559D7" w:rsidRDefault="006559D7" w:rsidP="006559D7">
      <w:pPr>
        <w:pStyle w:val="af6"/>
        <w:kinsoku w:val="0"/>
        <w:overflowPunct w:val="0"/>
        <w:spacing w:after="0"/>
        <w:ind w:right="103" w:firstLine="566"/>
        <w:jc w:val="both"/>
        <w:rPr>
          <w:rFonts w:ascii="Times New Roman" w:hAnsi="Times New Roman" w:cs="Times New Roman"/>
          <w:sz w:val="24"/>
        </w:rPr>
      </w:pPr>
      <w:r w:rsidRPr="006559D7">
        <w:rPr>
          <w:rFonts w:ascii="Times New Roman" w:hAnsi="Times New Roman" w:cs="Times New Roman"/>
          <w:i/>
          <w:iCs/>
          <w:spacing w:val="-1"/>
          <w:sz w:val="24"/>
        </w:rPr>
        <w:t>-j</w:t>
      </w:r>
      <w:r w:rsidRPr="006559D7">
        <w:rPr>
          <w:rFonts w:ascii="Times New Roman" w:hAnsi="Times New Roman" w:cs="Times New Roman"/>
          <w:i/>
          <w:iCs/>
          <w:spacing w:val="-2"/>
          <w:sz w:val="24"/>
        </w:rPr>
        <w:t>список</w:t>
      </w:r>
      <w:r w:rsidRPr="006559D7">
        <w:rPr>
          <w:rFonts w:ascii="Times New Roman" w:hAnsi="Times New Roman" w:cs="Times New Roman"/>
          <w:i/>
          <w:iCs/>
          <w:spacing w:val="-1"/>
          <w:sz w:val="24"/>
        </w:rPr>
        <w:t>комп</w:t>
      </w:r>
      <w:r w:rsidRPr="006559D7">
        <w:rPr>
          <w:rFonts w:ascii="Times New Roman" w:hAnsi="Times New Roman" w:cs="Times New Roman"/>
          <w:i/>
          <w:iCs/>
          <w:sz w:val="24"/>
        </w:rPr>
        <w:t>-</w:t>
      </w:r>
      <w:r w:rsidRPr="006559D7">
        <w:rPr>
          <w:rFonts w:ascii="Times New Roman" w:hAnsi="Times New Roman" w:cs="Times New Roman"/>
          <w:spacing w:val="-2"/>
          <w:sz w:val="24"/>
        </w:rPr>
        <w:t>направляетпакеты</w:t>
      </w:r>
      <w:r w:rsidRPr="006559D7">
        <w:rPr>
          <w:rFonts w:ascii="Times New Roman" w:hAnsi="Times New Roman" w:cs="Times New Roman"/>
          <w:spacing w:val="-1"/>
          <w:sz w:val="24"/>
        </w:rPr>
        <w:t>по</w:t>
      </w:r>
      <w:r w:rsidRPr="006559D7">
        <w:rPr>
          <w:rFonts w:ascii="Times New Roman" w:hAnsi="Times New Roman" w:cs="Times New Roman"/>
          <w:spacing w:val="-3"/>
          <w:sz w:val="24"/>
        </w:rPr>
        <w:t>маршруту,</w:t>
      </w:r>
      <w:r w:rsidRPr="006559D7">
        <w:rPr>
          <w:rFonts w:ascii="Times New Roman" w:hAnsi="Times New Roman" w:cs="Times New Roman"/>
          <w:spacing w:val="-1"/>
          <w:sz w:val="24"/>
        </w:rPr>
        <w:t>задаваемому</w:t>
      </w:r>
      <w:r w:rsidRPr="006559D7">
        <w:rPr>
          <w:rFonts w:ascii="Times New Roman" w:hAnsi="Times New Roman" w:cs="Times New Roman"/>
          <w:sz w:val="24"/>
        </w:rPr>
        <w:t>параметромспи</w:t>
      </w:r>
      <w:r w:rsidRPr="006559D7">
        <w:rPr>
          <w:rFonts w:ascii="Times New Roman" w:hAnsi="Times New Roman" w:cs="Times New Roman"/>
          <w:spacing w:val="-1"/>
          <w:sz w:val="24"/>
        </w:rPr>
        <w:t>сок_комп.Компьютеры</w:t>
      </w:r>
      <w:r w:rsidRPr="006559D7">
        <w:rPr>
          <w:rFonts w:ascii="Times New Roman" w:hAnsi="Times New Roman" w:cs="Times New Roman"/>
          <w:sz w:val="24"/>
        </w:rPr>
        <w:t>в</w:t>
      </w:r>
      <w:r w:rsidRPr="006559D7">
        <w:rPr>
          <w:rFonts w:ascii="Times New Roman" w:hAnsi="Times New Roman" w:cs="Times New Roman"/>
          <w:spacing w:val="-1"/>
          <w:sz w:val="24"/>
        </w:rPr>
        <w:t>спискемогут</w:t>
      </w:r>
      <w:r w:rsidRPr="006559D7">
        <w:rPr>
          <w:rFonts w:ascii="Times New Roman" w:hAnsi="Times New Roman" w:cs="Times New Roman"/>
          <w:sz w:val="24"/>
        </w:rPr>
        <w:t>быть</w:t>
      </w:r>
      <w:r w:rsidRPr="006559D7">
        <w:rPr>
          <w:rFonts w:ascii="Times New Roman" w:hAnsi="Times New Roman" w:cs="Times New Roman"/>
          <w:spacing w:val="-1"/>
          <w:sz w:val="24"/>
        </w:rPr>
        <w:t>разделены</w:t>
      </w:r>
      <w:r w:rsidRPr="006559D7">
        <w:rPr>
          <w:rFonts w:ascii="Times New Roman" w:hAnsi="Times New Roman" w:cs="Times New Roman"/>
          <w:spacing w:val="-2"/>
          <w:sz w:val="24"/>
        </w:rPr>
        <w:t>промежуточными</w:t>
      </w:r>
      <w:r w:rsidRPr="006559D7">
        <w:rPr>
          <w:rFonts w:ascii="Times New Roman" w:hAnsi="Times New Roman" w:cs="Times New Roman"/>
          <w:spacing w:val="-3"/>
          <w:sz w:val="24"/>
        </w:rPr>
        <w:t>шлюзами</w:t>
      </w:r>
      <w:r w:rsidRPr="006559D7">
        <w:rPr>
          <w:rFonts w:ascii="Times New Roman" w:hAnsi="Times New Roman" w:cs="Times New Roman"/>
          <w:spacing w:val="-2"/>
          <w:sz w:val="24"/>
        </w:rPr>
        <w:t>(сво</w:t>
      </w:r>
      <w:r w:rsidRPr="006559D7">
        <w:rPr>
          <w:rFonts w:ascii="Times New Roman" w:hAnsi="Times New Roman" w:cs="Times New Roman"/>
          <w:spacing w:val="-3"/>
          <w:sz w:val="24"/>
        </w:rPr>
        <w:t>боднаямаршрутизация).Максимальное</w:t>
      </w:r>
      <w:r w:rsidRPr="006559D7">
        <w:rPr>
          <w:rFonts w:ascii="Times New Roman" w:hAnsi="Times New Roman" w:cs="Times New Roman"/>
          <w:spacing w:val="-1"/>
          <w:sz w:val="24"/>
        </w:rPr>
        <w:t xml:space="preserve">количество,разрешаемое </w:t>
      </w:r>
      <w:r w:rsidRPr="006559D7">
        <w:rPr>
          <w:rFonts w:ascii="Times New Roman" w:hAnsi="Times New Roman" w:cs="Times New Roman"/>
          <w:sz w:val="24"/>
        </w:rPr>
        <w:t>протоколом</w:t>
      </w:r>
      <w:r w:rsidRPr="006559D7">
        <w:rPr>
          <w:rFonts w:ascii="Times New Roman" w:hAnsi="Times New Roman" w:cs="Times New Roman"/>
          <w:spacing w:val="-2"/>
          <w:sz w:val="24"/>
        </w:rPr>
        <w:t>IP,</w:t>
      </w:r>
      <w:r w:rsidRPr="006559D7">
        <w:rPr>
          <w:rFonts w:ascii="Times New Roman" w:hAnsi="Times New Roman" w:cs="Times New Roman"/>
          <w:spacing w:val="-1"/>
          <w:sz w:val="24"/>
        </w:rPr>
        <w:t>равно</w:t>
      </w:r>
      <w:r w:rsidRPr="006559D7">
        <w:rPr>
          <w:rFonts w:ascii="Times New Roman" w:hAnsi="Times New Roman" w:cs="Times New Roman"/>
          <w:sz w:val="24"/>
        </w:rPr>
        <w:t xml:space="preserve"> 9;</w:t>
      </w:r>
    </w:p>
    <w:p w:rsidR="006559D7" w:rsidRPr="006559D7" w:rsidRDefault="006559D7" w:rsidP="006559D7">
      <w:pPr>
        <w:pStyle w:val="af6"/>
        <w:kinsoku w:val="0"/>
        <w:overflowPunct w:val="0"/>
        <w:spacing w:after="0"/>
        <w:ind w:right="101"/>
        <w:jc w:val="both"/>
        <w:rPr>
          <w:rFonts w:ascii="Times New Roman" w:hAnsi="Times New Roman" w:cs="Times New Roman"/>
          <w:spacing w:val="-2"/>
          <w:sz w:val="24"/>
        </w:rPr>
      </w:pPr>
      <w:r w:rsidRPr="006559D7">
        <w:rPr>
          <w:rFonts w:ascii="Times New Roman" w:hAnsi="Times New Roman" w:cs="Times New Roman"/>
          <w:i/>
          <w:iCs/>
          <w:spacing w:val="-1"/>
          <w:sz w:val="24"/>
        </w:rPr>
        <w:t>-kсписоккомп</w:t>
      </w:r>
      <w:r w:rsidRPr="006559D7">
        <w:rPr>
          <w:rFonts w:ascii="Times New Roman" w:hAnsi="Times New Roman" w:cs="Times New Roman"/>
          <w:i/>
          <w:iCs/>
          <w:sz w:val="24"/>
        </w:rPr>
        <w:t>-</w:t>
      </w:r>
      <w:r w:rsidRPr="006559D7">
        <w:rPr>
          <w:rFonts w:ascii="Times New Roman" w:hAnsi="Times New Roman" w:cs="Times New Roman"/>
          <w:spacing w:val="-2"/>
          <w:sz w:val="24"/>
        </w:rPr>
        <w:t>направляетпакеты</w:t>
      </w:r>
      <w:r w:rsidRPr="006559D7">
        <w:rPr>
          <w:rFonts w:ascii="Times New Roman" w:hAnsi="Times New Roman" w:cs="Times New Roman"/>
          <w:spacing w:val="-1"/>
          <w:sz w:val="24"/>
        </w:rPr>
        <w:t>по</w:t>
      </w:r>
      <w:r w:rsidRPr="006559D7">
        <w:rPr>
          <w:rFonts w:ascii="Times New Roman" w:hAnsi="Times New Roman" w:cs="Times New Roman"/>
          <w:spacing w:val="-2"/>
          <w:sz w:val="24"/>
        </w:rPr>
        <w:t>маршруту,</w:t>
      </w:r>
      <w:r w:rsidRPr="006559D7">
        <w:rPr>
          <w:rFonts w:ascii="Times New Roman" w:hAnsi="Times New Roman" w:cs="Times New Roman"/>
          <w:spacing w:val="-1"/>
          <w:sz w:val="24"/>
        </w:rPr>
        <w:t>задаваемомупараметромсписок_комп.Компьютеры</w:t>
      </w:r>
      <w:r w:rsidRPr="006559D7">
        <w:rPr>
          <w:rFonts w:ascii="Times New Roman" w:hAnsi="Times New Roman" w:cs="Times New Roman"/>
          <w:sz w:val="24"/>
        </w:rPr>
        <w:t>в</w:t>
      </w:r>
      <w:r w:rsidRPr="006559D7">
        <w:rPr>
          <w:rFonts w:ascii="Times New Roman" w:hAnsi="Times New Roman" w:cs="Times New Roman"/>
          <w:spacing w:val="-1"/>
          <w:sz w:val="24"/>
        </w:rPr>
        <w:t>списке</w:t>
      </w:r>
      <w:r w:rsidRPr="006559D7">
        <w:rPr>
          <w:rFonts w:ascii="Times New Roman" w:hAnsi="Times New Roman" w:cs="Times New Roman"/>
          <w:sz w:val="24"/>
        </w:rPr>
        <w:t>не</w:t>
      </w:r>
      <w:r w:rsidRPr="006559D7">
        <w:rPr>
          <w:rFonts w:ascii="Times New Roman" w:hAnsi="Times New Roman" w:cs="Times New Roman"/>
          <w:spacing w:val="-1"/>
          <w:sz w:val="24"/>
        </w:rPr>
        <w:t>могут</w:t>
      </w:r>
      <w:r w:rsidRPr="006559D7">
        <w:rPr>
          <w:rFonts w:ascii="Times New Roman" w:hAnsi="Times New Roman" w:cs="Times New Roman"/>
          <w:sz w:val="24"/>
        </w:rPr>
        <w:t>быть</w:t>
      </w:r>
      <w:r w:rsidRPr="006559D7">
        <w:rPr>
          <w:rFonts w:ascii="Times New Roman" w:hAnsi="Times New Roman" w:cs="Times New Roman"/>
          <w:spacing w:val="-1"/>
          <w:sz w:val="24"/>
        </w:rPr>
        <w:t>разделеныпромежуточнымишлюзами</w:t>
      </w:r>
      <w:r w:rsidRPr="006559D7">
        <w:rPr>
          <w:rFonts w:ascii="Times New Roman" w:hAnsi="Times New Roman" w:cs="Times New Roman"/>
          <w:sz w:val="24"/>
        </w:rPr>
        <w:t>(ограничен</w:t>
      </w:r>
      <w:r w:rsidRPr="006559D7">
        <w:rPr>
          <w:rFonts w:ascii="Times New Roman" w:hAnsi="Times New Roman" w:cs="Times New Roman"/>
          <w:spacing w:val="-1"/>
          <w:sz w:val="24"/>
        </w:rPr>
        <w:t>наямаршрутизация). Максимальное</w:t>
      </w:r>
      <w:r w:rsidRPr="006559D7">
        <w:rPr>
          <w:rFonts w:ascii="Times New Roman" w:hAnsi="Times New Roman" w:cs="Times New Roman"/>
          <w:spacing w:val="-2"/>
          <w:sz w:val="24"/>
        </w:rPr>
        <w:t>количество,</w:t>
      </w:r>
      <w:r w:rsidRPr="006559D7">
        <w:rPr>
          <w:rFonts w:ascii="Times New Roman" w:hAnsi="Times New Roman" w:cs="Times New Roman"/>
          <w:spacing w:val="-1"/>
          <w:sz w:val="24"/>
        </w:rPr>
        <w:t>разрешаемое</w:t>
      </w:r>
      <w:r w:rsidRPr="006559D7">
        <w:rPr>
          <w:rFonts w:ascii="Times New Roman" w:hAnsi="Times New Roman" w:cs="Times New Roman"/>
          <w:spacing w:val="-2"/>
          <w:sz w:val="24"/>
        </w:rPr>
        <w:t>протоколомIP,</w:t>
      </w:r>
      <w:r w:rsidRPr="006559D7">
        <w:rPr>
          <w:rFonts w:ascii="Times New Roman" w:hAnsi="Times New Roman" w:cs="Times New Roman"/>
          <w:spacing w:val="-1"/>
          <w:sz w:val="24"/>
        </w:rPr>
        <w:t>равно</w:t>
      </w:r>
      <w:r w:rsidRPr="006559D7">
        <w:rPr>
          <w:rFonts w:ascii="Times New Roman" w:hAnsi="Times New Roman" w:cs="Times New Roman"/>
          <w:spacing w:val="-2"/>
          <w:sz w:val="24"/>
        </w:rPr>
        <w:t>9;</w:t>
      </w:r>
    </w:p>
    <w:p w:rsidR="006559D7" w:rsidRPr="006559D7" w:rsidRDefault="006559D7" w:rsidP="006559D7">
      <w:pPr>
        <w:pStyle w:val="af6"/>
        <w:kinsoku w:val="0"/>
        <w:overflowPunct w:val="0"/>
        <w:spacing w:after="0"/>
        <w:ind w:left="668" w:right="995" w:hanging="567"/>
        <w:rPr>
          <w:rFonts w:ascii="Times New Roman" w:hAnsi="Times New Roman" w:cs="Times New Roman"/>
          <w:sz w:val="24"/>
        </w:rPr>
      </w:pPr>
      <w:r w:rsidRPr="006559D7">
        <w:rPr>
          <w:rFonts w:ascii="Times New Roman" w:hAnsi="Times New Roman" w:cs="Times New Roman"/>
          <w:i/>
          <w:iCs/>
          <w:spacing w:val="3"/>
          <w:sz w:val="24"/>
        </w:rPr>
        <w:t>-списокназн</w:t>
      </w:r>
      <w:r w:rsidRPr="006559D7">
        <w:rPr>
          <w:rFonts w:ascii="Times New Roman" w:hAnsi="Times New Roman" w:cs="Times New Roman"/>
          <w:sz w:val="24"/>
        </w:rPr>
        <w:t>-</w:t>
      </w:r>
      <w:r w:rsidRPr="006559D7">
        <w:rPr>
          <w:rFonts w:ascii="Times New Roman" w:hAnsi="Times New Roman" w:cs="Times New Roman"/>
          <w:spacing w:val="3"/>
          <w:sz w:val="24"/>
        </w:rPr>
        <w:t>указываетсписоккомпьютеров,которым</w:t>
      </w:r>
      <w:r w:rsidRPr="006559D7">
        <w:rPr>
          <w:rFonts w:ascii="Times New Roman" w:hAnsi="Times New Roman" w:cs="Times New Roman"/>
          <w:spacing w:val="4"/>
          <w:sz w:val="24"/>
        </w:rPr>
        <w:t>направляются</w:t>
      </w:r>
      <w:r w:rsidRPr="006559D7">
        <w:rPr>
          <w:rFonts w:ascii="Times New Roman" w:hAnsi="Times New Roman" w:cs="Times New Roman"/>
          <w:spacing w:val="-3"/>
          <w:sz w:val="24"/>
        </w:rPr>
        <w:t>запросы;</w:t>
      </w:r>
      <w:r w:rsidRPr="006559D7">
        <w:rPr>
          <w:rFonts w:ascii="Times New Roman" w:hAnsi="Times New Roman" w:cs="Times New Roman"/>
          <w:spacing w:val="-1"/>
          <w:sz w:val="24"/>
        </w:rPr>
        <w:t>Примериспользованияутилиты</w:t>
      </w:r>
      <w:r w:rsidRPr="006559D7">
        <w:rPr>
          <w:rFonts w:ascii="Times New Roman" w:hAnsi="Times New Roman" w:cs="Times New Roman"/>
          <w:sz w:val="24"/>
        </w:rPr>
        <w:t>ping c</w:t>
      </w:r>
      <w:r w:rsidRPr="006559D7">
        <w:rPr>
          <w:rFonts w:ascii="Times New Roman" w:hAnsi="Times New Roman" w:cs="Times New Roman"/>
          <w:spacing w:val="-1"/>
          <w:sz w:val="24"/>
        </w:rPr>
        <w:t xml:space="preserve"> параметром</w:t>
      </w:r>
      <w:r w:rsidRPr="006559D7">
        <w:rPr>
          <w:rFonts w:ascii="Times New Roman" w:hAnsi="Times New Roman" w:cs="Times New Roman"/>
          <w:i/>
          <w:iCs/>
          <w:spacing w:val="-1"/>
          <w:sz w:val="24"/>
        </w:rPr>
        <w:t>список</w:t>
      </w:r>
      <w:r w:rsidRPr="006559D7">
        <w:rPr>
          <w:rFonts w:ascii="Times New Roman" w:hAnsi="Times New Roman" w:cs="Times New Roman"/>
          <w:i/>
          <w:iCs/>
          <w:sz w:val="24"/>
        </w:rPr>
        <w:t xml:space="preserve"> назн:</w:t>
      </w:r>
      <w:r w:rsidRPr="006559D7">
        <w:rPr>
          <w:rFonts w:ascii="Times New Roman" w:hAnsi="Times New Roman" w:cs="Times New Roman"/>
          <w:b/>
          <w:bCs/>
          <w:i/>
          <w:iCs/>
          <w:spacing w:val="-1"/>
          <w:sz w:val="24"/>
        </w:rPr>
        <w:t>C</w:t>
      </w:r>
      <w:r w:rsidRPr="006559D7">
        <w:rPr>
          <w:rFonts w:ascii="Times New Roman" w:hAnsi="Times New Roman" w:cs="Times New Roman"/>
          <w:i/>
          <w:iCs/>
          <w:spacing w:val="-1"/>
          <w:sz w:val="24"/>
        </w:rPr>
        <w:t>:\Documents</w:t>
      </w:r>
      <w:r w:rsidRPr="006559D7">
        <w:rPr>
          <w:rFonts w:ascii="Times New Roman" w:hAnsi="Times New Roman" w:cs="Times New Roman"/>
          <w:i/>
          <w:iCs/>
          <w:sz w:val="24"/>
        </w:rPr>
        <w:t xml:space="preserve"> and </w:t>
      </w:r>
      <w:r w:rsidRPr="006559D7">
        <w:rPr>
          <w:rFonts w:ascii="Times New Roman" w:hAnsi="Times New Roman" w:cs="Times New Roman"/>
          <w:i/>
          <w:iCs/>
          <w:spacing w:val="-1"/>
          <w:sz w:val="24"/>
        </w:rPr>
        <w:t>Settings\Администратор&gt;ping</w:t>
      </w:r>
      <w:r w:rsidRPr="006559D7">
        <w:rPr>
          <w:rFonts w:ascii="Times New Roman" w:hAnsi="Times New Roman" w:cs="Times New Roman"/>
          <w:i/>
          <w:iCs/>
          <w:sz w:val="24"/>
        </w:rPr>
        <w:t xml:space="preserve"> 10.10.10.1</w:t>
      </w:r>
    </w:p>
    <w:p w:rsidR="006559D7" w:rsidRPr="006559D7" w:rsidRDefault="006559D7" w:rsidP="006559D7">
      <w:pPr>
        <w:pStyle w:val="1"/>
        <w:kinsoku w:val="0"/>
        <w:overflowPunct w:val="0"/>
        <w:spacing w:before="0" w:line="240" w:lineRule="auto"/>
        <w:ind w:left="709"/>
        <w:rPr>
          <w:rFonts w:ascii="Times New Roman" w:hAnsi="Times New Roman" w:cs="Times New Roman"/>
          <w:b/>
          <w:bCs/>
          <w:color w:val="auto"/>
          <w:sz w:val="24"/>
          <w:szCs w:val="24"/>
        </w:rPr>
      </w:pPr>
      <w:bookmarkStart w:id="28" w:name="_Toc405849710"/>
      <w:bookmarkStart w:id="29" w:name="_Toc405851222"/>
      <w:r w:rsidRPr="006559D7">
        <w:rPr>
          <w:rFonts w:ascii="Times New Roman" w:hAnsi="Times New Roman" w:cs="Times New Roman"/>
          <w:color w:val="auto"/>
          <w:spacing w:val="-1"/>
          <w:sz w:val="24"/>
          <w:szCs w:val="24"/>
        </w:rPr>
        <w:t>Обменпакетами</w:t>
      </w:r>
      <w:r w:rsidRPr="006559D7">
        <w:rPr>
          <w:rFonts w:ascii="Times New Roman" w:hAnsi="Times New Roman" w:cs="Times New Roman"/>
          <w:color w:val="auto"/>
          <w:sz w:val="24"/>
          <w:szCs w:val="24"/>
        </w:rPr>
        <w:t xml:space="preserve"> с 10.10.10.1 по 32 </w:t>
      </w:r>
      <w:r w:rsidRPr="006559D7">
        <w:rPr>
          <w:rFonts w:ascii="Times New Roman" w:hAnsi="Times New Roman" w:cs="Times New Roman"/>
          <w:color w:val="auto"/>
          <w:spacing w:val="-1"/>
          <w:sz w:val="24"/>
          <w:szCs w:val="24"/>
        </w:rPr>
        <w:t>байт:</w:t>
      </w:r>
      <w:bookmarkEnd w:id="28"/>
      <w:bookmarkEnd w:id="29"/>
    </w:p>
    <w:p w:rsidR="006559D7" w:rsidRPr="006559D7" w:rsidRDefault="006559D7" w:rsidP="006559D7">
      <w:pPr>
        <w:pStyle w:val="af6"/>
        <w:kinsoku w:val="0"/>
        <w:overflowPunct w:val="0"/>
        <w:spacing w:after="0"/>
        <w:ind w:left="709" w:right="2807"/>
        <w:jc w:val="both"/>
        <w:rPr>
          <w:rFonts w:ascii="Times New Roman" w:hAnsi="Times New Roman" w:cs="Times New Roman"/>
          <w:sz w:val="24"/>
        </w:rPr>
      </w:pPr>
      <w:r w:rsidRPr="006559D7">
        <w:rPr>
          <w:rFonts w:ascii="Times New Roman" w:hAnsi="Times New Roman" w:cs="Times New Roman"/>
          <w:b/>
          <w:bCs/>
          <w:spacing w:val="-1"/>
          <w:sz w:val="24"/>
        </w:rPr>
        <w:t>Ответ</w:t>
      </w:r>
      <w:r w:rsidRPr="006559D7">
        <w:rPr>
          <w:rFonts w:ascii="Times New Roman" w:hAnsi="Times New Roman" w:cs="Times New Roman"/>
          <w:b/>
          <w:bCs/>
          <w:sz w:val="24"/>
        </w:rPr>
        <w:t>от10.10.10.1:</w:t>
      </w:r>
      <w:r w:rsidRPr="006559D7">
        <w:rPr>
          <w:rFonts w:ascii="Times New Roman" w:hAnsi="Times New Roman" w:cs="Times New Roman"/>
          <w:b/>
          <w:bCs/>
          <w:spacing w:val="-1"/>
          <w:sz w:val="24"/>
        </w:rPr>
        <w:t xml:space="preserve"> число</w:t>
      </w:r>
      <w:r w:rsidRPr="006559D7">
        <w:rPr>
          <w:rFonts w:ascii="Times New Roman" w:hAnsi="Times New Roman" w:cs="Times New Roman"/>
          <w:b/>
          <w:bCs/>
          <w:sz w:val="24"/>
        </w:rPr>
        <w:t xml:space="preserve"> байт=32 </w:t>
      </w:r>
      <w:r w:rsidRPr="006559D7">
        <w:rPr>
          <w:rFonts w:ascii="Times New Roman" w:hAnsi="Times New Roman" w:cs="Times New Roman"/>
          <w:b/>
          <w:bCs/>
          <w:spacing w:val="-1"/>
          <w:sz w:val="24"/>
        </w:rPr>
        <w:t>время&lt;1мс</w:t>
      </w:r>
      <w:r w:rsidRPr="006559D7">
        <w:rPr>
          <w:rFonts w:ascii="Times New Roman" w:hAnsi="Times New Roman" w:cs="Times New Roman"/>
          <w:b/>
          <w:bCs/>
          <w:sz w:val="24"/>
        </w:rPr>
        <w:t>TTL=128</w:t>
      </w:r>
      <w:r w:rsidRPr="006559D7">
        <w:rPr>
          <w:rFonts w:ascii="Times New Roman" w:hAnsi="Times New Roman" w:cs="Times New Roman"/>
          <w:b/>
          <w:bCs/>
          <w:spacing w:val="-1"/>
          <w:sz w:val="24"/>
        </w:rPr>
        <w:t>Ответ</w:t>
      </w:r>
      <w:r w:rsidRPr="006559D7">
        <w:rPr>
          <w:rFonts w:ascii="Times New Roman" w:hAnsi="Times New Roman" w:cs="Times New Roman"/>
          <w:b/>
          <w:bCs/>
          <w:sz w:val="24"/>
        </w:rPr>
        <w:t>от10.10.10.1:</w:t>
      </w:r>
      <w:r w:rsidRPr="006559D7">
        <w:rPr>
          <w:rFonts w:ascii="Times New Roman" w:hAnsi="Times New Roman" w:cs="Times New Roman"/>
          <w:b/>
          <w:bCs/>
          <w:spacing w:val="-1"/>
          <w:sz w:val="24"/>
        </w:rPr>
        <w:t xml:space="preserve"> число</w:t>
      </w:r>
      <w:r w:rsidRPr="006559D7">
        <w:rPr>
          <w:rFonts w:ascii="Times New Roman" w:hAnsi="Times New Roman" w:cs="Times New Roman"/>
          <w:b/>
          <w:bCs/>
          <w:sz w:val="24"/>
        </w:rPr>
        <w:t xml:space="preserve"> байт=32 </w:t>
      </w:r>
      <w:r w:rsidRPr="006559D7">
        <w:rPr>
          <w:rFonts w:ascii="Times New Roman" w:hAnsi="Times New Roman" w:cs="Times New Roman"/>
          <w:b/>
          <w:bCs/>
          <w:spacing w:val="-1"/>
          <w:sz w:val="24"/>
        </w:rPr>
        <w:t xml:space="preserve">время&lt;1мс </w:t>
      </w:r>
      <w:r w:rsidRPr="006559D7">
        <w:rPr>
          <w:rFonts w:ascii="Times New Roman" w:hAnsi="Times New Roman" w:cs="Times New Roman"/>
          <w:b/>
          <w:bCs/>
          <w:sz w:val="24"/>
        </w:rPr>
        <w:t>TTL=128</w:t>
      </w:r>
      <w:r w:rsidRPr="006559D7">
        <w:rPr>
          <w:rFonts w:ascii="Times New Roman" w:hAnsi="Times New Roman" w:cs="Times New Roman"/>
          <w:b/>
          <w:bCs/>
          <w:spacing w:val="-1"/>
          <w:sz w:val="24"/>
        </w:rPr>
        <w:t>Ответ</w:t>
      </w:r>
      <w:r w:rsidRPr="006559D7">
        <w:rPr>
          <w:rFonts w:ascii="Times New Roman" w:hAnsi="Times New Roman" w:cs="Times New Roman"/>
          <w:b/>
          <w:bCs/>
          <w:sz w:val="24"/>
        </w:rPr>
        <w:t>от10.10.10.1:</w:t>
      </w:r>
      <w:r w:rsidRPr="006559D7">
        <w:rPr>
          <w:rFonts w:ascii="Times New Roman" w:hAnsi="Times New Roman" w:cs="Times New Roman"/>
          <w:b/>
          <w:bCs/>
          <w:spacing w:val="-1"/>
          <w:sz w:val="24"/>
        </w:rPr>
        <w:t xml:space="preserve"> число</w:t>
      </w:r>
      <w:r w:rsidRPr="006559D7">
        <w:rPr>
          <w:rFonts w:ascii="Times New Roman" w:hAnsi="Times New Roman" w:cs="Times New Roman"/>
          <w:b/>
          <w:bCs/>
          <w:sz w:val="24"/>
        </w:rPr>
        <w:t xml:space="preserve"> байт=32 </w:t>
      </w:r>
      <w:r w:rsidRPr="006559D7">
        <w:rPr>
          <w:rFonts w:ascii="Times New Roman" w:hAnsi="Times New Roman" w:cs="Times New Roman"/>
          <w:b/>
          <w:bCs/>
          <w:spacing w:val="-1"/>
          <w:sz w:val="24"/>
        </w:rPr>
        <w:t xml:space="preserve">время&lt;1мс </w:t>
      </w:r>
      <w:r w:rsidRPr="006559D7">
        <w:rPr>
          <w:rFonts w:ascii="Times New Roman" w:hAnsi="Times New Roman" w:cs="Times New Roman"/>
          <w:b/>
          <w:bCs/>
          <w:sz w:val="24"/>
        </w:rPr>
        <w:t>TTL=128</w:t>
      </w:r>
      <w:r w:rsidRPr="006559D7">
        <w:rPr>
          <w:rFonts w:ascii="Times New Roman" w:hAnsi="Times New Roman" w:cs="Times New Roman"/>
          <w:b/>
          <w:bCs/>
          <w:spacing w:val="-1"/>
          <w:sz w:val="24"/>
        </w:rPr>
        <w:t>Ответ</w:t>
      </w:r>
      <w:r w:rsidRPr="006559D7">
        <w:rPr>
          <w:rFonts w:ascii="Times New Roman" w:hAnsi="Times New Roman" w:cs="Times New Roman"/>
          <w:b/>
          <w:bCs/>
          <w:sz w:val="24"/>
        </w:rPr>
        <w:t>от10.10.10.1:</w:t>
      </w:r>
      <w:r w:rsidRPr="006559D7">
        <w:rPr>
          <w:rFonts w:ascii="Times New Roman" w:hAnsi="Times New Roman" w:cs="Times New Roman"/>
          <w:b/>
          <w:bCs/>
          <w:spacing w:val="-1"/>
          <w:sz w:val="24"/>
        </w:rPr>
        <w:t xml:space="preserve"> число</w:t>
      </w:r>
      <w:r w:rsidRPr="006559D7">
        <w:rPr>
          <w:rFonts w:ascii="Times New Roman" w:hAnsi="Times New Roman" w:cs="Times New Roman"/>
          <w:b/>
          <w:bCs/>
          <w:sz w:val="24"/>
        </w:rPr>
        <w:t xml:space="preserve"> байт=32 </w:t>
      </w:r>
      <w:r w:rsidRPr="006559D7">
        <w:rPr>
          <w:rFonts w:ascii="Times New Roman" w:hAnsi="Times New Roman" w:cs="Times New Roman"/>
          <w:b/>
          <w:bCs/>
          <w:spacing w:val="-1"/>
          <w:sz w:val="24"/>
        </w:rPr>
        <w:t xml:space="preserve">время&lt;1мс </w:t>
      </w:r>
      <w:r w:rsidRPr="006559D7">
        <w:rPr>
          <w:rFonts w:ascii="Times New Roman" w:hAnsi="Times New Roman" w:cs="Times New Roman"/>
          <w:b/>
          <w:bCs/>
          <w:sz w:val="24"/>
        </w:rPr>
        <w:t>TTL=128</w:t>
      </w:r>
      <w:r w:rsidRPr="006559D7">
        <w:rPr>
          <w:rFonts w:ascii="Times New Roman" w:hAnsi="Times New Roman" w:cs="Times New Roman"/>
          <w:b/>
          <w:bCs/>
          <w:spacing w:val="-1"/>
          <w:sz w:val="24"/>
        </w:rPr>
        <w:t>СтатистикаPing</w:t>
      </w:r>
      <w:r w:rsidRPr="006559D7">
        <w:rPr>
          <w:rFonts w:ascii="Times New Roman" w:hAnsi="Times New Roman" w:cs="Times New Roman"/>
          <w:b/>
          <w:bCs/>
          <w:sz w:val="24"/>
        </w:rPr>
        <w:t xml:space="preserve"> для10.10.10.1:</w:t>
      </w:r>
    </w:p>
    <w:p w:rsidR="006559D7" w:rsidRPr="006559D7" w:rsidRDefault="006559D7" w:rsidP="006559D7">
      <w:pPr>
        <w:pStyle w:val="af6"/>
        <w:kinsoku w:val="0"/>
        <w:overflowPunct w:val="0"/>
        <w:spacing w:after="0"/>
        <w:ind w:left="709" w:right="115"/>
        <w:rPr>
          <w:rFonts w:ascii="Times New Roman" w:hAnsi="Times New Roman" w:cs="Times New Roman"/>
          <w:sz w:val="24"/>
        </w:rPr>
      </w:pPr>
      <w:r w:rsidRPr="006559D7">
        <w:rPr>
          <w:rFonts w:ascii="Times New Roman" w:hAnsi="Times New Roman" w:cs="Times New Roman"/>
          <w:b/>
          <w:bCs/>
          <w:sz w:val="24"/>
        </w:rPr>
        <w:t xml:space="preserve">Пакетов: </w:t>
      </w:r>
      <w:r w:rsidRPr="006559D7">
        <w:rPr>
          <w:rFonts w:ascii="Times New Roman" w:hAnsi="Times New Roman" w:cs="Times New Roman"/>
          <w:b/>
          <w:bCs/>
          <w:spacing w:val="-1"/>
          <w:sz w:val="24"/>
        </w:rPr>
        <w:t>отправлено</w:t>
      </w:r>
      <w:r w:rsidRPr="006559D7">
        <w:rPr>
          <w:rFonts w:ascii="Times New Roman" w:hAnsi="Times New Roman" w:cs="Times New Roman"/>
          <w:b/>
          <w:bCs/>
          <w:sz w:val="24"/>
        </w:rPr>
        <w:t xml:space="preserve"> = 4, </w:t>
      </w:r>
      <w:r w:rsidRPr="006559D7">
        <w:rPr>
          <w:rFonts w:ascii="Times New Roman" w:hAnsi="Times New Roman" w:cs="Times New Roman"/>
          <w:b/>
          <w:bCs/>
          <w:spacing w:val="-1"/>
          <w:sz w:val="24"/>
        </w:rPr>
        <w:t>получено</w:t>
      </w:r>
      <w:r w:rsidRPr="006559D7">
        <w:rPr>
          <w:rFonts w:ascii="Times New Roman" w:hAnsi="Times New Roman" w:cs="Times New Roman"/>
          <w:b/>
          <w:bCs/>
          <w:sz w:val="24"/>
        </w:rPr>
        <w:t xml:space="preserve"> = 4, потеряно = 0 </w:t>
      </w:r>
      <w:r w:rsidRPr="006559D7">
        <w:rPr>
          <w:rFonts w:ascii="Times New Roman" w:hAnsi="Times New Roman" w:cs="Times New Roman"/>
          <w:b/>
          <w:bCs/>
          <w:spacing w:val="-2"/>
          <w:sz w:val="24"/>
        </w:rPr>
        <w:t>(0%</w:t>
      </w:r>
      <w:r w:rsidRPr="006559D7">
        <w:rPr>
          <w:rFonts w:ascii="Times New Roman" w:hAnsi="Times New Roman" w:cs="Times New Roman"/>
          <w:b/>
          <w:bCs/>
          <w:spacing w:val="-1"/>
          <w:sz w:val="24"/>
        </w:rPr>
        <w:t>потерь),Приблизительное времяприема-передачи</w:t>
      </w:r>
      <w:r w:rsidRPr="006559D7">
        <w:rPr>
          <w:rFonts w:ascii="Times New Roman" w:hAnsi="Times New Roman" w:cs="Times New Roman"/>
          <w:b/>
          <w:bCs/>
          <w:sz w:val="24"/>
        </w:rPr>
        <w:t xml:space="preserve"> в </w:t>
      </w:r>
      <w:r w:rsidRPr="006559D7">
        <w:rPr>
          <w:rFonts w:ascii="Times New Roman" w:hAnsi="Times New Roman" w:cs="Times New Roman"/>
          <w:b/>
          <w:bCs/>
          <w:spacing w:val="-1"/>
          <w:sz w:val="24"/>
        </w:rPr>
        <w:t>мс:</w:t>
      </w:r>
    </w:p>
    <w:p w:rsidR="006559D7" w:rsidRPr="006559D7" w:rsidRDefault="006559D7" w:rsidP="006559D7">
      <w:pPr>
        <w:pStyle w:val="af6"/>
        <w:kinsoku w:val="0"/>
        <w:overflowPunct w:val="0"/>
        <w:spacing w:after="0"/>
        <w:ind w:left="908"/>
        <w:rPr>
          <w:rFonts w:ascii="Times New Roman" w:hAnsi="Times New Roman" w:cs="Times New Roman"/>
          <w:sz w:val="24"/>
        </w:rPr>
      </w:pPr>
      <w:r w:rsidRPr="006559D7">
        <w:rPr>
          <w:rFonts w:ascii="Times New Roman" w:hAnsi="Times New Roman" w:cs="Times New Roman"/>
          <w:b/>
          <w:bCs/>
          <w:spacing w:val="-1"/>
          <w:sz w:val="24"/>
        </w:rPr>
        <w:t xml:space="preserve">Минимальное </w:t>
      </w:r>
      <w:r w:rsidRPr="006559D7">
        <w:rPr>
          <w:rFonts w:ascii="Times New Roman" w:hAnsi="Times New Roman" w:cs="Times New Roman"/>
          <w:b/>
          <w:bCs/>
          <w:sz w:val="24"/>
        </w:rPr>
        <w:t xml:space="preserve">= </w:t>
      </w:r>
      <w:r w:rsidRPr="006559D7">
        <w:rPr>
          <w:rFonts w:ascii="Times New Roman" w:hAnsi="Times New Roman" w:cs="Times New Roman"/>
          <w:b/>
          <w:bCs/>
          <w:spacing w:val="-1"/>
          <w:sz w:val="24"/>
        </w:rPr>
        <w:t xml:space="preserve">0мсек,Максимальное </w:t>
      </w:r>
      <w:r w:rsidRPr="006559D7">
        <w:rPr>
          <w:rFonts w:ascii="Times New Roman" w:hAnsi="Times New Roman" w:cs="Times New Roman"/>
          <w:b/>
          <w:bCs/>
          <w:sz w:val="24"/>
        </w:rPr>
        <w:t xml:space="preserve">= 0 </w:t>
      </w:r>
      <w:r w:rsidRPr="006559D7">
        <w:rPr>
          <w:rFonts w:ascii="Times New Roman" w:hAnsi="Times New Roman" w:cs="Times New Roman"/>
          <w:b/>
          <w:bCs/>
          <w:spacing w:val="-1"/>
          <w:sz w:val="24"/>
        </w:rPr>
        <w:t>мсек,</w:t>
      </w:r>
      <w:r w:rsidRPr="006559D7">
        <w:rPr>
          <w:rFonts w:ascii="Times New Roman" w:hAnsi="Times New Roman" w:cs="Times New Roman"/>
          <w:b/>
          <w:bCs/>
          <w:sz w:val="24"/>
        </w:rPr>
        <w:t xml:space="preserve"> Среднее= 0 мсек</w:t>
      </w:r>
    </w:p>
    <w:p w:rsidR="006559D7" w:rsidRPr="006559D7" w:rsidRDefault="006559D7" w:rsidP="006559D7">
      <w:pPr>
        <w:pStyle w:val="af6"/>
        <w:numPr>
          <w:ilvl w:val="1"/>
          <w:numId w:val="14"/>
        </w:numPr>
        <w:tabs>
          <w:tab w:val="left" w:pos="1149"/>
        </w:tabs>
        <w:suppressAutoHyphens w:val="0"/>
        <w:kinsoku w:val="0"/>
        <w:overflowPunct w:val="0"/>
        <w:autoSpaceDE w:val="0"/>
        <w:autoSpaceDN w:val="0"/>
        <w:adjustRightInd w:val="0"/>
        <w:spacing w:after="0"/>
        <w:ind w:left="1148" w:hanging="420"/>
        <w:rPr>
          <w:rFonts w:ascii="Times New Roman" w:hAnsi="Times New Roman" w:cs="Times New Roman"/>
          <w:sz w:val="24"/>
        </w:rPr>
      </w:pPr>
      <w:r w:rsidRPr="006559D7">
        <w:rPr>
          <w:rFonts w:ascii="Times New Roman" w:hAnsi="Times New Roman" w:cs="Times New Roman"/>
          <w:b/>
          <w:bCs/>
          <w:spacing w:val="-1"/>
          <w:sz w:val="24"/>
        </w:rPr>
        <w:t>Утилита</w:t>
      </w:r>
      <w:r w:rsidRPr="006559D7">
        <w:rPr>
          <w:rFonts w:ascii="Times New Roman" w:hAnsi="Times New Roman" w:cs="Times New Roman"/>
          <w:b/>
          <w:bCs/>
          <w:i/>
          <w:iCs/>
          <w:spacing w:val="-1"/>
          <w:sz w:val="24"/>
        </w:rPr>
        <w:t>netstat</w:t>
      </w:r>
    </w:p>
    <w:p w:rsidR="006559D7" w:rsidRPr="006559D7" w:rsidRDefault="006559D7" w:rsidP="006559D7">
      <w:pPr>
        <w:pStyle w:val="af6"/>
        <w:kinsoku w:val="0"/>
        <w:overflowPunct w:val="0"/>
        <w:spacing w:after="0"/>
        <w:ind w:right="103" w:firstLine="566"/>
        <w:jc w:val="both"/>
        <w:rPr>
          <w:rFonts w:ascii="Times New Roman" w:hAnsi="Times New Roman" w:cs="Times New Roman"/>
          <w:sz w:val="24"/>
        </w:rPr>
      </w:pPr>
      <w:r w:rsidRPr="006559D7">
        <w:rPr>
          <w:rFonts w:ascii="Times New Roman" w:hAnsi="Times New Roman" w:cs="Times New Roman"/>
          <w:spacing w:val="1"/>
          <w:sz w:val="24"/>
        </w:rPr>
        <w:t>Выводит</w:t>
      </w:r>
      <w:r w:rsidRPr="006559D7">
        <w:rPr>
          <w:rFonts w:ascii="Times New Roman" w:hAnsi="Times New Roman" w:cs="Times New Roman"/>
          <w:spacing w:val="2"/>
          <w:sz w:val="24"/>
        </w:rPr>
        <w:t>статистикупротокола</w:t>
      </w:r>
      <w:r w:rsidRPr="006559D7">
        <w:rPr>
          <w:rFonts w:ascii="Times New Roman" w:hAnsi="Times New Roman" w:cs="Times New Roman"/>
          <w:sz w:val="24"/>
        </w:rPr>
        <w:t>и</w:t>
      </w:r>
      <w:r w:rsidRPr="006559D7">
        <w:rPr>
          <w:rFonts w:ascii="Times New Roman" w:hAnsi="Times New Roman" w:cs="Times New Roman"/>
          <w:spacing w:val="1"/>
          <w:sz w:val="24"/>
        </w:rPr>
        <w:t>текущихподключенийсетиTCP/IP.</w:t>
      </w:r>
      <w:r w:rsidRPr="006559D7">
        <w:rPr>
          <w:rFonts w:ascii="Times New Roman" w:hAnsi="Times New Roman" w:cs="Times New Roman"/>
          <w:sz w:val="24"/>
        </w:rPr>
        <w:t>Эта</w:t>
      </w:r>
      <w:r w:rsidRPr="006559D7">
        <w:rPr>
          <w:rFonts w:ascii="Times New Roman" w:hAnsi="Times New Roman" w:cs="Times New Roman"/>
          <w:spacing w:val="-1"/>
          <w:sz w:val="24"/>
        </w:rPr>
        <w:t>командадоступна</w:t>
      </w:r>
      <w:r w:rsidRPr="006559D7">
        <w:rPr>
          <w:rFonts w:ascii="Times New Roman" w:hAnsi="Times New Roman" w:cs="Times New Roman"/>
          <w:spacing w:val="10"/>
          <w:sz w:val="24"/>
        </w:rPr>
        <w:t>только</w:t>
      </w:r>
      <w:r w:rsidRPr="006559D7">
        <w:rPr>
          <w:rFonts w:ascii="Times New Roman" w:hAnsi="Times New Roman" w:cs="Times New Roman"/>
          <w:spacing w:val="9"/>
          <w:sz w:val="24"/>
        </w:rPr>
        <w:t>после</w:t>
      </w:r>
      <w:r w:rsidRPr="006559D7">
        <w:rPr>
          <w:rFonts w:ascii="Times New Roman" w:hAnsi="Times New Roman" w:cs="Times New Roman"/>
          <w:spacing w:val="13"/>
          <w:sz w:val="24"/>
        </w:rPr>
        <w:t>установки</w:t>
      </w:r>
      <w:r w:rsidRPr="006559D7">
        <w:rPr>
          <w:rFonts w:ascii="Times New Roman" w:hAnsi="Times New Roman" w:cs="Times New Roman"/>
          <w:spacing w:val="-1"/>
          <w:sz w:val="24"/>
        </w:rPr>
        <w:t>поддержки</w:t>
      </w:r>
      <w:r w:rsidRPr="006559D7">
        <w:rPr>
          <w:rFonts w:ascii="Times New Roman" w:hAnsi="Times New Roman" w:cs="Times New Roman"/>
          <w:sz w:val="24"/>
        </w:rPr>
        <w:t xml:space="preserve">протокола  </w:t>
      </w:r>
      <w:r w:rsidRPr="006559D7">
        <w:rPr>
          <w:rFonts w:ascii="Times New Roman" w:hAnsi="Times New Roman" w:cs="Times New Roman"/>
          <w:spacing w:val="-1"/>
          <w:sz w:val="24"/>
        </w:rPr>
        <w:t>TCP/IP.</w:t>
      </w:r>
      <w:r w:rsidRPr="006559D7">
        <w:rPr>
          <w:rFonts w:ascii="Times New Roman" w:hAnsi="Times New Roman" w:cs="Times New Roman"/>
          <w:spacing w:val="-3"/>
          <w:sz w:val="24"/>
        </w:rPr>
        <w:t>Синтаксисутили</w:t>
      </w:r>
      <w:r w:rsidRPr="006559D7">
        <w:rPr>
          <w:rFonts w:ascii="Times New Roman" w:hAnsi="Times New Roman" w:cs="Times New Roman"/>
          <w:spacing w:val="-1"/>
          <w:sz w:val="24"/>
        </w:rPr>
        <w:t>ты</w:t>
      </w:r>
      <w:r w:rsidRPr="006559D7">
        <w:rPr>
          <w:rFonts w:ascii="Times New Roman" w:hAnsi="Times New Roman" w:cs="Times New Roman"/>
          <w:i/>
          <w:iCs/>
          <w:spacing w:val="-3"/>
          <w:sz w:val="24"/>
        </w:rPr>
        <w:t>netstat:</w:t>
      </w:r>
    </w:p>
    <w:p w:rsidR="006559D7" w:rsidRPr="006559D7" w:rsidRDefault="006559D7" w:rsidP="006559D7">
      <w:pPr>
        <w:pStyle w:val="af6"/>
        <w:kinsoku w:val="0"/>
        <w:overflowPunct w:val="0"/>
        <w:spacing w:after="0"/>
        <w:ind w:left="668"/>
        <w:rPr>
          <w:rFonts w:ascii="Times New Roman" w:hAnsi="Times New Roman" w:cs="Times New Roman"/>
          <w:sz w:val="24"/>
        </w:rPr>
      </w:pPr>
      <w:r w:rsidRPr="006559D7">
        <w:rPr>
          <w:rFonts w:ascii="Times New Roman" w:hAnsi="Times New Roman" w:cs="Times New Roman"/>
          <w:i/>
          <w:iCs/>
          <w:spacing w:val="3"/>
          <w:sz w:val="24"/>
        </w:rPr>
        <w:t>netstat</w:t>
      </w:r>
      <w:r w:rsidRPr="006559D7">
        <w:rPr>
          <w:rFonts w:ascii="Times New Roman" w:hAnsi="Times New Roman" w:cs="Times New Roman"/>
          <w:i/>
          <w:iCs/>
          <w:sz w:val="24"/>
        </w:rPr>
        <w:t>[-a]</w:t>
      </w:r>
      <w:r w:rsidRPr="006559D7">
        <w:rPr>
          <w:rFonts w:ascii="Times New Roman" w:hAnsi="Times New Roman" w:cs="Times New Roman"/>
          <w:i/>
          <w:iCs/>
          <w:spacing w:val="1"/>
          <w:sz w:val="24"/>
        </w:rPr>
        <w:t>[-e][-n]</w:t>
      </w:r>
      <w:r w:rsidRPr="006559D7">
        <w:rPr>
          <w:rFonts w:ascii="Times New Roman" w:hAnsi="Times New Roman" w:cs="Times New Roman"/>
          <w:i/>
          <w:iCs/>
          <w:spacing w:val="2"/>
          <w:sz w:val="24"/>
        </w:rPr>
        <w:t>[-s]</w:t>
      </w:r>
      <w:r w:rsidRPr="006559D7">
        <w:rPr>
          <w:rFonts w:ascii="Times New Roman" w:hAnsi="Times New Roman" w:cs="Times New Roman"/>
          <w:i/>
          <w:iCs/>
          <w:spacing w:val="1"/>
          <w:sz w:val="24"/>
        </w:rPr>
        <w:t>[-p</w:t>
      </w:r>
      <w:r w:rsidRPr="006559D7">
        <w:rPr>
          <w:rFonts w:ascii="Times New Roman" w:hAnsi="Times New Roman" w:cs="Times New Roman"/>
          <w:i/>
          <w:iCs/>
          <w:spacing w:val="2"/>
          <w:sz w:val="24"/>
        </w:rPr>
        <w:t>протокол][-r]</w:t>
      </w:r>
      <w:r w:rsidRPr="006559D7">
        <w:rPr>
          <w:rFonts w:ascii="Times New Roman" w:hAnsi="Times New Roman" w:cs="Times New Roman"/>
          <w:i/>
          <w:iCs/>
          <w:spacing w:val="3"/>
          <w:sz w:val="24"/>
        </w:rPr>
        <w:t>[интервал],</w:t>
      </w:r>
    </w:p>
    <w:p w:rsidR="006559D7" w:rsidRPr="006559D7" w:rsidRDefault="006559D7" w:rsidP="006559D7">
      <w:pPr>
        <w:pStyle w:val="af6"/>
        <w:kinsoku w:val="0"/>
        <w:overflowPunct w:val="0"/>
        <w:spacing w:after="0"/>
        <w:ind w:right="102" w:firstLine="566"/>
        <w:jc w:val="both"/>
        <w:rPr>
          <w:rFonts w:ascii="Times New Roman" w:hAnsi="Times New Roman" w:cs="Times New Roman"/>
          <w:spacing w:val="-2"/>
          <w:sz w:val="24"/>
        </w:rPr>
      </w:pPr>
      <w:r w:rsidRPr="006559D7">
        <w:rPr>
          <w:rFonts w:ascii="Times New Roman" w:hAnsi="Times New Roman" w:cs="Times New Roman"/>
          <w:sz w:val="24"/>
        </w:rPr>
        <w:t>где</w:t>
      </w:r>
      <w:r w:rsidRPr="006559D7">
        <w:rPr>
          <w:rFonts w:ascii="Times New Roman" w:hAnsi="Times New Roman" w:cs="Times New Roman"/>
          <w:i/>
          <w:iCs/>
          <w:spacing w:val="-2"/>
          <w:sz w:val="24"/>
        </w:rPr>
        <w:t>-a</w:t>
      </w:r>
      <w:r w:rsidRPr="006559D7">
        <w:rPr>
          <w:rFonts w:ascii="Times New Roman" w:hAnsi="Times New Roman" w:cs="Times New Roman"/>
          <w:sz w:val="24"/>
        </w:rPr>
        <w:t>-</w:t>
      </w:r>
      <w:r w:rsidRPr="006559D7">
        <w:rPr>
          <w:rFonts w:ascii="Times New Roman" w:hAnsi="Times New Roman" w:cs="Times New Roman"/>
          <w:spacing w:val="-2"/>
          <w:sz w:val="24"/>
        </w:rPr>
        <w:t>выводит</w:t>
      </w:r>
      <w:r w:rsidRPr="006559D7">
        <w:rPr>
          <w:rFonts w:ascii="Times New Roman" w:hAnsi="Times New Roman" w:cs="Times New Roman"/>
          <w:spacing w:val="-1"/>
          <w:sz w:val="24"/>
        </w:rPr>
        <w:t>все</w:t>
      </w:r>
      <w:r w:rsidRPr="006559D7">
        <w:rPr>
          <w:rFonts w:ascii="Times New Roman" w:hAnsi="Times New Roman" w:cs="Times New Roman"/>
          <w:spacing w:val="-2"/>
          <w:sz w:val="24"/>
        </w:rPr>
        <w:t>подключения</w:t>
      </w:r>
      <w:r w:rsidRPr="006559D7">
        <w:rPr>
          <w:rFonts w:ascii="Times New Roman" w:hAnsi="Times New Roman" w:cs="Times New Roman"/>
          <w:sz w:val="24"/>
        </w:rPr>
        <w:t>и</w:t>
      </w:r>
      <w:r w:rsidRPr="006559D7">
        <w:rPr>
          <w:rFonts w:ascii="Times New Roman" w:hAnsi="Times New Roman" w:cs="Times New Roman"/>
          <w:spacing w:val="-1"/>
          <w:sz w:val="24"/>
        </w:rPr>
        <w:t>сетевыепорты.</w:t>
      </w:r>
      <w:r w:rsidRPr="006559D7">
        <w:rPr>
          <w:rFonts w:ascii="Times New Roman" w:hAnsi="Times New Roman" w:cs="Times New Roman"/>
          <w:spacing w:val="-2"/>
          <w:sz w:val="24"/>
        </w:rPr>
        <w:t>Подключения</w:t>
      </w:r>
      <w:r w:rsidRPr="006559D7">
        <w:rPr>
          <w:rFonts w:ascii="Times New Roman" w:hAnsi="Times New Roman" w:cs="Times New Roman"/>
          <w:spacing w:val="-1"/>
          <w:sz w:val="24"/>
        </w:rPr>
        <w:t>сервера</w:t>
      </w:r>
      <w:r w:rsidRPr="006559D7">
        <w:rPr>
          <w:rFonts w:ascii="Times New Roman" w:hAnsi="Times New Roman" w:cs="Times New Roman"/>
          <w:spacing w:val="-2"/>
          <w:sz w:val="24"/>
        </w:rPr>
        <w:t>обычно</w:t>
      </w:r>
      <w:r w:rsidRPr="006559D7">
        <w:rPr>
          <w:rFonts w:ascii="Times New Roman" w:hAnsi="Times New Roman" w:cs="Times New Roman"/>
          <w:spacing w:val="-1"/>
          <w:sz w:val="24"/>
        </w:rPr>
        <w:t>не</w:t>
      </w:r>
      <w:r w:rsidRPr="006559D7">
        <w:rPr>
          <w:rFonts w:ascii="Times New Roman" w:hAnsi="Times New Roman" w:cs="Times New Roman"/>
          <w:spacing w:val="-2"/>
          <w:sz w:val="24"/>
        </w:rPr>
        <w:t>выводятся;</w:t>
      </w:r>
    </w:p>
    <w:p w:rsidR="006559D7" w:rsidRPr="006559D7" w:rsidRDefault="006559D7" w:rsidP="006559D7">
      <w:pPr>
        <w:pStyle w:val="af6"/>
        <w:kinsoku w:val="0"/>
        <w:overflowPunct w:val="0"/>
        <w:spacing w:after="0"/>
        <w:ind w:left="668"/>
        <w:rPr>
          <w:rFonts w:ascii="Times New Roman" w:hAnsi="Times New Roman" w:cs="Times New Roman"/>
          <w:sz w:val="24"/>
        </w:rPr>
      </w:pPr>
      <w:r w:rsidRPr="006559D7">
        <w:rPr>
          <w:rFonts w:ascii="Times New Roman" w:hAnsi="Times New Roman" w:cs="Times New Roman"/>
          <w:i/>
          <w:iCs/>
          <w:spacing w:val="-1"/>
          <w:sz w:val="24"/>
        </w:rPr>
        <w:t xml:space="preserve">-e </w:t>
      </w:r>
      <w:r w:rsidRPr="006559D7">
        <w:rPr>
          <w:rFonts w:ascii="Times New Roman" w:hAnsi="Times New Roman" w:cs="Times New Roman"/>
          <w:sz w:val="24"/>
        </w:rPr>
        <w:t>-выводит статистику</w:t>
      </w:r>
      <w:r w:rsidRPr="006559D7">
        <w:rPr>
          <w:rFonts w:ascii="Times New Roman" w:hAnsi="Times New Roman" w:cs="Times New Roman"/>
          <w:spacing w:val="-1"/>
          <w:sz w:val="24"/>
        </w:rPr>
        <w:t xml:space="preserve">Ethernet.Возможна </w:t>
      </w:r>
      <w:r w:rsidRPr="006559D7">
        <w:rPr>
          <w:rFonts w:ascii="Times New Roman" w:hAnsi="Times New Roman" w:cs="Times New Roman"/>
          <w:sz w:val="24"/>
        </w:rPr>
        <w:t>комбинация с</w:t>
      </w:r>
      <w:r w:rsidRPr="006559D7">
        <w:rPr>
          <w:rFonts w:ascii="Times New Roman" w:hAnsi="Times New Roman" w:cs="Times New Roman"/>
          <w:spacing w:val="-1"/>
          <w:sz w:val="24"/>
        </w:rPr>
        <w:t xml:space="preserve"> ключом</w:t>
      </w:r>
      <w:r w:rsidRPr="006559D7">
        <w:rPr>
          <w:rFonts w:ascii="Times New Roman" w:hAnsi="Times New Roman" w:cs="Times New Roman"/>
          <w:i/>
          <w:iCs/>
          <w:spacing w:val="-1"/>
          <w:sz w:val="24"/>
        </w:rPr>
        <w:t>-s;</w:t>
      </w:r>
    </w:p>
    <w:p w:rsidR="006559D7" w:rsidRPr="006559D7" w:rsidRDefault="006559D7" w:rsidP="006559D7">
      <w:pPr>
        <w:pStyle w:val="af6"/>
        <w:kinsoku w:val="0"/>
        <w:overflowPunct w:val="0"/>
        <w:spacing w:after="0"/>
        <w:ind w:left="728"/>
        <w:rPr>
          <w:rFonts w:ascii="Times New Roman" w:hAnsi="Times New Roman" w:cs="Times New Roman"/>
          <w:spacing w:val="-4"/>
          <w:sz w:val="24"/>
        </w:rPr>
      </w:pPr>
      <w:r w:rsidRPr="006559D7">
        <w:rPr>
          <w:rFonts w:ascii="Times New Roman" w:hAnsi="Times New Roman" w:cs="Times New Roman"/>
          <w:i/>
          <w:iCs/>
          <w:spacing w:val="-1"/>
          <w:sz w:val="24"/>
        </w:rPr>
        <w:t>-n</w:t>
      </w:r>
      <w:r w:rsidRPr="006559D7">
        <w:rPr>
          <w:rFonts w:ascii="Times New Roman" w:hAnsi="Times New Roman" w:cs="Times New Roman"/>
          <w:sz w:val="24"/>
        </w:rPr>
        <w:t>-</w:t>
      </w:r>
      <w:r w:rsidRPr="006559D7">
        <w:rPr>
          <w:rFonts w:ascii="Times New Roman" w:hAnsi="Times New Roman" w:cs="Times New Roman"/>
          <w:spacing w:val="-2"/>
          <w:sz w:val="24"/>
        </w:rPr>
        <w:t>выводит</w:t>
      </w:r>
      <w:r w:rsidRPr="006559D7">
        <w:rPr>
          <w:rFonts w:ascii="Times New Roman" w:hAnsi="Times New Roman" w:cs="Times New Roman"/>
          <w:spacing w:val="-1"/>
          <w:sz w:val="24"/>
        </w:rPr>
        <w:t>адреса</w:t>
      </w:r>
      <w:r w:rsidRPr="006559D7">
        <w:rPr>
          <w:rFonts w:ascii="Times New Roman" w:hAnsi="Times New Roman" w:cs="Times New Roman"/>
          <w:sz w:val="24"/>
        </w:rPr>
        <w:t>и</w:t>
      </w:r>
      <w:r w:rsidRPr="006559D7">
        <w:rPr>
          <w:rFonts w:ascii="Times New Roman" w:hAnsi="Times New Roman" w:cs="Times New Roman"/>
          <w:spacing w:val="-1"/>
          <w:sz w:val="24"/>
        </w:rPr>
        <w:t>номерапортов</w:t>
      </w:r>
      <w:r w:rsidRPr="006559D7">
        <w:rPr>
          <w:rFonts w:ascii="Times New Roman" w:hAnsi="Times New Roman" w:cs="Times New Roman"/>
          <w:sz w:val="24"/>
        </w:rPr>
        <w:t>в</w:t>
      </w:r>
      <w:r w:rsidRPr="006559D7">
        <w:rPr>
          <w:rFonts w:ascii="Times New Roman" w:hAnsi="Times New Roman" w:cs="Times New Roman"/>
          <w:spacing w:val="-2"/>
          <w:sz w:val="24"/>
        </w:rPr>
        <w:t>шестнадцатеричном</w:t>
      </w:r>
      <w:r w:rsidRPr="006559D7">
        <w:rPr>
          <w:rFonts w:ascii="Times New Roman" w:hAnsi="Times New Roman" w:cs="Times New Roman"/>
          <w:spacing w:val="-1"/>
          <w:sz w:val="24"/>
        </w:rPr>
        <w:t>формате(а</w:t>
      </w:r>
      <w:r w:rsidRPr="006559D7">
        <w:rPr>
          <w:rFonts w:ascii="Times New Roman" w:hAnsi="Times New Roman" w:cs="Times New Roman"/>
          <w:sz w:val="24"/>
        </w:rPr>
        <w:t xml:space="preserve">не </w:t>
      </w:r>
      <w:r w:rsidRPr="006559D7">
        <w:rPr>
          <w:rFonts w:ascii="Times New Roman" w:hAnsi="Times New Roman" w:cs="Times New Roman"/>
          <w:spacing w:val="-4"/>
          <w:sz w:val="24"/>
        </w:rPr>
        <w:t>имена);</w:t>
      </w:r>
    </w:p>
    <w:p w:rsidR="006559D7" w:rsidRPr="006559D7" w:rsidRDefault="006559D7" w:rsidP="006559D7">
      <w:pPr>
        <w:pStyle w:val="af6"/>
        <w:kinsoku w:val="0"/>
        <w:overflowPunct w:val="0"/>
        <w:spacing w:after="0"/>
        <w:ind w:right="101" w:firstLine="566"/>
        <w:jc w:val="both"/>
        <w:rPr>
          <w:rFonts w:ascii="Times New Roman" w:hAnsi="Times New Roman" w:cs="Times New Roman"/>
          <w:spacing w:val="-2"/>
          <w:sz w:val="24"/>
        </w:rPr>
      </w:pPr>
      <w:r w:rsidRPr="006559D7">
        <w:rPr>
          <w:rFonts w:ascii="Times New Roman" w:hAnsi="Times New Roman" w:cs="Times New Roman"/>
          <w:i/>
          <w:iCs/>
          <w:sz w:val="24"/>
        </w:rPr>
        <w:t>s</w:t>
      </w:r>
      <w:r w:rsidRPr="006559D7">
        <w:rPr>
          <w:rFonts w:ascii="Times New Roman" w:hAnsi="Times New Roman" w:cs="Times New Roman"/>
          <w:sz w:val="24"/>
        </w:rPr>
        <w:t>-</w:t>
      </w:r>
      <w:r w:rsidRPr="006559D7">
        <w:rPr>
          <w:rFonts w:ascii="Times New Roman" w:hAnsi="Times New Roman" w:cs="Times New Roman"/>
          <w:spacing w:val="1"/>
          <w:sz w:val="24"/>
        </w:rPr>
        <w:t>выводит</w:t>
      </w:r>
      <w:r w:rsidRPr="006559D7">
        <w:rPr>
          <w:rFonts w:ascii="Times New Roman" w:hAnsi="Times New Roman" w:cs="Times New Roman"/>
          <w:spacing w:val="2"/>
          <w:sz w:val="24"/>
        </w:rPr>
        <w:t>статистику</w:t>
      </w:r>
      <w:r w:rsidRPr="006559D7">
        <w:rPr>
          <w:rFonts w:ascii="Times New Roman" w:hAnsi="Times New Roman" w:cs="Times New Roman"/>
          <w:spacing w:val="1"/>
          <w:sz w:val="24"/>
        </w:rPr>
        <w:t>для</w:t>
      </w:r>
      <w:r w:rsidRPr="006559D7">
        <w:rPr>
          <w:rFonts w:ascii="Times New Roman" w:hAnsi="Times New Roman" w:cs="Times New Roman"/>
          <w:spacing w:val="2"/>
          <w:sz w:val="24"/>
        </w:rPr>
        <w:t>каждогопротокола.</w:t>
      </w:r>
      <w:r w:rsidRPr="006559D7">
        <w:rPr>
          <w:rFonts w:ascii="Times New Roman" w:hAnsi="Times New Roman" w:cs="Times New Roman"/>
          <w:sz w:val="24"/>
        </w:rPr>
        <w:t>По</w:t>
      </w:r>
      <w:r w:rsidRPr="006559D7">
        <w:rPr>
          <w:rFonts w:ascii="Times New Roman" w:hAnsi="Times New Roman" w:cs="Times New Roman"/>
          <w:spacing w:val="1"/>
          <w:sz w:val="24"/>
        </w:rPr>
        <w:t>умолчанию</w:t>
      </w:r>
      <w:r w:rsidRPr="006559D7">
        <w:rPr>
          <w:rFonts w:ascii="Times New Roman" w:hAnsi="Times New Roman" w:cs="Times New Roman"/>
          <w:spacing w:val="2"/>
          <w:sz w:val="24"/>
        </w:rPr>
        <w:t>выводится</w:t>
      </w:r>
      <w:r w:rsidRPr="006559D7">
        <w:rPr>
          <w:rFonts w:ascii="Times New Roman" w:hAnsi="Times New Roman" w:cs="Times New Roman"/>
          <w:spacing w:val="-1"/>
          <w:sz w:val="24"/>
        </w:rPr>
        <w:t>статистикадляTCP,</w:t>
      </w:r>
      <w:r w:rsidRPr="006559D7">
        <w:rPr>
          <w:rFonts w:ascii="Times New Roman" w:hAnsi="Times New Roman" w:cs="Times New Roman"/>
          <w:spacing w:val="-2"/>
          <w:sz w:val="24"/>
        </w:rPr>
        <w:t>UDP,ICMP(InternetControlMessageProtocol)</w:t>
      </w:r>
      <w:r w:rsidRPr="006559D7">
        <w:rPr>
          <w:rFonts w:ascii="Times New Roman" w:hAnsi="Times New Roman" w:cs="Times New Roman"/>
          <w:sz w:val="24"/>
        </w:rPr>
        <w:t>и</w:t>
      </w:r>
      <w:r w:rsidRPr="006559D7">
        <w:rPr>
          <w:rFonts w:ascii="Times New Roman" w:hAnsi="Times New Roman" w:cs="Times New Roman"/>
          <w:spacing w:val="-2"/>
          <w:sz w:val="24"/>
        </w:rPr>
        <w:t>IP.Ключ</w:t>
      </w:r>
      <w:r w:rsidRPr="006559D7">
        <w:rPr>
          <w:rFonts w:ascii="Times New Roman" w:hAnsi="Times New Roman" w:cs="Times New Roman"/>
          <w:i/>
          <w:iCs/>
          <w:spacing w:val="-1"/>
          <w:sz w:val="24"/>
        </w:rPr>
        <w:t>-p</w:t>
      </w:r>
      <w:r w:rsidRPr="006559D7">
        <w:rPr>
          <w:rFonts w:ascii="Times New Roman" w:hAnsi="Times New Roman" w:cs="Times New Roman"/>
          <w:spacing w:val="-1"/>
          <w:sz w:val="24"/>
        </w:rPr>
        <w:t>можетбыть</w:t>
      </w:r>
      <w:r w:rsidRPr="006559D7">
        <w:rPr>
          <w:rFonts w:ascii="Times New Roman" w:hAnsi="Times New Roman" w:cs="Times New Roman"/>
          <w:sz w:val="24"/>
        </w:rPr>
        <w:t>ис</w:t>
      </w:r>
      <w:r w:rsidRPr="006559D7">
        <w:rPr>
          <w:rFonts w:ascii="Times New Roman" w:hAnsi="Times New Roman" w:cs="Times New Roman"/>
          <w:spacing w:val="-2"/>
          <w:sz w:val="24"/>
        </w:rPr>
        <w:t xml:space="preserve">пользован </w:t>
      </w:r>
      <w:r w:rsidRPr="006559D7">
        <w:rPr>
          <w:rFonts w:ascii="Times New Roman" w:hAnsi="Times New Roman" w:cs="Times New Roman"/>
          <w:spacing w:val="-1"/>
          <w:sz w:val="24"/>
        </w:rPr>
        <w:t>для</w:t>
      </w:r>
      <w:r w:rsidRPr="006559D7">
        <w:rPr>
          <w:rFonts w:ascii="Times New Roman" w:hAnsi="Times New Roman" w:cs="Times New Roman"/>
          <w:spacing w:val="-2"/>
          <w:sz w:val="24"/>
        </w:rPr>
        <w:t>указанияподмножества стандартныхпротоколов;</w:t>
      </w:r>
    </w:p>
    <w:p w:rsidR="006559D7" w:rsidRPr="006559D7" w:rsidRDefault="006559D7" w:rsidP="006559D7">
      <w:pPr>
        <w:pStyle w:val="af6"/>
        <w:kinsoku w:val="0"/>
        <w:overflowPunct w:val="0"/>
        <w:spacing w:after="0"/>
        <w:ind w:right="128" w:firstLine="566"/>
        <w:jc w:val="both"/>
        <w:rPr>
          <w:rFonts w:ascii="Times New Roman" w:hAnsi="Times New Roman" w:cs="Times New Roman"/>
          <w:spacing w:val="-2"/>
          <w:sz w:val="24"/>
        </w:rPr>
      </w:pPr>
      <w:r w:rsidRPr="006559D7">
        <w:rPr>
          <w:rFonts w:ascii="Times New Roman" w:hAnsi="Times New Roman" w:cs="Times New Roman"/>
          <w:i/>
          <w:iCs/>
          <w:spacing w:val="2"/>
          <w:sz w:val="24"/>
        </w:rPr>
        <w:t>-p</w:t>
      </w:r>
      <w:r w:rsidRPr="006559D7">
        <w:rPr>
          <w:rFonts w:ascii="Times New Roman" w:hAnsi="Times New Roman" w:cs="Times New Roman"/>
          <w:i/>
          <w:iCs/>
          <w:spacing w:val="3"/>
          <w:sz w:val="24"/>
        </w:rPr>
        <w:t>протокол</w:t>
      </w:r>
      <w:r w:rsidRPr="006559D7">
        <w:rPr>
          <w:rFonts w:ascii="Times New Roman" w:hAnsi="Times New Roman" w:cs="Times New Roman"/>
          <w:sz w:val="24"/>
        </w:rPr>
        <w:t>-</w:t>
      </w:r>
      <w:r w:rsidRPr="006559D7">
        <w:rPr>
          <w:rFonts w:ascii="Times New Roman" w:hAnsi="Times New Roman" w:cs="Times New Roman"/>
          <w:spacing w:val="3"/>
          <w:sz w:val="24"/>
        </w:rPr>
        <w:t>выводитсоединения</w:t>
      </w:r>
      <w:r w:rsidRPr="006559D7">
        <w:rPr>
          <w:rFonts w:ascii="Times New Roman" w:hAnsi="Times New Roman" w:cs="Times New Roman"/>
          <w:spacing w:val="2"/>
          <w:sz w:val="24"/>
        </w:rPr>
        <w:t>для</w:t>
      </w:r>
      <w:r w:rsidRPr="006559D7">
        <w:rPr>
          <w:rFonts w:ascii="Times New Roman" w:hAnsi="Times New Roman" w:cs="Times New Roman"/>
          <w:spacing w:val="3"/>
          <w:sz w:val="24"/>
        </w:rPr>
        <w:t>протокола,заданного</w:t>
      </w:r>
      <w:r w:rsidRPr="006559D7">
        <w:rPr>
          <w:rFonts w:ascii="Times New Roman" w:hAnsi="Times New Roman" w:cs="Times New Roman"/>
          <w:spacing w:val="4"/>
          <w:sz w:val="24"/>
        </w:rPr>
        <w:t xml:space="preserve">параметром. </w:t>
      </w:r>
      <w:r w:rsidRPr="006559D7">
        <w:rPr>
          <w:rFonts w:ascii="Times New Roman" w:hAnsi="Times New Roman" w:cs="Times New Roman"/>
          <w:spacing w:val="2"/>
          <w:sz w:val="24"/>
        </w:rPr>
        <w:t>Пара</w:t>
      </w:r>
      <w:r w:rsidRPr="006559D7">
        <w:rPr>
          <w:rFonts w:ascii="Times New Roman" w:hAnsi="Times New Roman" w:cs="Times New Roman"/>
          <w:spacing w:val="1"/>
          <w:sz w:val="24"/>
        </w:rPr>
        <w:t>метрможетиметь</w:t>
      </w:r>
      <w:r w:rsidRPr="006559D7">
        <w:rPr>
          <w:rFonts w:ascii="Times New Roman" w:hAnsi="Times New Roman" w:cs="Times New Roman"/>
          <w:spacing w:val="2"/>
          <w:sz w:val="24"/>
        </w:rPr>
        <w:t>значения</w:t>
      </w:r>
      <w:r w:rsidRPr="006559D7">
        <w:rPr>
          <w:rFonts w:ascii="Times New Roman" w:hAnsi="Times New Roman" w:cs="Times New Roman"/>
          <w:i/>
          <w:iCs/>
          <w:spacing w:val="1"/>
          <w:sz w:val="24"/>
        </w:rPr>
        <w:t>tcp</w:t>
      </w:r>
      <w:r w:rsidRPr="006559D7">
        <w:rPr>
          <w:rFonts w:ascii="Times New Roman" w:hAnsi="Times New Roman" w:cs="Times New Roman"/>
          <w:spacing w:val="2"/>
          <w:sz w:val="24"/>
        </w:rPr>
        <w:t>или</w:t>
      </w:r>
      <w:r w:rsidRPr="006559D7">
        <w:rPr>
          <w:rFonts w:ascii="Times New Roman" w:hAnsi="Times New Roman" w:cs="Times New Roman"/>
          <w:i/>
          <w:iCs/>
          <w:spacing w:val="2"/>
          <w:sz w:val="24"/>
        </w:rPr>
        <w:t>udp.</w:t>
      </w:r>
      <w:r w:rsidRPr="006559D7">
        <w:rPr>
          <w:rFonts w:ascii="Times New Roman" w:hAnsi="Times New Roman" w:cs="Times New Roman"/>
          <w:spacing w:val="1"/>
          <w:sz w:val="24"/>
        </w:rPr>
        <w:t>Если</w:t>
      </w:r>
      <w:r w:rsidRPr="006559D7">
        <w:rPr>
          <w:rFonts w:ascii="Times New Roman" w:hAnsi="Times New Roman" w:cs="Times New Roman"/>
          <w:spacing w:val="2"/>
          <w:sz w:val="24"/>
        </w:rPr>
        <w:t>используется</w:t>
      </w:r>
      <w:r w:rsidRPr="006559D7">
        <w:rPr>
          <w:rFonts w:ascii="Times New Roman" w:hAnsi="Times New Roman" w:cs="Times New Roman"/>
          <w:sz w:val="24"/>
        </w:rPr>
        <w:t>с</w:t>
      </w:r>
      <w:r w:rsidRPr="006559D7">
        <w:rPr>
          <w:rFonts w:ascii="Times New Roman" w:hAnsi="Times New Roman" w:cs="Times New Roman"/>
          <w:spacing w:val="4"/>
          <w:sz w:val="24"/>
        </w:rPr>
        <w:t>ключом</w:t>
      </w:r>
      <w:r w:rsidRPr="006559D7">
        <w:rPr>
          <w:rFonts w:ascii="Times New Roman" w:hAnsi="Times New Roman" w:cs="Times New Roman"/>
          <w:i/>
          <w:iCs/>
          <w:spacing w:val="3"/>
          <w:sz w:val="24"/>
        </w:rPr>
        <w:t>-s</w:t>
      </w:r>
      <w:r w:rsidRPr="006559D7">
        <w:rPr>
          <w:rFonts w:ascii="Times New Roman" w:hAnsi="Times New Roman" w:cs="Times New Roman"/>
          <w:spacing w:val="3"/>
          <w:sz w:val="24"/>
        </w:rPr>
        <w:t>для</w:t>
      </w:r>
      <w:r w:rsidRPr="006559D7">
        <w:rPr>
          <w:rFonts w:ascii="Times New Roman" w:hAnsi="Times New Roman" w:cs="Times New Roman"/>
          <w:spacing w:val="4"/>
          <w:sz w:val="24"/>
        </w:rPr>
        <w:t>вывода</w:t>
      </w:r>
      <w:r w:rsidRPr="006559D7">
        <w:rPr>
          <w:rFonts w:ascii="Times New Roman" w:hAnsi="Times New Roman" w:cs="Times New Roman"/>
          <w:spacing w:val="6"/>
          <w:sz w:val="24"/>
        </w:rPr>
        <w:t>ста</w:t>
      </w:r>
      <w:r w:rsidRPr="006559D7">
        <w:rPr>
          <w:rFonts w:ascii="Times New Roman" w:hAnsi="Times New Roman" w:cs="Times New Roman"/>
          <w:spacing w:val="4"/>
          <w:sz w:val="24"/>
        </w:rPr>
        <w:t>тистики</w:t>
      </w:r>
      <w:r w:rsidRPr="006559D7">
        <w:rPr>
          <w:rFonts w:ascii="Times New Roman" w:hAnsi="Times New Roman" w:cs="Times New Roman"/>
          <w:spacing w:val="2"/>
          <w:sz w:val="24"/>
        </w:rPr>
        <w:t>по</w:t>
      </w:r>
      <w:r w:rsidRPr="006559D7">
        <w:rPr>
          <w:rFonts w:ascii="Times New Roman" w:hAnsi="Times New Roman" w:cs="Times New Roman"/>
          <w:spacing w:val="4"/>
          <w:sz w:val="24"/>
        </w:rPr>
        <w:t>отдельнымпротоколам,</w:t>
      </w:r>
      <w:r w:rsidRPr="006559D7">
        <w:rPr>
          <w:rFonts w:ascii="Times New Roman" w:hAnsi="Times New Roman" w:cs="Times New Roman"/>
          <w:spacing w:val="3"/>
          <w:sz w:val="24"/>
        </w:rPr>
        <w:t>топараметр</w:t>
      </w:r>
      <w:r w:rsidRPr="006559D7">
        <w:rPr>
          <w:rFonts w:ascii="Times New Roman" w:hAnsi="Times New Roman" w:cs="Times New Roman"/>
          <w:spacing w:val="-1"/>
          <w:sz w:val="24"/>
        </w:rPr>
        <w:t>может</w:t>
      </w:r>
      <w:r w:rsidRPr="006559D7">
        <w:rPr>
          <w:rFonts w:ascii="Times New Roman" w:hAnsi="Times New Roman" w:cs="Times New Roman"/>
          <w:spacing w:val="-2"/>
          <w:sz w:val="24"/>
        </w:rPr>
        <w:t xml:space="preserve"> приниматьзначения </w:t>
      </w:r>
      <w:r w:rsidRPr="006559D7">
        <w:rPr>
          <w:rFonts w:ascii="Times New Roman" w:hAnsi="Times New Roman" w:cs="Times New Roman"/>
          <w:i/>
          <w:iCs/>
          <w:spacing w:val="-1"/>
          <w:sz w:val="24"/>
        </w:rPr>
        <w:t>tcp,udp,icmp</w:t>
      </w:r>
      <w:r w:rsidRPr="006559D7">
        <w:rPr>
          <w:rFonts w:ascii="Times New Roman" w:hAnsi="Times New Roman" w:cs="Times New Roman"/>
          <w:spacing w:val="-1"/>
          <w:sz w:val="24"/>
        </w:rPr>
        <w:t xml:space="preserve">или </w:t>
      </w:r>
      <w:r w:rsidRPr="006559D7">
        <w:rPr>
          <w:rFonts w:ascii="Times New Roman" w:hAnsi="Times New Roman" w:cs="Times New Roman"/>
          <w:i/>
          <w:iCs/>
          <w:spacing w:val="-1"/>
          <w:sz w:val="24"/>
        </w:rPr>
        <w:t xml:space="preserve">ip; </w:t>
      </w:r>
      <w:r w:rsidRPr="006559D7">
        <w:rPr>
          <w:rFonts w:ascii="Times New Roman" w:hAnsi="Times New Roman" w:cs="Times New Roman"/>
          <w:i/>
          <w:iCs/>
          <w:spacing w:val="-2"/>
          <w:sz w:val="24"/>
        </w:rPr>
        <w:t>-r</w:t>
      </w:r>
      <w:r w:rsidRPr="006559D7">
        <w:rPr>
          <w:rFonts w:ascii="Times New Roman" w:hAnsi="Times New Roman" w:cs="Times New Roman"/>
          <w:sz w:val="24"/>
        </w:rPr>
        <w:t>-</w:t>
      </w:r>
      <w:r w:rsidRPr="006559D7">
        <w:rPr>
          <w:rFonts w:ascii="Times New Roman" w:hAnsi="Times New Roman" w:cs="Times New Roman"/>
          <w:spacing w:val="-2"/>
          <w:sz w:val="24"/>
        </w:rPr>
        <w:t>выводит таблицумаршрутизации;</w:t>
      </w:r>
    </w:p>
    <w:p w:rsidR="006559D7" w:rsidRPr="006559D7" w:rsidRDefault="006559D7" w:rsidP="006559D7">
      <w:pPr>
        <w:pStyle w:val="af6"/>
        <w:kinsoku w:val="0"/>
        <w:overflowPunct w:val="0"/>
        <w:spacing w:after="0"/>
        <w:ind w:right="102" w:firstLine="566"/>
        <w:jc w:val="both"/>
        <w:rPr>
          <w:rFonts w:ascii="Times New Roman" w:hAnsi="Times New Roman" w:cs="Times New Roman"/>
          <w:spacing w:val="-2"/>
          <w:sz w:val="24"/>
        </w:rPr>
      </w:pPr>
      <w:r w:rsidRPr="006559D7">
        <w:rPr>
          <w:rFonts w:ascii="Times New Roman" w:hAnsi="Times New Roman" w:cs="Times New Roman"/>
          <w:i/>
          <w:iCs/>
          <w:spacing w:val="-1"/>
          <w:sz w:val="24"/>
        </w:rPr>
        <w:t>интервал</w:t>
      </w:r>
      <w:r w:rsidRPr="006559D7">
        <w:rPr>
          <w:rFonts w:ascii="Times New Roman" w:hAnsi="Times New Roman" w:cs="Times New Roman"/>
          <w:sz w:val="24"/>
        </w:rPr>
        <w:t>-</w:t>
      </w:r>
      <w:r w:rsidRPr="006559D7">
        <w:rPr>
          <w:rFonts w:ascii="Times New Roman" w:hAnsi="Times New Roman" w:cs="Times New Roman"/>
          <w:spacing w:val="-1"/>
          <w:sz w:val="24"/>
        </w:rPr>
        <w:t>обновляет</w:t>
      </w:r>
      <w:r w:rsidRPr="006559D7">
        <w:rPr>
          <w:rFonts w:ascii="Times New Roman" w:hAnsi="Times New Roman" w:cs="Times New Roman"/>
          <w:spacing w:val="-2"/>
          <w:sz w:val="24"/>
        </w:rPr>
        <w:t>выведеннуюстатистику</w:t>
      </w:r>
      <w:r w:rsidRPr="006559D7">
        <w:rPr>
          <w:rFonts w:ascii="Times New Roman" w:hAnsi="Times New Roman" w:cs="Times New Roman"/>
          <w:sz w:val="24"/>
        </w:rPr>
        <w:t>с</w:t>
      </w:r>
      <w:r w:rsidRPr="006559D7">
        <w:rPr>
          <w:rFonts w:ascii="Times New Roman" w:hAnsi="Times New Roman" w:cs="Times New Roman"/>
          <w:spacing w:val="-1"/>
          <w:sz w:val="24"/>
        </w:rPr>
        <w:t>заданным</w:t>
      </w:r>
      <w:r w:rsidRPr="006559D7">
        <w:rPr>
          <w:rFonts w:ascii="Times New Roman" w:hAnsi="Times New Roman" w:cs="Times New Roman"/>
          <w:sz w:val="24"/>
        </w:rPr>
        <w:t>в</w:t>
      </w:r>
      <w:r w:rsidRPr="006559D7">
        <w:rPr>
          <w:rFonts w:ascii="Times New Roman" w:hAnsi="Times New Roman" w:cs="Times New Roman"/>
          <w:spacing w:val="-2"/>
          <w:sz w:val="24"/>
        </w:rPr>
        <w:t>секундахинтервалом.</w:t>
      </w:r>
      <w:r w:rsidRPr="006559D7">
        <w:rPr>
          <w:rFonts w:ascii="Times New Roman" w:hAnsi="Times New Roman" w:cs="Times New Roman"/>
          <w:spacing w:val="-1"/>
          <w:sz w:val="24"/>
        </w:rPr>
        <w:t>Нажатиеклавиш</w:t>
      </w:r>
      <w:r w:rsidRPr="006559D7">
        <w:rPr>
          <w:rFonts w:ascii="Times New Roman" w:hAnsi="Times New Roman" w:cs="Times New Roman"/>
          <w:spacing w:val="-2"/>
          <w:sz w:val="24"/>
        </w:rPr>
        <w:t>CTRL+Cстанавливаетобновление</w:t>
      </w:r>
      <w:r w:rsidRPr="006559D7">
        <w:rPr>
          <w:rFonts w:ascii="Times New Roman" w:hAnsi="Times New Roman" w:cs="Times New Roman"/>
          <w:spacing w:val="-1"/>
          <w:sz w:val="24"/>
        </w:rPr>
        <w:t>статистики.</w:t>
      </w:r>
      <w:r w:rsidRPr="006559D7">
        <w:rPr>
          <w:rFonts w:ascii="Times New Roman" w:hAnsi="Times New Roman" w:cs="Times New Roman"/>
          <w:sz w:val="24"/>
        </w:rPr>
        <w:t>Еслиэтотпараметр</w:t>
      </w:r>
      <w:r w:rsidRPr="006559D7">
        <w:rPr>
          <w:rFonts w:ascii="Times New Roman" w:hAnsi="Times New Roman" w:cs="Times New Roman"/>
          <w:spacing w:val="2"/>
          <w:sz w:val="24"/>
        </w:rPr>
        <w:t>пропущен</w:t>
      </w:r>
      <w:r w:rsidRPr="006559D7">
        <w:rPr>
          <w:rFonts w:ascii="Times New Roman" w:hAnsi="Times New Roman" w:cs="Times New Roman"/>
          <w:sz w:val="24"/>
        </w:rPr>
        <w:t>,</w:t>
      </w:r>
      <w:r w:rsidRPr="006559D7">
        <w:rPr>
          <w:rFonts w:ascii="Times New Roman" w:hAnsi="Times New Roman" w:cs="Times New Roman"/>
          <w:i/>
          <w:iCs/>
          <w:sz w:val="24"/>
        </w:rPr>
        <w:t>netstat</w:t>
      </w:r>
      <w:r w:rsidRPr="006559D7">
        <w:rPr>
          <w:rFonts w:ascii="Times New Roman" w:hAnsi="Times New Roman" w:cs="Times New Roman"/>
          <w:sz w:val="24"/>
        </w:rPr>
        <w:t xml:space="preserve">выводитсведения отекущей </w:t>
      </w:r>
      <w:r w:rsidRPr="006559D7">
        <w:rPr>
          <w:rFonts w:ascii="Times New Roman" w:hAnsi="Times New Roman" w:cs="Times New Roman"/>
          <w:spacing w:val="-2"/>
          <w:sz w:val="24"/>
        </w:rPr>
        <w:t>конфигурации одинраз.</w:t>
      </w:r>
    </w:p>
    <w:p w:rsidR="006559D7" w:rsidRPr="006559D7" w:rsidRDefault="006559D7" w:rsidP="006559D7">
      <w:pPr>
        <w:pStyle w:val="af6"/>
        <w:numPr>
          <w:ilvl w:val="1"/>
          <w:numId w:val="14"/>
        </w:numPr>
        <w:tabs>
          <w:tab w:val="left" w:pos="1149"/>
        </w:tabs>
        <w:suppressAutoHyphens w:val="0"/>
        <w:kinsoku w:val="0"/>
        <w:overflowPunct w:val="0"/>
        <w:autoSpaceDE w:val="0"/>
        <w:autoSpaceDN w:val="0"/>
        <w:adjustRightInd w:val="0"/>
        <w:spacing w:after="0"/>
        <w:ind w:left="1148" w:hanging="420"/>
        <w:rPr>
          <w:rFonts w:ascii="Times New Roman" w:hAnsi="Times New Roman" w:cs="Times New Roman"/>
          <w:i/>
          <w:sz w:val="24"/>
        </w:rPr>
      </w:pPr>
      <w:r w:rsidRPr="006559D7">
        <w:rPr>
          <w:rFonts w:ascii="Times New Roman" w:hAnsi="Times New Roman" w:cs="Times New Roman"/>
          <w:b/>
          <w:bCs/>
          <w:i/>
          <w:spacing w:val="-1"/>
          <w:sz w:val="24"/>
        </w:rPr>
        <w:t>Утилита</w:t>
      </w:r>
      <w:r w:rsidRPr="006559D7">
        <w:rPr>
          <w:rFonts w:ascii="Times New Roman" w:hAnsi="Times New Roman" w:cs="Times New Roman"/>
          <w:b/>
          <w:bCs/>
          <w:i/>
          <w:iCs/>
          <w:spacing w:val="-1"/>
          <w:sz w:val="24"/>
        </w:rPr>
        <w:t>tracert</w:t>
      </w:r>
    </w:p>
    <w:p w:rsidR="006559D7" w:rsidRPr="006559D7" w:rsidRDefault="006559D7" w:rsidP="006559D7">
      <w:pPr>
        <w:pStyle w:val="af6"/>
        <w:kinsoku w:val="0"/>
        <w:overflowPunct w:val="0"/>
        <w:spacing w:after="0"/>
        <w:ind w:right="105" w:firstLine="566"/>
        <w:jc w:val="both"/>
        <w:rPr>
          <w:rFonts w:ascii="Times New Roman" w:hAnsi="Times New Roman" w:cs="Times New Roman"/>
          <w:spacing w:val="-1"/>
          <w:sz w:val="24"/>
        </w:rPr>
      </w:pPr>
      <w:r w:rsidRPr="006559D7">
        <w:rPr>
          <w:rFonts w:ascii="Times New Roman" w:hAnsi="Times New Roman" w:cs="Times New Roman"/>
          <w:sz w:val="24"/>
        </w:rPr>
        <w:t>Диагностическая</w:t>
      </w:r>
      <w:r w:rsidRPr="006559D7">
        <w:rPr>
          <w:rFonts w:ascii="Times New Roman" w:hAnsi="Times New Roman" w:cs="Times New Roman"/>
          <w:spacing w:val="-1"/>
          <w:sz w:val="24"/>
        </w:rPr>
        <w:t>утилита,</w:t>
      </w:r>
      <w:r w:rsidRPr="006559D7">
        <w:rPr>
          <w:rFonts w:ascii="Times New Roman" w:hAnsi="Times New Roman" w:cs="Times New Roman"/>
          <w:sz w:val="24"/>
        </w:rPr>
        <w:t>предназначенная</w:t>
      </w:r>
      <w:r w:rsidRPr="006559D7">
        <w:rPr>
          <w:rFonts w:ascii="Times New Roman" w:hAnsi="Times New Roman" w:cs="Times New Roman"/>
          <w:spacing w:val="1"/>
          <w:sz w:val="24"/>
        </w:rPr>
        <w:t>для</w:t>
      </w:r>
      <w:r w:rsidRPr="006559D7">
        <w:rPr>
          <w:rFonts w:ascii="Times New Roman" w:hAnsi="Times New Roman" w:cs="Times New Roman"/>
          <w:sz w:val="24"/>
        </w:rPr>
        <w:t>определениямаршрутадо</w:t>
      </w:r>
      <w:r w:rsidRPr="006559D7">
        <w:rPr>
          <w:rFonts w:ascii="Times New Roman" w:hAnsi="Times New Roman" w:cs="Times New Roman"/>
          <w:spacing w:val="-1"/>
          <w:sz w:val="24"/>
        </w:rPr>
        <w:t>точки</w:t>
      </w:r>
      <w:r w:rsidRPr="006559D7">
        <w:rPr>
          <w:rFonts w:ascii="Times New Roman" w:hAnsi="Times New Roman" w:cs="Times New Roman"/>
          <w:sz w:val="24"/>
        </w:rPr>
        <w:t>назначенияс</w:t>
      </w:r>
      <w:r w:rsidRPr="006559D7">
        <w:rPr>
          <w:rFonts w:ascii="Times New Roman" w:hAnsi="Times New Roman" w:cs="Times New Roman"/>
          <w:spacing w:val="-1"/>
          <w:sz w:val="24"/>
        </w:rPr>
        <w:t>помощьюпосылки</w:t>
      </w:r>
      <w:r w:rsidRPr="006559D7">
        <w:rPr>
          <w:rFonts w:ascii="Times New Roman" w:hAnsi="Times New Roman" w:cs="Times New Roman"/>
          <w:sz w:val="24"/>
        </w:rPr>
        <w:t>эхо-пакетовпротокола</w:t>
      </w:r>
      <w:r w:rsidRPr="006559D7">
        <w:rPr>
          <w:rFonts w:ascii="Times New Roman" w:hAnsi="Times New Roman" w:cs="Times New Roman"/>
          <w:spacing w:val="-2"/>
          <w:sz w:val="24"/>
        </w:rPr>
        <w:t>ICMP</w:t>
      </w:r>
      <w:r w:rsidRPr="006559D7">
        <w:rPr>
          <w:rFonts w:ascii="Times New Roman" w:hAnsi="Times New Roman" w:cs="Times New Roman"/>
          <w:sz w:val="24"/>
        </w:rPr>
        <w:t>сразличнымизначениямисрокажизни(TTL,Time-To-Live).Приэтомтребуется,</w:t>
      </w:r>
      <w:r w:rsidRPr="006559D7">
        <w:rPr>
          <w:rFonts w:ascii="Times New Roman" w:hAnsi="Times New Roman" w:cs="Times New Roman"/>
          <w:spacing w:val="-1"/>
          <w:sz w:val="24"/>
        </w:rPr>
        <w:t>чтобы</w:t>
      </w:r>
      <w:r w:rsidRPr="006559D7">
        <w:rPr>
          <w:rFonts w:ascii="Times New Roman" w:hAnsi="Times New Roman" w:cs="Times New Roman"/>
          <w:sz w:val="24"/>
        </w:rPr>
        <w:t>каждый</w:t>
      </w:r>
      <w:r w:rsidRPr="006559D7">
        <w:rPr>
          <w:rFonts w:ascii="Times New Roman" w:hAnsi="Times New Roman" w:cs="Times New Roman"/>
          <w:spacing w:val="-1"/>
          <w:sz w:val="24"/>
        </w:rPr>
        <w:t>маршрутизатор</w:t>
      </w:r>
      <w:r w:rsidRPr="006559D7">
        <w:rPr>
          <w:rFonts w:ascii="Times New Roman" w:hAnsi="Times New Roman" w:cs="Times New Roman"/>
          <w:sz w:val="24"/>
        </w:rPr>
        <w:t>на</w:t>
      </w:r>
      <w:r w:rsidRPr="006559D7">
        <w:rPr>
          <w:rFonts w:ascii="Times New Roman" w:hAnsi="Times New Roman" w:cs="Times New Roman"/>
          <w:spacing w:val="-2"/>
          <w:sz w:val="24"/>
        </w:rPr>
        <w:t>пути</w:t>
      </w:r>
      <w:r w:rsidRPr="006559D7">
        <w:rPr>
          <w:rFonts w:ascii="Times New Roman" w:hAnsi="Times New Roman" w:cs="Times New Roman"/>
          <w:spacing w:val="-1"/>
          <w:sz w:val="24"/>
        </w:rPr>
        <w:t>следованияпакетовуменьшал</w:t>
      </w:r>
      <w:r w:rsidRPr="006559D7">
        <w:rPr>
          <w:rFonts w:ascii="Times New Roman" w:hAnsi="Times New Roman" w:cs="Times New Roman"/>
          <w:spacing w:val="1"/>
          <w:sz w:val="24"/>
        </w:rPr>
        <w:t>этувеличину</w:t>
      </w:r>
      <w:r w:rsidRPr="006559D7">
        <w:rPr>
          <w:rFonts w:ascii="Times New Roman" w:hAnsi="Times New Roman" w:cs="Times New Roman"/>
          <w:sz w:val="24"/>
        </w:rPr>
        <w:t>по</w:t>
      </w:r>
      <w:r w:rsidRPr="006559D7">
        <w:rPr>
          <w:rFonts w:ascii="Times New Roman" w:hAnsi="Times New Roman" w:cs="Times New Roman"/>
          <w:spacing w:val="-1"/>
          <w:sz w:val="24"/>
        </w:rPr>
        <w:t>крайней</w:t>
      </w:r>
      <w:r w:rsidRPr="006559D7">
        <w:rPr>
          <w:rFonts w:ascii="Times New Roman" w:hAnsi="Times New Roman" w:cs="Times New Roman"/>
          <w:sz w:val="24"/>
        </w:rPr>
        <w:t>мере</w:t>
      </w:r>
      <w:r w:rsidRPr="006559D7">
        <w:rPr>
          <w:rFonts w:ascii="Times New Roman" w:hAnsi="Times New Roman" w:cs="Times New Roman"/>
          <w:spacing w:val="1"/>
          <w:sz w:val="24"/>
        </w:rPr>
        <w:t>на</w:t>
      </w:r>
      <w:r w:rsidRPr="006559D7">
        <w:rPr>
          <w:rFonts w:ascii="Times New Roman" w:hAnsi="Times New Roman" w:cs="Times New Roman"/>
          <w:sz w:val="24"/>
        </w:rPr>
        <w:t>1</w:t>
      </w:r>
      <w:r w:rsidRPr="006559D7">
        <w:rPr>
          <w:rFonts w:ascii="Times New Roman" w:hAnsi="Times New Roman" w:cs="Times New Roman"/>
          <w:spacing w:val="-1"/>
          <w:sz w:val="24"/>
        </w:rPr>
        <w:t>переддальнейшейпересылкойпакета.</w:t>
      </w:r>
    </w:p>
    <w:p w:rsidR="006559D7" w:rsidRPr="006559D7" w:rsidRDefault="006559D7" w:rsidP="006559D7">
      <w:pPr>
        <w:pStyle w:val="af6"/>
        <w:kinsoku w:val="0"/>
        <w:overflowPunct w:val="0"/>
        <w:spacing w:after="0"/>
        <w:ind w:right="103" w:firstLine="566"/>
        <w:jc w:val="both"/>
        <w:rPr>
          <w:rFonts w:ascii="Times New Roman" w:hAnsi="Times New Roman" w:cs="Times New Roman"/>
          <w:sz w:val="24"/>
        </w:rPr>
      </w:pPr>
      <w:r w:rsidRPr="006559D7">
        <w:rPr>
          <w:rFonts w:ascii="Times New Roman" w:hAnsi="Times New Roman" w:cs="Times New Roman"/>
          <w:sz w:val="24"/>
        </w:rPr>
        <w:t>Это</w:t>
      </w:r>
      <w:r w:rsidRPr="006559D7">
        <w:rPr>
          <w:rFonts w:ascii="Times New Roman" w:hAnsi="Times New Roman" w:cs="Times New Roman"/>
          <w:spacing w:val="-1"/>
          <w:sz w:val="24"/>
        </w:rPr>
        <w:t>делает</w:t>
      </w:r>
      <w:r w:rsidRPr="006559D7">
        <w:rPr>
          <w:rFonts w:ascii="Times New Roman" w:hAnsi="Times New Roman" w:cs="Times New Roman"/>
          <w:spacing w:val="1"/>
          <w:sz w:val="24"/>
        </w:rPr>
        <w:t xml:space="preserve"> параметрTTLэффективнымсчетчикомчисларетрансляций.</w:t>
      </w:r>
      <w:r w:rsidRPr="006559D7">
        <w:rPr>
          <w:rFonts w:ascii="Times New Roman" w:hAnsi="Times New Roman" w:cs="Times New Roman"/>
          <w:spacing w:val="2"/>
          <w:sz w:val="24"/>
        </w:rPr>
        <w:t>Предпола</w:t>
      </w:r>
      <w:r w:rsidRPr="006559D7">
        <w:rPr>
          <w:rFonts w:ascii="Times New Roman" w:hAnsi="Times New Roman" w:cs="Times New Roman"/>
          <w:spacing w:val="1"/>
          <w:sz w:val="24"/>
        </w:rPr>
        <w:t>гается,</w:t>
      </w:r>
      <w:r w:rsidRPr="006559D7">
        <w:rPr>
          <w:rFonts w:ascii="Times New Roman" w:hAnsi="Times New Roman" w:cs="Times New Roman"/>
          <w:spacing w:val="-1"/>
          <w:sz w:val="24"/>
        </w:rPr>
        <w:t>что</w:t>
      </w:r>
      <w:r w:rsidRPr="006559D7">
        <w:rPr>
          <w:rFonts w:ascii="Times New Roman" w:hAnsi="Times New Roman" w:cs="Times New Roman"/>
          <w:sz w:val="24"/>
        </w:rPr>
        <w:t>когда</w:t>
      </w:r>
      <w:r w:rsidRPr="006559D7">
        <w:rPr>
          <w:rFonts w:ascii="Times New Roman" w:hAnsi="Times New Roman" w:cs="Times New Roman"/>
          <w:spacing w:val="-1"/>
          <w:sz w:val="24"/>
        </w:rPr>
        <w:t>параметр</w:t>
      </w:r>
      <w:r w:rsidRPr="006559D7">
        <w:rPr>
          <w:rFonts w:ascii="Times New Roman" w:hAnsi="Times New Roman" w:cs="Times New Roman"/>
          <w:sz w:val="24"/>
        </w:rPr>
        <w:t>TTL</w:t>
      </w:r>
      <w:r w:rsidRPr="006559D7">
        <w:rPr>
          <w:rFonts w:ascii="Times New Roman" w:hAnsi="Times New Roman" w:cs="Times New Roman"/>
          <w:spacing w:val="-1"/>
          <w:sz w:val="24"/>
        </w:rPr>
        <w:t>становитсяравен</w:t>
      </w:r>
      <w:r w:rsidRPr="006559D7">
        <w:rPr>
          <w:rFonts w:ascii="Times New Roman" w:hAnsi="Times New Roman" w:cs="Times New Roman"/>
          <w:sz w:val="24"/>
        </w:rPr>
        <w:t>0,</w:t>
      </w:r>
      <w:r w:rsidRPr="006559D7">
        <w:rPr>
          <w:rFonts w:ascii="Times New Roman" w:hAnsi="Times New Roman" w:cs="Times New Roman"/>
          <w:spacing w:val="-1"/>
          <w:sz w:val="24"/>
        </w:rPr>
        <w:t>маршрутизаторпосылает</w:t>
      </w:r>
      <w:r w:rsidRPr="006559D7">
        <w:rPr>
          <w:rFonts w:ascii="Times New Roman" w:hAnsi="Times New Roman" w:cs="Times New Roman"/>
          <w:sz w:val="24"/>
        </w:rPr>
        <w:t>системе-источнику</w:t>
      </w:r>
      <w:r w:rsidRPr="006559D7">
        <w:rPr>
          <w:rFonts w:ascii="Times New Roman" w:hAnsi="Times New Roman" w:cs="Times New Roman"/>
          <w:spacing w:val="-1"/>
          <w:sz w:val="24"/>
        </w:rPr>
        <w:t>сообщениеICMP</w:t>
      </w:r>
      <w:r w:rsidRPr="006559D7">
        <w:rPr>
          <w:rFonts w:ascii="Times New Roman" w:hAnsi="Times New Roman" w:cs="Times New Roman"/>
          <w:spacing w:val="-2"/>
          <w:sz w:val="24"/>
        </w:rPr>
        <w:t>«Time</w:t>
      </w:r>
      <w:r w:rsidRPr="006559D7">
        <w:rPr>
          <w:rFonts w:ascii="Times New Roman" w:hAnsi="Times New Roman" w:cs="Times New Roman"/>
          <w:spacing w:val="-1"/>
          <w:sz w:val="24"/>
        </w:rPr>
        <w:t xml:space="preserve"> Exceeded».Утилита</w:t>
      </w:r>
      <w:r w:rsidRPr="006559D7">
        <w:rPr>
          <w:rFonts w:ascii="Times New Roman" w:hAnsi="Times New Roman" w:cs="Times New Roman"/>
          <w:i/>
          <w:iCs/>
          <w:spacing w:val="-1"/>
          <w:sz w:val="24"/>
        </w:rPr>
        <w:t>tracert</w:t>
      </w:r>
      <w:r w:rsidRPr="006559D7">
        <w:rPr>
          <w:rFonts w:ascii="Times New Roman" w:hAnsi="Times New Roman" w:cs="Times New Roman"/>
          <w:spacing w:val="-1"/>
          <w:sz w:val="24"/>
        </w:rPr>
        <w:t>определяетмаршрутпутемпосылкипервогоэхо-пакета</w:t>
      </w:r>
      <w:r w:rsidRPr="006559D7">
        <w:rPr>
          <w:rFonts w:ascii="Times New Roman" w:hAnsi="Times New Roman" w:cs="Times New Roman"/>
          <w:sz w:val="24"/>
        </w:rPr>
        <w:t>с</w:t>
      </w:r>
      <w:r w:rsidRPr="006559D7">
        <w:rPr>
          <w:rFonts w:ascii="Times New Roman" w:hAnsi="Times New Roman" w:cs="Times New Roman"/>
          <w:spacing w:val="-1"/>
          <w:sz w:val="24"/>
        </w:rPr>
        <w:t>параметромTTL,</w:t>
      </w:r>
      <w:r w:rsidRPr="006559D7">
        <w:rPr>
          <w:rFonts w:ascii="Times New Roman" w:hAnsi="Times New Roman" w:cs="Times New Roman"/>
          <w:sz w:val="24"/>
        </w:rPr>
        <w:t>равным1,ис</w:t>
      </w:r>
      <w:r w:rsidRPr="006559D7">
        <w:rPr>
          <w:rFonts w:ascii="Times New Roman" w:hAnsi="Times New Roman" w:cs="Times New Roman"/>
          <w:spacing w:val="-1"/>
          <w:sz w:val="24"/>
        </w:rPr>
        <w:t>последующим</w:t>
      </w:r>
      <w:r w:rsidRPr="006559D7">
        <w:rPr>
          <w:rFonts w:ascii="Times New Roman" w:hAnsi="Times New Roman" w:cs="Times New Roman"/>
          <w:spacing w:val="-2"/>
          <w:sz w:val="24"/>
        </w:rPr>
        <w:t>увеличением</w:t>
      </w:r>
      <w:r w:rsidRPr="006559D7">
        <w:rPr>
          <w:rFonts w:ascii="Times New Roman" w:hAnsi="Times New Roman" w:cs="Times New Roman"/>
          <w:spacing w:val="-1"/>
          <w:sz w:val="24"/>
        </w:rPr>
        <w:t>этогопараметра</w:t>
      </w:r>
      <w:r w:rsidRPr="006559D7">
        <w:rPr>
          <w:rFonts w:ascii="Times New Roman" w:hAnsi="Times New Roman" w:cs="Times New Roman"/>
          <w:sz w:val="24"/>
        </w:rPr>
        <w:t>на</w:t>
      </w:r>
      <w:r w:rsidRPr="006559D7">
        <w:rPr>
          <w:rFonts w:ascii="Times New Roman" w:hAnsi="Times New Roman" w:cs="Times New Roman"/>
          <w:spacing w:val="-1"/>
          <w:sz w:val="24"/>
        </w:rPr>
        <w:t>единицу</w:t>
      </w:r>
      <w:r w:rsidRPr="006559D7">
        <w:rPr>
          <w:rFonts w:ascii="Times New Roman" w:hAnsi="Times New Roman" w:cs="Times New Roman"/>
          <w:sz w:val="24"/>
        </w:rPr>
        <w:t>до</w:t>
      </w:r>
      <w:r w:rsidRPr="006559D7">
        <w:rPr>
          <w:rFonts w:ascii="Times New Roman" w:hAnsi="Times New Roman" w:cs="Times New Roman"/>
          <w:spacing w:val="-2"/>
          <w:sz w:val="24"/>
        </w:rPr>
        <w:t>тех</w:t>
      </w:r>
      <w:r w:rsidRPr="006559D7">
        <w:rPr>
          <w:rFonts w:ascii="Times New Roman" w:hAnsi="Times New Roman" w:cs="Times New Roman"/>
          <w:spacing w:val="-1"/>
          <w:sz w:val="24"/>
        </w:rPr>
        <w:t>пор,</w:t>
      </w:r>
      <w:r w:rsidRPr="006559D7">
        <w:rPr>
          <w:rFonts w:ascii="Times New Roman" w:hAnsi="Times New Roman" w:cs="Times New Roman"/>
          <w:spacing w:val="-2"/>
          <w:sz w:val="24"/>
        </w:rPr>
        <w:t>пока</w:t>
      </w:r>
      <w:r w:rsidRPr="006559D7">
        <w:rPr>
          <w:rFonts w:ascii="Times New Roman" w:hAnsi="Times New Roman" w:cs="Times New Roman"/>
          <w:sz w:val="24"/>
        </w:rPr>
        <w:t>не</w:t>
      </w:r>
      <w:r w:rsidRPr="006559D7">
        <w:rPr>
          <w:rFonts w:ascii="Times New Roman" w:hAnsi="Times New Roman" w:cs="Times New Roman"/>
          <w:spacing w:val="-2"/>
          <w:sz w:val="24"/>
        </w:rPr>
        <w:t>будетполучен</w:t>
      </w:r>
      <w:r w:rsidRPr="006559D7">
        <w:rPr>
          <w:rFonts w:ascii="Times New Roman" w:hAnsi="Times New Roman" w:cs="Times New Roman"/>
          <w:spacing w:val="-1"/>
          <w:sz w:val="24"/>
        </w:rPr>
        <w:t>ответ</w:t>
      </w:r>
      <w:r w:rsidRPr="006559D7">
        <w:rPr>
          <w:rFonts w:ascii="Times New Roman" w:hAnsi="Times New Roman" w:cs="Times New Roman"/>
          <w:sz w:val="24"/>
        </w:rPr>
        <w:t>из</w:t>
      </w:r>
      <w:r w:rsidRPr="006559D7">
        <w:rPr>
          <w:rFonts w:ascii="Times New Roman" w:hAnsi="Times New Roman" w:cs="Times New Roman"/>
          <w:spacing w:val="-1"/>
          <w:sz w:val="24"/>
        </w:rPr>
        <w:t>точкиназначения</w:t>
      </w:r>
      <w:r w:rsidRPr="006559D7">
        <w:rPr>
          <w:rFonts w:ascii="Times New Roman" w:hAnsi="Times New Roman" w:cs="Times New Roman"/>
          <w:sz w:val="24"/>
        </w:rPr>
        <w:t>илине</w:t>
      </w:r>
      <w:r w:rsidRPr="006559D7">
        <w:rPr>
          <w:rFonts w:ascii="Times New Roman" w:hAnsi="Times New Roman" w:cs="Times New Roman"/>
          <w:spacing w:val="-2"/>
          <w:sz w:val="24"/>
        </w:rPr>
        <w:t>будет</w:t>
      </w:r>
      <w:r w:rsidRPr="006559D7">
        <w:rPr>
          <w:rFonts w:ascii="Times New Roman" w:hAnsi="Times New Roman" w:cs="Times New Roman"/>
          <w:spacing w:val="-1"/>
          <w:sz w:val="24"/>
        </w:rPr>
        <w:t>достигнутомаксимальное</w:t>
      </w:r>
      <w:r w:rsidRPr="006559D7">
        <w:rPr>
          <w:rFonts w:ascii="Times New Roman" w:hAnsi="Times New Roman" w:cs="Times New Roman"/>
          <w:sz w:val="24"/>
        </w:rPr>
        <w:t>допустимое</w:t>
      </w:r>
      <w:r w:rsidRPr="006559D7">
        <w:rPr>
          <w:rFonts w:ascii="Times New Roman" w:hAnsi="Times New Roman" w:cs="Times New Roman"/>
          <w:spacing w:val="-1"/>
          <w:sz w:val="24"/>
        </w:rPr>
        <w:t>значениеTTL.</w:t>
      </w:r>
      <w:r w:rsidRPr="006559D7">
        <w:rPr>
          <w:rFonts w:ascii="Times New Roman" w:hAnsi="Times New Roman" w:cs="Times New Roman"/>
          <w:sz w:val="24"/>
        </w:rPr>
        <w:t>Маршрут</w:t>
      </w:r>
      <w:r w:rsidRPr="006559D7">
        <w:rPr>
          <w:rFonts w:ascii="Times New Roman" w:hAnsi="Times New Roman" w:cs="Times New Roman"/>
          <w:spacing w:val="-1"/>
          <w:sz w:val="24"/>
        </w:rPr>
        <w:t>определяетсяпроверкойсообщенийICMP«TimeExceeded»,полученных</w:t>
      </w:r>
      <w:r w:rsidRPr="006559D7">
        <w:rPr>
          <w:rFonts w:ascii="Times New Roman" w:hAnsi="Times New Roman" w:cs="Times New Roman"/>
          <w:sz w:val="24"/>
        </w:rPr>
        <w:t>от</w:t>
      </w:r>
      <w:r w:rsidRPr="006559D7">
        <w:rPr>
          <w:rFonts w:ascii="Times New Roman" w:hAnsi="Times New Roman" w:cs="Times New Roman"/>
          <w:spacing w:val="-1"/>
          <w:sz w:val="24"/>
        </w:rPr>
        <w:t>промежуточных</w:t>
      </w:r>
      <w:r w:rsidR="00256567" w:rsidRPr="006559D7">
        <w:rPr>
          <w:rFonts w:ascii="Times New Roman" w:hAnsi="Times New Roman" w:cs="Times New Roman"/>
          <w:sz w:val="24"/>
        </w:rPr>
        <w:t>маршрутизаторов</w:t>
      </w:r>
      <w:r w:rsidRPr="006559D7">
        <w:rPr>
          <w:rFonts w:ascii="Times New Roman" w:hAnsi="Times New Roman" w:cs="Times New Roman"/>
          <w:spacing w:val="-1"/>
          <w:sz w:val="24"/>
        </w:rPr>
        <w:t>.Однако</w:t>
      </w:r>
      <w:r w:rsidRPr="006559D7">
        <w:rPr>
          <w:rFonts w:ascii="Times New Roman" w:hAnsi="Times New Roman" w:cs="Times New Roman"/>
          <w:spacing w:val="1"/>
          <w:sz w:val="24"/>
        </w:rPr>
        <w:t>некоторыемаршрутизаторысбрасываютпакеты</w:t>
      </w:r>
      <w:r w:rsidRPr="006559D7">
        <w:rPr>
          <w:rFonts w:ascii="Times New Roman" w:hAnsi="Times New Roman" w:cs="Times New Roman"/>
          <w:sz w:val="24"/>
        </w:rPr>
        <w:t>с</w:t>
      </w:r>
      <w:r w:rsidRPr="006559D7">
        <w:rPr>
          <w:rFonts w:ascii="Times New Roman" w:hAnsi="Times New Roman" w:cs="Times New Roman"/>
          <w:spacing w:val="1"/>
          <w:sz w:val="24"/>
        </w:rPr>
        <w:t>истекшимвременем</w:t>
      </w:r>
      <w:r w:rsidRPr="006559D7">
        <w:rPr>
          <w:rFonts w:ascii="Times New Roman" w:hAnsi="Times New Roman" w:cs="Times New Roman"/>
          <w:sz w:val="24"/>
        </w:rPr>
        <w:t>жизни</w:t>
      </w:r>
      <w:r w:rsidRPr="006559D7">
        <w:rPr>
          <w:rFonts w:ascii="Times New Roman" w:hAnsi="Times New Roman" w:cs="Times New Roman"/>
          <w:spacing w:val="1"/>
          <w:sz w:val="24"/>
        </w:rPr>
        <w:t>безотправки</w:t>
      </w:r>
      <w:r w:rsidRPr="006559D7">
        <w:rPr>
          <w:rFonts w:ascii="Times New Roman" w:hAnsi="Times New Roman" w:cs="Times New Roman"/>
          <w:spacing w:val="2"/>
          <w:sz w:val="24"/>
        </w:rPr>
        <w:t>соответствующегосообщения.</w:t>
      </w:r>
      <w:r w:rsidRPr="006559D7">
        <w:rPr>
          <w:rFonts w:ascii="Times New Roman" w:hAnsi="Times New Roman" w:cs="Times New Roman"/>
          <w:spacing w:val="1"/>
          <w:sz w:val="24"/>
        </w:rPr>
        <w:t>Эти</w:t>
      </w:r>
      <w:r w:rsidRPr="006559D7">
        <w:rPr>
          <w:rFonts w:ascii="Times New Roman" w:hAnsi="Times New Roman" w:cs="Times New Roman"/>
          <w:spacing w:val="3"/>
          <w:sz w:val="24"/>
        </w:rPr>
        <w:t>маршрутизаторы</w:t>
      </w:r>
      <w:r w:rsidRPr="006559D7">
        <w:rPr>
          <w:rFonts w:ascii="Times New Roman" w:hAnsi="Times New Roman" w:cs="Times New Roman"/>
          <w:spacing w:val="2"/>
          <w:sz w:val="24"/>
        </w:rPr>
        <w:t>невидимы</w:t>
      </w:r>
      <w:r w:rsidRPr="006559D7">
        <w:rPr>
          <w:rFonts w:ascii="Times New Roman" w:hAnsi="Times New Roman" w:cs="Times New Roman"/>
          <w:sz w:val="24"/>
        </w:rPr>
        <w:t>для</w:t>
      </w:r>
      <w:r w:rsidRPr="006559D7">
        <w:rPr>
          <w:rFonts w:ascii="Times New Roman" w:hAnsi="Times New Roman" w:cs="Times New Roman"/>
          <w:spacing w:val="-2"/>
          <w:sz w:val="24"/>
        </w:rPr>
        <w:t>утилиты</w:t>
      </w:r>
      <w:r w:rsidRPr="006559D7">
        <w:rPr>
          <w:rFonts w:ascii="Times New Roman" w:hAnsi="Times New Roman" w:cs="Times New Roman"/>
          <w:i/>
          <w:iCs/>
          <w:spacing w:val="-2"/>
          <w:sz w:val="24"/>
        </w:rPr>
        <w:t>tracert.</w:t>
      </w:r>
      <w:r w:rsidRPr="006559D7">
        <w:rPr>
          <w:rFonts w:ascii="Times New Roman" w:hAnsi="Times New Roman" w:cs="Times New Roman"/>
          <w:spacing w:val="-2"/>
          <w:sz w:val="24"/>
        </w:rPr>
        <w:t>Синтаксисутилиты</w:t>
      </w:r>
      <w:r w:rsidRPr="006559D7">
        <w:rPr>
          <w:rFonts w:ascii="Times New Roman" w:hAnsi="Times New Roman" w:cs="Times New Roman"/>
          <w:i/>
          <w:iCs/>
          <w:spacing w:val="-1"/>
          <w:sz w:val="24"/>
        </w:rPr>
        <w:t>tracert:</w:t>
      </w:r>
    </w:p>
    <w:p w:rsidR="006559D7" w:rsidRPr="006559D7" w:rsidRDefault="006559D7" w:rsidP="006559D7">
      <w:pPr>
        <w:pStyle w:val="af6"/>
        <w:kinsoku w:val="0"/>
        <w:overflowPunct w:val="0"/>
        <w:spacing w:after="0"/>
        <w:ind w:left="668"/>
        <w:rPr>
          <w:rFonts w:ascii="Times New Roman" w:hAnsi="Times New Roman" w:cs="Times New Roman"/>
          <w:sz w:val="24"/>
        </w:rPr>
      </w:pPr>
      <w:r w:rsidRPr="006559D7">
        <w:rPr>
          <w:rFonts w:ascii="Times New Roman" w:hAnsi="Times New Roman" w:cs="Times New Roman"/>
          <w:i/>
          <w:iCs/>
          <w:spacing w:val="3"/>
          <w:sz w:val="24"/>
        </w:rPr>
        <w:t>tracert</w:t>
      </w:r>
      <w:r w:rsidRPr="006559D7">
        <w:rPr>
          <w:rFonts w:ascii="Times New Roman" w:hAnsi="Times New Roman" w:cs="Times New Roman"/>
          <w:i/>
          <w:iCs/>
          <w:spacing w:val="1"/>
          <w:sz w:val="24"/>
        </w:rPr>
        <w:t>[-d]</w:t>
      </w:r>
      <w:r w:rsidRPr="006559D7">
        <w:rPr>
          <w:rFonts w:ascii="Times New Roman" w:hAnsi="Times New Roman" w:cs="Times New Roman"/>
          <w:i/>
          <w:iCs/>
          <w:spacing w:val="2"/>
          <w:sz w:val="24"/>
        </w:rPr>
        <w:t>[-hмакс_узл][-jсписоккомпьютеров]</w:t>
      </w:r>
      <w:r w:rsidRPr="006559D7">
        <w:rPr>
          <w:rFonts w:ascii="Times New Roman" w:hAnsi="Times New Roman" w:cs="Times New Roman"/>
          <w:i/>
          <w:iCs/>
          <w:spacing w:val="3"/>
          <w:sz w:val="24"/>
        </w:rPr>
        <w:t>[-w</w:t>
      </w:r>
      <w:r w:rsidRPr="006559D7">
        <w:rPr>
          <w:rFonts w:ascii="Times New Roman" w:hAnsi="Times New Roman" w:cs="Times New Roman"/>
          <w:i/>
          <w:iCs/>
          <w:spacing w:val="2"/>
          <w:sz w:val="24"/>
        </w:rPr>
        <w:t>интервал]</w:t>
      </w:r>
      <w:r w:rsidRPr="006559D7">
        <w:rPr>
          <w:rFonts w:ascii="Times New Roman" w:hAnsi="Times New Roman" w:cs="Times New Roman"/>
          <w:i/>
          <w:iCs/>
          <w:spacing w:val="1"/>
          <w:sz w:val="24"/>
        </w:rPr>
        <w:t>точка</w:t>
      </w:r>
      <w:r w:rsidRPr="006559D7">
        <w:rPr>
          <w:rFonts w:ascii="Times New Roman" w:hAnsi="Times New Roman" w:cs="Times New Roman"/>
          <w:i/>
          <w:iCs/>
          <w:spacing w:val="2"/>
          <w:sz w:val="24"/>
        </w:rPr>
        <w:t>назн,</w:t>
      </w:r>
    </w:p>
    <w:p w:rsidR="006559D7" w:rsidRPr="006559D7" w:rsidRDefault="006559D7" w:rsidP="006559D7">
      <w:pPr>
        <w:pStyle w:val="af6"/>
        <w:kinsoku w:val="0"/>
        <w:overflowPunct w:val="0"/>
        <w:spacing w:after="0"/>
        <w:ind w:left="668"/>
        <w:rPr>
          <w:rFonts w:ascii="Times New Roman" w:hAnsi="Times New Roman" w:cs="Times New Roman"/>
          <w:spacing w:val="-1"/>
          <w:sz w:val="24"/>
        </w:rPr>
      </w:pPr>
      <w:r w:rsidRPr="006559D7">
        <w:rPr>
          <w:rFonts w:ascii="Times New Roman" w:hAnsi="Times New Roman" w:cs="Times New Roman"/>
          <w:sz w:val="24"/>
        </w:rPr>
        <w:t>где</w:t>
      </w:r>
      <w:r w:rsidRPr="006559D7">
        <w:rPr>
          <w:rFonts w:ascii="Times New Roman" w:hAnsi="Times New Roman" w:cs="Times New Roman"/>
          <w:i/>
          <w:iCs/>
          <w:spacing w:val="-1"/>
          <w:sz w:val="24"/>
        </w:rPr>
        <w:t>-d</w:t>
      </w:r>
      <w:r w:rsidRPr="006559D7">
        <w:rPr>
          <w:rFonts w:ascii="Times New Roman" w:hAnsi="Times New Roman" w:cs="Times New Roman"/>
          <w:sz w:val="24"/>
        </w:rPr>
        <w:t>-</w:t>
      </w:r>
      <w:r w:rsidRPr="006559D7">
        <w:rPr>
          <w:rFonts w:ascii="Times New Roman" w:hAnsi="Times New Roman" w:cs="Times New Roman"/>
          <w:spacing w:val="-1"/>
          <w:sz w:val="24"/>
        </w:rPr>
        <w:t xml:space="preserve"> отменяетразрешение именкомпьютеров</w:t>
      </w:r>
      <w:r w:rsidRPr="006559D7">
        <w:rPr>
          <w:rFonts w:ascii="Times New Roman" w:hAnsi="Times New Roman" w:cs="Times New Roman"/>
          <w:sz w:val="24"/>
        </w:rPr>
        <w:t xml:space="preserve"> вих</w:t>
      </w:r>
      <w:r w:rsidRPr="006559D7">
        <w:rPr>
          <w:rFonts w:ascii="Times New Roman" w:hAnsi="Times New Roman" w:cs="Times New Roman"/>
          <w:spacing w:val="-1"/>
          <w:sz w:val="24"/>
        </w:rPr>
        <w:t>адреса;</w:t>
      </w:r>
    </w:p>
    <w:p w:rsidR="006559D7" w:rsidRPr="006559D7" w:rsidRDefault="006559D7" w:rsidP="006559D7">
      <w:pPr>
        <w:pStyle w:val="af6"/>
        <w:kinsoku w:val="0"/>
        <w:overflowPunct w:val="0"/>
        <w:spacing w:after="0"/>
        <w:ind w:right="115" w:firstLine="566"/>
        <w:rPr>
          <w:rFonts w:ascii="Times New Roman" w:hAnsi="Times New Roman" w:cs="Times New Roman"/>
          <w:spacing w:val="-2"/>
          <w:sz w:val="24"/>
        </w:rPr>
      </w:pPr>
      <w:r w:rsidRPr="006559D7">
        <w:rPr>
          <w:rFonts w:ascii="Times New Roman" w:hAnsi="Times New Roman" w:cs="Times New Roman"/>
          <w:i/>
          <w:iCs/>
          <w:spacing w:val="-1"/>
          <w:sz w:val="24"/>
        </w:rPr>
        <w:t>-hмакс_узл</w:t>
      </w:r>
      <w:r w:rsidRPr="006559D7">
        <w:rPr>
          <w:rFonts w:ascii="Times New Roman" w:hAnsi="Times New Roman" w:cs="Times New Roman"/>
          <w:sz w:val="24"/>
        </w:rPr>
        <w:t>-</w:t>
      </w:r>
      <w:r w:rsidRPr="006559D7">
        <w:rPr>
          <w:rFonts w:ascii="Times New Roman" w:hAnsi="Times New Roman" w:cs="Times New Roman"/>
          <w:spacing w:val="-1"/>
          <w:sz w:val="24"/>
        </w:rPr>
        <w:t xml:space="preserve"> задаетмаксимальное количестворетрансляций,используемыхпри</w:t>
      </w:r>
      <w:r w:rsidR="00256567" w:rsidRPr="006559D7">
        <w:rPr>
          <w:rFonts w:ascii="Times New Roman" w:hAnsi="Times New Roman" w:cs="Times New Roman"/>
          <w:spacing w:val="-1"/>
          <w:sz w:val="24"/>
        </w:rPr>
        <w:t>поиске</w:t>
      </w:r>
      <w:r w:rsidRPr="006559D7">
        <w:rPr>
          <w:rFonts w:ascii="Times New Roman" w:hAnsi="Times New Roman" w:cs="Times New Roman"/>
          <w:spacing w:val="-2"/>
          <w:sz w:val="24"/>
        </w:rPr>
        <w:t>точки назначения;</w:t>
      </w:r>
    </w:p>
    <w:p w:rsidR="006559D7" w:rsidRPr="006559D7" w:rsidRDefault="006559D7" w:rsidP="006559D7">
      <w:pPr>
        <w:pStyle w:val="af6"/>
        <w:kinsoku w:val="0"/>
        <w:overflowPunct w:val="0"/>
        <w:spacing w:after="0"/>
        <w:ind w:left="668"/>
        <w:rPr>
          <w:rFonts w:ascii="Times New Roman" w:hAnsi="Times New Roman" w:cs="Times New Roman"/>
          <w:spacing w:val="-2"/>
          <w:sz w:val="24"/>
        </w:rPr>
      </w:pPr>
      <w:r w:rsidRPr="006559D7">
        <w:rPr>
          <w:rFonts w:ascii="Times New Roman" w:hAnsi="Times New Roman" w:cs="Times New Roman"/>
          <w:i/>
          <w:iCs/>
          <w:spacing w:val="-1"/>
          <w:sz w:val="24"/>
        </w:rPr>
        <w:t>-jсписоккомпьютеров</w:t>
      </w:r>
      <w:r w:rsidRPr="006559D7">
        <w:rPr>
          <w:rFonts w:ascii="Times New Roman" w:hAnsi="Times New Roman" w:cs="Times New Roman"/>
          <w:sz w:val="24"/>
        </w:rPr>
        <w:t>-</w:t>
      </w:r>
      <w:r w:rsidRPr="006559D7">
        <w:rPr>
          <w:rFonts w:ascii="Times New Roman" w:hAnsi="Times New Roman" w:cs="Times New Roman"/>
          <w:spacing w:val="-1"/>
          <w:sz w:val="24"/>
        </w:rPr>
        <w:t xml:space="preserve"> задаетсписок_компьютеров</w:t>
      </w:r>
      <w:r w:rsidRPr="006559D7">
        <w:rPr>
          <w:rFonts w:ascii="Times New Roman" w:hAnsi="Times New Roman" w:cs="Times New Roman"/>
          <w:sz w:val="24"/>
        </w:rPr>
        <w:t xml:space="preserve"> для </w:t>
      </w:r>
      <w:r w:rsidRPr="006559D7">
        <w:rPr>
          <w:rFonts w:ascii="Times New Roman" w:hAnsi="Times New Roman" w:cs="Times New Roman"/>
          <w:spacing w:val="-1"/>
          <w:sz w:val="24"/>
        </w:rPr>
        <w:t>свободной</w:t>
      </w:r>
      <w:r w:rsidRPr="006559D7">
        <w:rPr>
          <w:rFonts w:ascii="Times New Roman" w:hAnsi="Times New Roman" w:cs="Times New Roman"/>
          <w:spacing w:val="-2"/>
          <w:sz w:val="24"/>
        </w:rPr>
        <w:t>маршрутизации;</w:t>
      </w:r>
    </w:p>
    <w:p w:rsidR="006559D7" w:rsidRPr="006559D7" w:rsidRDefault="006559D7" w:rsidP="006559D7">
      <w:pPr>
        <w:pStyle w:val="af6"/>
        <w:kinsoku w:val="0"/>
        <w:overflowPunct w:val="0"/>
        <w:spacing w:after="0"/>
        <w:ind w:right="151" w:firstLine="566"/>
        <w:jc w:val="both"/>
        <w:rPr>
          <w:rFonts w:ascii="Times New Roman" w:hAnsi="Times New Roman" w:cs="Times New Roman"/>
          <w:sz w:val="24"/>
        </w:rPr>
      </w:pPr>
      <w:r w:rsidRPr="006559D7">
        <w:rPr>
          <w:rFonts w:ascii="Times New Roman" w:hAnsi="Times New Roman" w:cs="Times New Roman"/>
          <w:i/>
          <w:iCs/>
          <w:sz w:val="24"/>
        </w:rPr>
        <w:t>-w</w:t>
      </w:r>
      <w:r w:rsidRPr="006559D7">
        <w:rPr>
          <w:rFonts w:ascii="Times New Roman" w:hAnsi="Times New Roman" w:cs="Times New Roman"/>
          <w:i/>
          <w:iCs/>
          <w:spacing w:val="1"/>
          <w:sz w:val="24"/>
        </w:rPr>
        <w:t>интервал</w:t>
      </w:r>
      <w:r w:rsidRPr="006559D7">
        <w:rPr>
          <w:rFonts w:ascii="Times New Roman" w:hAnsi="Times New Roman" w:cs="Times New Roman"/>
          <w:sz w:val="24"/>
        </w:rPr>
        <w:t>-</w:t>
      </w:r>
      <w:r w:rsidRPr="006559D7">
        <w:rPr>
          <w:rFonts w:ascii="Times New Roman" w:hAnsi="Times New Roman" w:cs="Times New Roman"/>
          <w:spacing w:val="1"/>
          <w:sz w:val="24"/>
        </w:rPr>
        <w:t>задаетинтервал</w:t>
      </w:r>
      <w:r w:rsidRPr="006559D7">
        <w:rPr>
          <w:rFonts w:ascii="Times New Roman" w:hAnsi="Times New Roman" w:cs="Times New Roman"/>
          <w:sz w:val="24"/>
        </w:rPr>
        <w:t>в</w:t>
      </w:r>
      <w:r w:rsidRPr="006559D7">
        <w:rPr>
          <w:rFonts w:ascii="Times New Roman" w:hAnsi="Times New Roman" w:cs="Times New Roman"/>
          <w:spacing w:val="1"/>
          <w:sz w:val="24"/>
        </w:rPr>
        <w:t>миллисекундах,</w:t>
      </w:r>
      <w:r w:rsidRPr="006559D7">
        <w:rPr>
          <w:rFonts w:ascii="Times New Roman" w:hAnsi="Times New Roman" w:cs="Times New Roman"/>
          <w:sz w:val="24"/>
        </w:rPr>
        <w:t>в</w:t>
      </w:r>
      <w:r w:rsidRPr="006559D7">
        <w:rPr>
          <w:rFonts w:ascii="Times New Roman" w:hAnsi="Times New Roman" w:cs="Times New Roman"/>
          <w:spacing w:val="1"/>
          <w:sz w:val="24"/>
        </w:rPr>
        <w:t xml:space="preserve"> течениекоторого</w:t>
      </w:r>
      <w:r w:rsidRPr="006559D7">
        <w:rPr>
          <w:rFonts w:ascii="Times New Roman" w:hAnsi="Times New Roman" w:cs="Times New Roman"/>
          <w:spacing w:val="2"/>
          <w:sz w:val="24"/>
        </w:rPr>
        <w:t>будет</w:t>
      </w:r>
      <w:r w:rsidR="00256567" w:rsidRPr="006559D7">
        <w:rPr>
          <w:rFonts w:ascii="Times New Roman" w:hAnsi="Times New Roman" w:cs="Times New Roman"/>
          <w:spacing w:val="-2"/>
          <w:sz w:val="24"/>
        </w:rPr>
        <w:t>ожидаться</w:t>
      </w:r>
      <w:r w:rsidRPr="006559D7">
        <w:rPr>
          <w:rFonts w:ascii="Times New Roman" w:hAnsi="Times New Roman" w:cs="Times New Roman"/>
          <w:spacing w:val="-2"/>
          <w:sz w:val="24"/>
        </w:rPr>
        <w:t>ответ;</w:t>
      </w:r>
      <w:r w:rsidRPr="006559D7">
        <w:rPr>
          <w:rFonts w:ascii="Times New Roman" w:hAnsi="Times New Roman" w:cs="Times New Roman"/>
          <w:i/>
          <w:iCs/>
          <w:sz w:val="24"/>
        </w:rPr>
        <w:t>точка назн</w:t>
      </w:r>
      <w:r w:rsidRPr="006559D7">
        <w:rPr>
          <w:rFonts w:ascii="Times New Roman" w:hAnsi="Times New Roman" w:cs="Times New Roman"/>
          <w:sz w:val="24"/>
        </w:rPr>
        <w:t>-</w:t>
      </w:r>
      <w:r w:rsidRPr="006559D7">
        <w:rPr>
          <w:rFonts w:ascii="Times New Roman" w:hAnsi="Times New Roman" w:cs="Times New Roman"/>
          <w:spacing w:val="-1"/>
          <w:sz w:val="24"/>
        </w:rPr>
        <w:t>указывает</w:t>
      </w:r>
      <w:r w:rsidRPr="006559D7">
        <w:rPr>
          <w:rFonts w:ascii="Times New Roman" w:hAnsi="Times New Roman" w:cs="Times New Roman"/>
          <w:sz w:val="24"/>
        </w:rPr>
        <w:t xml:space="preserve"> имяконечногокомпьютера.</w:t>
      </w:r>
    </w:p>
    <w:p w:rsidR="006559D7" w:rsidRPr="006559D7" w:rsidRDefault="006559D7" w:rsidP="006559D7">
      <w:pPr>
        <w:pStyle w:val="af6"/>
        <w:kinsoku w:val="0"/>
        <w:overflowPunct w:val="0"/>
        <w:spacing w:after="0"/>
        <w:ind w:left="668"/>
        <w:rPr>
          <w:rFonts w:ascii="Times New Roman" w:hAnsi="Times New Roman" w:cs="Times New Roman"/>
          <w:sz w:val="24"/>
        </w:rPr>
      </w:pPr>
      <w:r w:rsidRPr="006559D7">
        <w:rPr>
          <w:rFonts w:ascii="Times New Roman" w:hAnsi="Times New Roman" w:cs="Times New Roman"/>
          <w:spacing w:val="-3"/>
          <w:sz w:val="24"/>
        </w:rPr>
        <w:t>Пример</w:t>
      </w:r>
      <w:r w:rsidRPr="006559D7">
        <w:rPr>
          <w:rFonts w:ascii="Times New Roman" w:hAnsi="Times New Roman" w:cs="Times New Roman"/>
          <w:spacing w:val="-4"/>
          <w:sz w:val="24"/>
        </w:rPr>
        <w:t>использования</w:t>
      </w:r>
      <w:r w:rsidRPr="006559D7">
        <w:rPr>
          <w:rFonts w:ascii="Times New Roman" w:hAnsi="Times New Roman" w:cs="Times New Roman"/>
          <w:spacing w:val="-3"/>
          <w:sz w:val="24"/>
        </w:rPr>
        <w:t>утилиты</w:t>
      </w:r>
      <w:r w:rsidRPr="006559D7">
        <w:rPr>
          <w:rFonts w:ascii="Times New Roman" w:hAnsi="Times New Roman" w:cs="Times New Roman"/>
          <w:i/>
          <w:iCs/>
          <w:spacing w:val="-3"/>
          <w:sz w:val="24"/>
        </w:rPr>
        <w:t>tracert:</w:t>
      </w:r>
    </w:p>
    <w:p w:rsidR="006559D7" w:rsidRPr="00A46057" w:rsidRDefault="006559D7" w:rsidP="006559D7">
      <w:pPr>
        <w:pStyle w:val="af6"/>
        <w:kinsoku w:val="0"/>
        <w:overflowPunct w:val="0"/>
        <w:spacing w:after="0"/>
        <w:ind w:left="728"/>
        <w:rPr>
          <w:rFonts w:ascii="Times New Roman" w:hAnsi="Times New Roman" w:cs="Times New Roman"/>
          <w:sz w:val="24"/>
          <w:lang w:val="en-US"/>
        </w:rPr>
      </w:pPr>
      <w:r w:rsidRPr="00A46057">
        <w:rPr>
          <w:rFonts w:ascii="Times New Roman" w:hAnsi="Times New Roman" w:cs="Times New Roman"/>
          <w:i/>
          <w:iCs/>
          <w:spacing w:val="-2"/>
          <w:sz w:val="24"/>
          <w:lang w:val="en-US"/>
        </w:rPr>
        <w:t>C:\Documents</w:t>
      </w:r>
      <w:r w:rsidRPr="00A46057">
        <w:rPr>
          <w:rFonts w:ascii="Times New Roman" w:hAnsi="Times New Roman" w:cs="Times New Roman"/>
          <w:i/>
          <w:iCs/>
          <w:sz w:val="24"/>
          <w:lang w:val="en-US"/>
        </w:rPr>
        <w:t>and</w:t>
      </w:r>
      <w:r w:rsidRPr="00A46057">
        <w:rPr>
          <w:rFonts w:ascii="Times New Roman" w:hAnsi="Times New Roman" w:cs="Times New Roman"/>
          <w:i/>
          <w:iCs/>
          <w:spacing w:val="-2"/>
          <w:sz w:val="24"/>
          <w:lang w:val="en-US"/>
        </w:rPr>
        <w:t xml:space="preserve"> Settings\</w:t>
      </w:r>
      <w:r w:rsidRPr="006559D7">
        <w:rPr>
          <w:rFonts w:ascii="Times New Roman" w:hAnsi="Times New Roman" w:cs="Times New Roman"/>
          <w:i/>
          <w:iCs/>
          <w:spacing w:val="-2"/>
          <w:sz w:val="24"/>
        </w:rPr>
        <w:t>Администратор</w:t>
      </w:r>
      <w:r w:rsidRPr="00A46057">
        <w:rPr>
          <w:rFonts w:ascii="Times New Roman" w:hAnsi="Times New Roman" w:cs="Times New Roman"/>
          <w:i/>
          <w:iCs/>
          <w:spacing w:val="-2"/>
          <w:sz w:val="24"/>
          <w:lang w:val="en-US"/>
        </w:rPr>
        <w:t>&gt;tracert 10.10.10.1</w:t>
      </w:r>
    </w:p>
    <w:p w:rsidR="006559D7" w:rsidRPr="00A46057" w:rsidRDefault="006559D7" w:rsidP="006559D7">
      <w:pPr>
        <w:pStyle w:val="af6"/>
        <w:kinsoku w:val="0"/>
        <w:overflowPunct w:val="0"/>
        <w:spacing w:after="0"/>
        <w:rPr>
          <w:rFonts w:ascii="Times New Roman" w:hAnsi="Times New Roman" w:cs="Times New Roman"/>
          <w:i/>
          <w:iCs/>
          <w:sz w:val="24"/>
          <w:lang w:val="en-US"/>
        </w:rPr>
      </w:pPr>
    </w:p>
    <w:p w:rsidR="006559D7" w:rsidRPr="006559D7" w:rsidRDefault="006559D7" w:rsidP="006559D7">
      <w:pPr>
        <w:pStyle w:val="1"/>
        <w:tabs>
          <w:tab w:val="left" w:pos="1201"/>
          <w:tab w:val="left" w:pos="2019"/>
          <w:tab w:val="left" w:pos="2838"/>
        </w:tabs>
        <w:kinsoku w:val="0"/>
        <w:overflowPunct w:val="0"/>
        <w:spacing w:before="0" w:line="240" w:lineRule="auto"/>
        <w:ind w:left="846" w:right="941" w:hanging="178"/>
        <w:rPr>
          <w:rFonts w:ascii="Times New Roman" w:hAnsi="Times New Roman" w:cs="Times New Roman"/>
          <w:b/>
          <w:bCs/>
          <w:color w:val="auto"/>
          <w:sz w:val="24"/>
          <w:szCs w:val="24"/>
        </w:rPr>
      </w:pPr>
      <w:bookmarkStart w:id="30" w:name="_Toc405849711"/>
      <w:bookmarkStart w:id="31" w:name="_Toc405851223"/>
      <w:r w:rsidRPr="006559D7">
        <w:rPr>
          <w:rFonts w:ascii="Times New Roman" w:hAnsi="Times New Roman" w:cs="Times New Roman"/>
          <w:color w:val="auto"/>
          <w:spacing w:val="-2"/>
          <w:sz w:val="24"/>
          <w:szCs w:val="24"/>
        </w:rPr>
        <w:t>Трассировкамаршрута</w:t>
      </w:r>
      <w:r w:rsidRPr="006559D7">
        <w:rPr>
          <w:rFonts w:ascii="Times New Roman" w:hAnsi="Times New Roman" w:cs="Times New Roman"/>
          <w:color w:val="auto"/>
          <w:sz w:val="24"/>
          <w:szCs w:val="24"/>
        </w:rPr>
        <w:t xml:space="preserve">к </w:t>
      </w:r>
      <w:r w:rsidRPr="006559D7">
        <w:rPr>
          <w:rFonts w:ascii="Times New Roman" w:hAnsi="Times New Roman" w:cs="Times New Roman"/>
          <w:color w:val="auto"/>
          <w:spacing w:val="-2"/>
          <w:sz w:val="24"/>
          <w:szCs w:val="24"/>
        </w:rPr>
        <w:t>10.10.10.1</w:t>
      </w:r>
      <w:r w:rsidRPr="006559D7">
        <w:rPr>
          <w:rFonts w:ascii="Times New Roman" w:hAnsi="Times New Roman" w:cs="Times New Roman"/>
          <w:color w:val="auto"/>
          <w:sz w:val="24"/>
          <w:szCs w:val="24"/>
        </w:rPr>
        <w:t>с</w:t>
      </w:r>
      <w:r w:rsidRPr="006559D7">
        <w:rPr>
          <w:rFonts w:ascii="Times New Roman" w:hAnsi="Times New Roman" w:cs="Times New Roman"/>
          <w:color w:val="auto"/>
          <w:spacing w:val="-2"/>
          <w:sz w:val="24"/>
          <w:szCs w:val="24"/>
        </w:rPr>
        <w:t>максимальнымчисломпрыжков30</w:t>
      </w:r>
      <w:r w:rsidRPr="006559D7">
        <w:rPr>
          <w:rFonts w:ascii="Times New Roman" w:hAnsi="Times New Roman" w:cs="Times New Roman"/>
          <w:color w:val="auto"/>
          <w:sz w:val="24"/>
          <w:szCs w:val="24"/>
        </w:rPr>
        <w:t>1</w:t>
      </w:r>
      <w:r w:rsidRPr="006559D7">
        <w:rPr>
          <w:rFonts w:ascii="Times New Roman" w:hAnsi="Times New Roman" w:cs="Times New Roman"/>
          <w:color w:val="auto"/>
          <w:sz w:val="24"/>
          <w:szCs w:val="24"/>
        </w:rPr>
        <w:tab/>
        <w:t>&lt;1мс</w:t>
      </w:r>
      <w:r w:rsidRPr="006559D7">
        <w:rPr>
          <w:rFonts w:ascii="Times New Roman" w:hAnsi="Times New Roman" w:cs="Times New Roman"/>
          <w:color w:val="auto"/>
          <w:sz w:val="24"/>
          <w:szCs w:val="24"/>
        </w:rPr>
        <w:tab/>
        <w:t>&lt;1мс</w:t>
      </w:r>
      <w:r w:rsidRPr="006559D7">
        <w:rPr>
          <w:rFonts w:ascii="Times New Roman" w:hAnsi="Times New Roman" w:cs="Times New Roman"/>
          <w:color w:val="auto"/>
          <w:sz w:val="24"/>
          <w:szCs w:val="24"/>
        </w:rPr>
        <w:tab/>
      </w:r>
      <w:r w:rsidRPr="006559D7">
        <w:rPr>
          <w:rFonts w:ascii="Times New Roman" w:hAnsi="Times New Roman" w:cs="Times New Roman"/>
          <w:color w:val="auto"/>
          <w:spacing w:val="-2"/>
          <w:sz w:val="24"/>
          <w:szCs w:val="24"/>
        </w:rPr>
        <w:t>&lt;1</w:t>
      </w:r>
      <w:r w:rsidRPr="006559D7">
        <w:rPr>
          <w:rFonts w:ascii="Times New Roman" w:hAnsi="Times New Roman" w:cs="Times New Roman"/>
          <w:color w:val="auto"/>
          <w:sz w:val="24"/>
          <w:szCs w:val="24"/>
        </w:rPr>
        <w:t>мс</w:t>
      </w:r>
      <w:r w:rsidRPr="006559D7">
        <w:rPr>
          <w:rFonts w:ascii="Times New Roman" w:hAnsi="Times New Roman" w:cs="Times New Roman"/>
          <w:color w:val="auto"/>
          <w:spacing w:val="-2"/>
          <w:sz w:val="24"/>
          <w:szCs w:val="24"/>
        </w:rPr>
        <w:t>10.10.10.1</w:t>
      </w:r>
      <w:bookmarkEnd w:id="30"/>
      <w:bookmarkEnd w:id="31"/>
    </w:p>
    <w:p w:rsidR="006559D7" w:rsidRPr="006559D7" w:rsidRDefault="006559D7" w:rsidP="006559D7">
      <w:pPr>
        <w:pStyle w:val="af6"/>
        <w:kinsoku w:val="0"/>
        <w:overflowPunct w:val="0"/>
        <w:spacing w:after="0"/>
        <w:ind w:left="728"/>
        <w:rPr>
          <w:rFonts w:ascii="Times New Roman" w:hAnsi="Times New Roman" w:cs="Times New Roman"/>
          <w:sz w:val="24"/>
        </w:rPr>
      </w:pPr>
      <w:r w:rsidRPr="006559D7">
        <w:rPr>
          <w:rFonts w:ascii="Times New Roman" w:hAnsi="Times New Roman" w:cs="Times New Roman"/>
          <w:b/>
          <w:bCs/>
          <w:spacing w:val="-2"/>
          <w:sz w:val="24"/>
        </w:rPr>
        <w:t>Трассировказавершена.</w:t>
      </w:r>
    </w:p>
    <w:p w:rsidR="006559D7" w:rsidRPr="006559D7" w:rsidRDefault="006559D7" w:rsidP="006559D7">
      <w:pPr>
        <w:pStyle w:val="af6"/>
        <w:numPr>
          <w:ilvl w:val="1"/>
          <w:numId w:val="14"/>
        </w:numPr>
        <w:tabs>
          <w:tab w:val="left" w:pos="1086"/>
        </w:tabs>
        <w:suppressAutoHyphens w:val="0"/>
        <w:kinsoku w:val="0"/>
        <w:overflowPunct w:val="0"/>
        <w:autoSpaceDE w:val="0"/>
        <w:autoSpaceDN w:val="0"/>
        <w:adjustRightInd w:val="0"/>
        <w:spacing w:after="0"/>
        <w:rPr>
          <w:rFonts w:ascii="Times New Roman" w:hAnsi="Times New Roman" w:cs="Times New Roman"/>
          <w:sz w:val="24"/>
        </w:rPr>
      </w:pPr>
      <w:r w:rsidRPr="006559D7">
        <w:rPr>
          <w:rFonts w:ascii="Times New Roman" w:hAnsi="Times New Roman" w:cs="Times New Roman"/>
          <w:b/>
          <w:bCs/>
          <w:spacing w:val="-2"/>
          <w:sz w:val="24"/>
        </w:rPr>
        <w:t>Утилита</w:t>
      </w:r>
      <w:r w:rsidRPr="006559D7">
        <w:rPr>
          <w:rFonts w:ascii="Times New Roman" w:hAnsi="Times New Roman" w:cs="Times New Roman"/>
          <w:b/>
          <w:bCs/>
          <w:i/>
          <w:iCs/>
          <w:spacing w:val="-2"/>
          <w:sz w:val="24"/>
        </w:rPr>
        <w:t xml:space="preserve">net </w:t>
      </w:r>
      <w:r w:rsidRPr="006559D7">
        <w:rPr>
          <w:rFonts w:ascii="Times New Roman" w:hAnsi="Times New Roman" w:cs="Times New Roman"/>
          <w:b/>
          <w:bCs/>
          <w:i/>
          <w:iCs/>
          <w:spacing w:val="-1"/>
          <w:sz w:val="24"/>
        </w:rPr>
        <w:t>use</w:t>
      </w:r>
    </w:p>
    <w:p w:rsidR="006559D7" w:rsidRPr="006559D7" w:rsidRDefault="006559D7" w:rsidP="006559D7">
      <w:pPr>
        <w:pStyle w:val="af6"/>
        <w:kinsoku w:val="0"/>
        <w:overflowPunct w:val="0"/>
        <w:spacing w:after="0"/>
        <w:ind w:right="103"/>
        <w:jc w:val="both"/>
        <w:rPr>
          <w:rFonts w:ascii="Times New Roman" w:hAnsi="Times New Roman" w:cs="Times New Roman"/>
          <w:sz w:val="24"/>
        </w:rPr>
      </w:pPr>
      <w:r w:rsidRPr="006559D7">
        <w:rPr>
          <w:rFonts w:ascii="Times New Roman" w:hAnsi="Times New Roman" w:cs="Times New Roman"/>
          <w:spacing w:val="-1"/>
          <w:sz w:val="24"/>
        </w:rPr>
        <w:t>Подключает</w:t>
      </w:r>
      <w:r w:rsidRPr="006559D7">
        <w:rPr>
          <w:rFonts w:ascii="Times New Roman" w:hAnsi="Times New Roman" w:cs="Times New Roman"/>
          <w:sz w:val="24"/>
        </w:rPr>
        <w:t>общие</w:t>
      </w:r>
      <w:r w:rsidRPr="006559D7">
        <w:rPr>
          <w:rFonts w:ascii="Times New Roman" w:hAnsi="Times New Roman" w:cs="Times New Roman"/>
          <w:spacing w:val="-1"/>
          <w:sz w:val="24"/>
        </w:rPr>
        <w:t>сетевыересурсы</w:t>
      </w:r>
      <w:r w:rsidRPr="006559D7">
        <w:rPr>
          <w:rFonts w:ascii="Times New Roman" w:hAnsi="Times New Roman" w:cs="Times New Roman"/>
          <w:sz w:val="24"/>
        </w:rPr>
        <w:t>или</w:t>
      </w:r>
      <w:r w:rsidRPr="006559D7">
        <w:rPr>
          <w:rFonts w:ascii="Times New Roman" w:hAnsi="Times New Roman" w:cs="Times New Roman"/>
          <w:spacing w:val="-1"/>
          <w:sz w:val="24"/>
        </w:rPr>
        <w:t>выводитинформацию</w:t>
      </w:r>
      <w:r w:rsidRPr="006559D7">
        <w:rPr>
          <w:rFonts w:ascii="Times New Roman" w:hAnsi="Times New Roman" w:cs="Times New Roman"/>
          <w:sz w:val="24"/>
        </w:rPr>
        <w:t>о</w:t>
      </w:r>
      <w:r w:rsidRPr="006559D7">
        <w:rPr>
          <w:rFonts w:ascii="Times New Roman" w:hAnsi="Times New Roman" w:cs="Times New Roman"/>
          <w:spacing w:val="-1"/>
          <w:sz w:val="24"/>
        </w:rPr>
        <w:t>подключенияхкомпьютера.Командатакжеуправляетпостояннымисетевыми</w:t>
      </w:r>
      <w:r w:rsidRPr="006559D7">
        <w:rPr>
          <w:rFonts w:ascii="Times New Roman" w:hAnsi="Times New Roman" w:cs="Times New Roman"/>
          <w:spacing w:val="-2"/>
          <w:sz w:val="24"/>
        </w:rPr>
        <w:t>соединениями.</w:t>
      </w:r>
      <w:r w:rsidRPr="006559D7">
        <w:rPr>
          <w:rFonts w:ascii="Times New Roman" w:hAnsi="Times New Roman" w:cs="Times New Roman"/>
          <w:spacing w:val="-3"/>
          <w:sz w:val="24"/>
        </w:rPr>
        <w:t>Синтаксисутилиты</w:t>
      </w:r>
      <w:r w:rsidRPr="006559D7">
        <w:rPr>
          <w:rFonts w:ascii="Times New Roman" w:hAnsi="Times New Roman" w:cs="Times New Roman"/>
          <w:i/>
          <w:iCs/>
          <w:spacing w:val="-2"/>
          <w:sz w:val="24"/>
        </w:rPr>
        <w:t>netuse:</w:t>
      </w:r>
    </w:p>
    <w:p w:rsidR="006559D7" w:rsidRPr="006559D7" w:rsidRDefault="006559D7" w:rsidP="006559D7">
      <w:pPr>
        <w:pStyle w:val="af6"/>
        <w:tabs>
          <w:tab w:val="left" w:pos="4360"/>
          <w:tab w:val="left" w:pos="5553"/>
          <w:tab w:val="left" w:pos="7156"/>
          <w:tab w:val="left" w:pos="8239"/>
          <w:tab w:val="left" w:pos="9035"/>
          <w:tab w:val="left" w:pos="9398"/>
        </w:tabs>
        <w:kinsoku w:val="0"/>
        <w:overflowPunct w:val="0"/>
        <w:spacing w:after="0"/>
        <w:ind w:right="103"/>
        <w:jc w:val="both"/>
        <w:rPr>
          <w:rFonts w:ascii="Times New Roman" w:hAnsi="Times New Roman" w:cs="Times New Roman"/>
          <w:i/>
          <w:sz w:val="24"/>
        </w:rPr>
      </w:pPr>
      <w:r w:rsidRPr="006559D7">
        <w:rPr>
          <w:rFonts w:ascii="Times New Roman" w:hAnsi="Times New Roman" w:cs="Times New Roman"/>
          <w:i/>
          <w:iCs/>
          <w:spacing w:val="1"/>
          <w:sz w:val="24"/>
        </w:rPr>
        <w:t>netuse[устройство</w:t>
      </w:r>
      <w:r w:rsidRPr="006559D7">
        <w:rPr>
          <w:rFonts w:ascii="Times New Roman" w:hAnsi="Times New Roman" w:cs="Times New Roman"/>
          <w:i/>
          <w:sz w:val="24"/>
        </w:rPr>
        <w:t xml:space="preserve">| </w:t>
      </w:r>
      <w:r w:rsidRPr="006559D7">
        <w:rPr>
          <w:rFonts w:ascii="Times New Roman" w:hAnsi="Times New Roman" w:cs="Times New Roman"/>
          <w:i/>
          <w:spacing w:val="1"/>
          <w:sz w:val="24"/>
        </w:rPr>
        <w:t>*]</w:t>
      </w:r>
      <w:r w:rsidRPr="006559D7">
        <w:rPr>
          <w:rFonts w:ascii="Times New Roman" w:hAnsi="Times New Roman" w:cs="Times New Roman"/>
          <w:i/>
          <w:iCs/>
          <w:spacing w:val="1"/>
          <w:sz w:val="24"/>
        </w:rPr>
        <w:t>[\\компьютер\ресурс[\том]]</w:t>
      </w:r>
      <w:r w:rsidRPr="006559D7">
        <w:rPr>
          <w:rFonts w:ascii="Times New Roman" w:hAnsi="Times New Roman" w:cs="Times New Roman"/>
          <w:i/>
          <w:iCs/>
          <w:spacing w:val="1"/>
          <w:sz w:val="24"/>
        </w:rPr>
        <w:tab/>
      </w:r>
      <w:r w:rsidRPr="006559D7">
        <w:rPr>
          <w:rFonts w:ascii="Times New Roman" w:hAnsi="Times New Roman" w:cs="Times New Roman"/>
          <w:i/>
          <w:iCs/>
          <w:spacing w:val="2"/>
          <w:sz w:val="24"/>
        </w:rPr>
        <w:t>[па</w:t>
      </w:r>
      <w:r w:rsidRPr="006559D7">
        <w:rPr>
          <w:rFonts w:ascii="Times New Roman" w:hAnsi="Times New Roman" w:cs="Times New Roman"/>
          <w:i/>
          <w:iCs/>
          <w:spacing w:val="1"/>
          <w:sz w:val="24"/>
        </w:rPr>
        <w:t>роль</w:t>
      </w:r>
      <w:r w:rsidRPr="006559D7">
        <w:rPr>
          <w:rFonts w:ascii="Times New Roman" w:hAnsi="Times New Roman" w:cs="Times New Roman"/>
          <w:i/>
          <w:sz w:val="24"/>
        </w:rPr>
        <w:t xml:space="preserve">| </w:t>
      </w:r>
      <w:r w:rsidRPr="006559D7">
        <w:rPr>
          <w:rFonts w:ascii="Times New Roman" w:hAnsi="Times New Roman" w:cs="Times New Roman"/>
          <w:i/>
          <w:spacing w:val="1"/>
          <w:sz w:val="24"/>
        </w:rPr>
        <w:t>*]]</w:t>
      </w:r>
      <w:r w:rsidRPr="006559D7">
        <w:rPr>
          <w:rFonts w:ascii="Times New Roman" w:hAnsi="Times New Roman" w:cs="Times New Roman"/>
          <w:i/>
          <w:iCs/>
          <w:spacing w:val="-4"/>
          <w:sz w:val="24"/>
        </w:rPr>
        <w:t xml:space="preserve">[/user:[домен\]имя </w:t>
      </w:r>
      <w:r w:rsidRPr="006559D7">
        <w:rPr>
          <w:rFonts w:ascii="Times New Roman" w:hAnsi="Times New Roman" w:cs="Times New Roman"/>
          <w:i/>
          <w:iCs/>
          <w:spacing w:val="-4"/>
          <w:w w:val="95"/>
          <w:sz w:val="24"/>
        </w:rPr>
        <w:t>пользователя]</w:t>
      </w:r>
      <w:r w:rsidRPr="006559D7">
        <w:rPr>
          <w:rFonts w:ascii="Times New Roman" w:hAnsi="Times New Roman" w:cs="Times New Roman"/>
          <w:i/>
          <w:iCs/>
          <w:spacing w:val="-4"/>
          <w:w w:val="95"/>
          <w:sz w:val="24"/>
        </w:rPr>
        <w:tab/>
        <w:t>[[/delete]</w:t>
      </w:r>
      <w:r w:rsidRPr="006559D7">
        <w:rPr>
          <w:rFonts w:ascii="Times New Roman" w:hAnsi="Times New Roman" w:cs="Times New Roman"/>
          <w:i/>
          <w:iCs/>
          <w:spacing w:val="-4"/>
          <w:w w:val="95"/>
          <w:sz w:val="24"/>
        </w:rPr>
        <w:tab/>
      </w:r>
      <w:r w:rsidRPr="006559D7">
        <w:rPr>
          <w:rFonts w:ascii="Times New Roman" w:hAnsi="Times New Roman" w:cs="Times New Roman"/>
          <w:i/>
          <w:iCs/>
          <w:sz w:val="24"/>
        </w:rPr>
        <w:t>|</w:t>
      </w:r>
      <w:r w:rsidRPr="006559D7">
        <w:rPr>
          <w:rFonts w:ascii="Times New Roman" w:hAnsi="Times New Roman" w:cs="Times New Roman"/>
          <w:i/>
          <w:iCs/>
          <w:spacing w:val="-4"/>
          <w:sz w:val="24"/>
        </w:rPr>
        <w:t>[/persistent:{yes</w:t>
      </w:r>
      <w:r w:rsidRPr="006559D7">
        <w:rPr>
          <w:rFonts w:ascii="Times New Roman" w:hAnsi="Times New Roman" w:cs="Times New Roman"/>
          <w:i/>
          <w:iCs/>
          <w:sz w:val="24"/>
        </w:rPr>
        <w:t>|</w:t>
      </w:r>
      <w:r w:rsidRPr="006559D7">
        <w:rPr>
          <w:rFonts w:ascii="Times New Roman" w:hAnsi="Times New Roman" w:cs="Times New Roman"/>
          <w:i/>
          <w:iCs/>
          <w:spacing w:val="-4"/>
          <w:sz w:val="24"/>
        </w:rPr>
        <w:t>no}]]</w:t>
      </w:r>
      <w:r w:rsidRPr="006559D7">
        <w:rPr>
          <w:rFonts w:ascii="Times New Roman" w:hAnsi="Times New Roman" w:cs="Times New Roman"/>
          <w:i/>
          <w:iCs/>
          <w:spacing w:val="-5"/>
          <w:sz w:val="24"/>
        </w:rPr>
        <w:t>net</w:t>
      </w:r>
      <w:r w:rsidRPr="006559D7">
        <w:rPr>
          <w:rFonts w:ascii="Times New Roman" w:hAnsi="Times New Roman" w:cs="Times New Roman"/>
          <w:i/>
          <w:iCs/>
          <w:spacing w:val="-4"/>
          <w:sz w:val="24"/>
        </w:rPr>
        <w:t>use</w:t>
      </w:r>
      <w:r w:rsidRPr="006559D7">
        <w:rPr>
          <w:rFonts w:ascii="Times New Roman" w:hAnsi="Times New Roman" w:cs="Times New Roman"/>
          <w:i/>
          <w:iCs/>
          <w:spacing w:val="-5"/>
          <w:sz w:val="24"/>
        </w:rPr>
        <w:t>устройство [/home[пароль</w:t>
      </w:r>
      <w:r w:rsidRPr="006559D7">
        <w:rPr>
          <w:rFonts w:ascii="Times New Roman" w:hAnsi="Times New Roman" w:cs="Times New Roman"/>
          <w:i/>
          <w:iCs/>
          <w:spacing w:val="-5"/>
          <w:sz w:val="24"/>
        </w:rPr>
        <w:tab/>
      </w:r>
      <w:r w:rsidRPr="006559D7">
        <w:rPr>
          <w:rFonts w:ascii="Times New Roman" w:hAnsi="Times New Roman" w:cs="Times New Roman"/>
          <w:i/>
          <w:iCs/>
          <w:sz w:val="24"/>
        </w:rPr>
        <w:t>|</w:t>
      </w:r>
      <w:r w:rsidRPr="006559D7">
        <w:rPr>
          <w:rFonts w:ascii="Times New Roman" w:hAnsi="Times New Roman" w:cs="Times New Roman"/>
          <w:i/>
          <w:spacing w:val="-3"/>
          <w:sz w:val="24"/>
        </w:rPr>
        <w:t>*]]</w:t>
      </w:r>
      <w:r w:rsidRPr="006559D7">
        <w:rPr>
          <w:rFonts w:ascii="Times New Roman" w:hAnsi="Times New Roman" w:cs="Times New Roman"/>
          <w:i/>
          <w:iCs/>
          <w:spacing w:val="-4"/>
          <w:sz w:val="24"/>
        </w:rPr>
        <w:t>[/delete: {</w:t>
      </w:r>
      <w:r w:rsidRPr="006559D7">
        <w:rPr>
          <w:rFonts w:ascii="Times New Roman" w:hAnsi="Times New Roman" w:cs="Times New Roman"/>
          <w:i/>
          <w:iCs/>
          <w:spacing w:val="-4"/>
          <w:sz w:val="24"/>
          <w:lang w:val="en-US"/>
        </w:rPr>
        <w:t>yes</w:t>
      </w:r>
      <w:r w:rsidRPr="006559D7">
        <w:rPr>
          <w:rFonts w:ascii="Times New Roman" w:hAnsi="Times New Roman" w:cs="Times New Roman"/>
          <w:i/>
          <w:iCs/>
          <w:sz w:val="24"/>
        </w:rPr>
        <w:t>|</w:t>
      </w:r>
      <w:r w:rsidRPr="006559D7">
        <w:rPr>
          <w:rFonts w:ascii="Times New Roman" w:hAnsi="Times New Roman" w:cs="Times New Roman"/>
          <w:i/>
          <w:iCs/>
          <w:spacing w:val="-5"/>
          <w:sz w:val="24"/>
          <w:lang w:val="en-US"/>
        </w:rPr>
        <w:t>no</w:t>
      </w:r>
      <w:r w:rsidRPr="006559D7">
        <w:rPr>
          <w:rFonts w:ascii="Times New Roman" w:hAnsi="Times New Roman" w:cs="Times New Roman"/>
          <w:i/>
          <w:iCs/>
          <w:spacing w:val="-5"/>
          <w:sz w:val="24"/>
        </w:rPr>
        <w:t>}]</w:t>
      </w:r>
      <w:r w:rsidRPr="006559D7">
        <w:rPr>
          <w:rFonts w:ascii="Times New Roman" w:hAnsi="Times New Roman" w:cs="Times New Roman"/>
          <w:i/>
          <w:iCs/>
          <w:spacing w:val="-3"/>
          <w:sz w:val="24"/>
          <w:lang w:val="en-US"/>
        </w:rPr>
        <w:t>net</w:t>
      </w:r>
      <w:r w:rsidRPr="006559D7">
        <w:rPr>
          <w:rFonts w:ascii="Times New Roman" w:hAnsi="Times New Roman" w:cs="Times New Roman"/>
          <w:i/>
          <w:iCs/>
          <w:spacing w:val="-2"/>
          <w:sz w:val="24"/>
          <w:lang w:val="en-US"/>
        </w:rPr>
        <w:t>use</w:t>
      </w:r>
      <w:r w:rsidRPr="006559D7">
        <w:rPr>
          <w:rFonts w:ascii="Times New Roman" w:hAnsi="Times New Roman" w:cs="Times New Roman"/>
          <w:i/>
          <w:iCs/>
          <w:spacing w:val="-3"/>
          <w:sz w:val="24"/>
        </w:rPr>
        <w:t>[/</w:t>
      </w:r>
      <w:r w:rsidRPr="006559D7">
        <w:rPr>
          <w:rFonts w:ascii="Times New Roman" w:hAnsi="Times New Roman" w:cs="Times New Roman"/>
          <w:i/>
          <w:iCs/>
          <w:spacing w:val="-3"/>
          <w:sz w:val="24"/>
          <w:lang w:val="en-US"/>
        </w:rPr>
        <w:t>persistent</w:t>
      </w:r>
      <w:r w:rsidRPr="006559D7">
        <w:rPr>
          <w:rFonts w:ascii="Times New Roman" w:hAnsi="Times New Roman" w:cs="Times New Roman"/>
          <w:i/>
          <w:iCs/>
          <w:spacing w:val="-3"/>
          <w:sz w:val="24"/>
        </w:rPr>
        <w:t>:{</w:t>
      </w:r>
      <w:r w:rsidRPr="006559D7">
        <w:rPr>
          <w:rFonts w:ascii="Times New Roman" w:hAnsi="Times New Roman" w:cs="Times New Roman"/>
          <w:i/>
          <w:iCs/>
          <w:spacing w:val="-3"/>
          <w:sz w:val="24"/>
          <w:lang w:val="en-US"/>
        </w:rPr>
        <w:t>yes</w:t>
      </w:r>
      <w:r w:rsidRPr="006559D7">
        <w:rPr>
          <w:rFonts w:ascii="Times New Roman" w:hAnsi="Times New Roman" w:cs="Times New Roman"/>
          <w:i/>
          <w:iCs/>
          <w:sz w:val="24"/>
        </w:rPr>
        <w:t>|</w:t>
      </w:r>
      <w:r w:rsidRPr="006559D7">
        <w:rPr>
          <w:rFonts w:ascii="Times New Roman" w:hAnsi="Times New Roman" w:cs="Times New Roman"/>
          <w:i/>
          <w:iCs/>
          <w:spacing w:val="-2"/>
          <w:sz w:val="24"/>
          <w:lang w:val="en-US"/>
        </w:rPr>
        <w:t>no</w:t>
      </w:r>
      <w:r w:rsidRPr="006559D7">
        <w:rPr>
          <w:rFonts w:ascii="Times New Roman" w:hAnsi="Times New Roman" w:cs="Times New Roman"/>
          <w:i/>
          <w:iCs/>
          <w:spacing w:val="-2"/>
          <w:sz w:val="24"/>
        </w:rPr>
        <w:t>}],</w:t>
      </w:r>
    </w:p>
    <w:p w:rsidR="006559D7" w:rsidRPr="006559D7" w:rsidRDefault="006559D7" w:rsidP="006559D7">
      <w:pPr>
        <w:pStyle w:val="af6"/>
        <w:kinsoku w:val="0"/>
        <w:overflowPunct w:val="0"/>
        <w:spacing w:after="0"/>
        <w:ind w:right="103" w:firstLine="566"/>
        <w:jc w:val="both"/>
        <w:rPr>
          <w:rFonts w:ascii="Times New Roman" w:hAnsi="Times New Roman" w:cs="Times New Roman"/>
          <w:spacing w:val="-2"/>
          <w:sz w:val="24"/>
        </w:rPr>
      </w:pPr>
      <w:r w:rsidRPr="006559D7">
        <w:rPr>
          <w:rFonts w:ascii="Times New Roman" w:hAnsi="Times New Roman" w:cs="Times New Roman"/>
          <w:sz w:val="24"/>
        </w:rPr>
        <w:t>где</w:t>
      </w:r>
      <w:r w:rsidRPr="006559D7">
        <w:rPr>
          <w:rFonts w:ascii="Times New Roman" w:hAnsi="Times New Roman" w:cs="Times New Roman"/>
          <w:i/>
          <w:iCs/>
          <w:spacing w:val="-1"/>
          <w:sz w:val="24"/>
        </w:rPr>
        <w:t>устройство</w:t>
      </w:r>
      <w:r w:rsidRPr="006559D7">
        <w:rPr>
          <w:rFonts w:ascii="Times New Roman" w:hAnsi="Times New Roman" w:cs="Times New Roman"/>
          <w:i/>
          <w:iCs/>
          <w:sz w:val="24"/>
        </w:rPr>
        <w:t>-</w:t>
      </w:r>
      <w:r w:rsidRPr="006559D7">
        <w:rPr>
          <w:rFonts w:ascii="Times New Roman" w:hAnsi="Times New Roman" w:cs="Times New Roman"/>
          <w:spacing w:val="-1"/>
          <w:sz w:val="24"/>
        </w:rPr>
        <w:t>задаетимяресурса</w:t>
      </w:r>
      <w:r w:rsidRPr="006559D7">
        <w:rPr>
          <w:rFonts w:ascii="Times New Roman" w:hAnsi="Times New Roman" w:cs="Times New Roman"/>
          <w:sz w:val="24"/>
        </w:rPr>
        <w:t>при</w:t>
      </w:r>
      <w:r w:rsidRPr="006559D7">
        <w:rPr>
          <w:rFonts w:ascii="Times New Roman" w:hAnsi="Times New Roman" w:cs="Times New Roman"/>
          <w:spacing w:val="-1"/>
          <w:sz w:val="24"/>
        </w:rPr>
        <w:t>подключении/отключении.</w:t>
      </w:r>
      <w:r w:rsidRPr="006559D7">
        <w:rPr>
          <w:rFonts w:ascii="Times New Roman" w:hAnsi="Times New Roman" w:cs="Times New Roman"/>
          <w:spacing w:val="-2"/>
          <w:sz w:val="24"/>
        </w:rPr>
        <w:t>Существует</w:t>
      </w:r>
      <w:r w:rsidRPr="006559D7">
        <w:rPr>
          <w:rFonts w:ascii="Times New Roman" w:hAnsi="Times New Roman" w:cs="Times New Roman"/>
          <w:sz w:val="24"/>
        </w:rPr>
        <w:t>два</w:t>
      </w:r>
      <w:r w:rsidRPr="006559D7">
        <w:rPr>
          <w:rFonts w:ascii="Times New Roman" w:hAnsi="Times New Roman" w:cs="Times New Roman"/>
          <w:spacing w:val="-1"/>
          <w:sz w:val="24"/>
        </w:rPr>
        <w:t>типа</w:t>
      </w:r>
      <w:r w:rsidRPr="006559D7">
        <w:rPr>
          <w:rFonts w:ascii="Times New Roman" w:hAnsi="Times New Roman" w:cs="Times New Roman"/>
          <w:spacing w:val="-2"/>
          <w:sz w:val="24"/>
        </w:rPr>
        <w:t>именустройств:дисководы</w:t>
      </w:r>
      <w:r w:rsidRPr="006559D7">
        <w:rPr>
          <w:rFonts w:ascii="Times New Roman" w:hAnsi="Times New Roman" w:cs="Times New Roman"/>
          <w:sz w:val="24"/>
        </w:rPr>
        <w:t>(от</w:t>
      </w:r>
      <w:r w:rsidRPr="006559D7">
        <w:rPr>
          <w:rFonts w:ascii="Times New Roman" w:hAnsi="Times New Roman" w:cs="Times New Roman"/>
          <w:spacing w:val="-2"/>
          <w:sz w:val="24"/>
        </w:rPr>
        <w:t>D:</w:t>
      </w:r>
      <w:r w:rsidRPr="006559D7">
        <w:rPr>
          <w:rFonts w:ascii="Times New Roman" w:hAnsi="Times New Roman" w:cs="Times New Roman"/>
          <w:sz w:val="24"/>
        </w:rPr>
        <w:t>до</w:t>
      </w:r>
      <w:r w:rsidRPr="006559D7">
        <w:rPr>
          <w:rFonts w:ascii="Times New Roman" w:hAnsi="Times New Roman" w:cs="Times New Roman"/>
          <w:spacing w:val="-1"/>
          <w:sz w:val="24"/>
        </w:rPr>
        <w:t>Z:)</w:t>
      </w:r>
      <w:r w:rsidRPr="006559D7">
        <w:rPr>
          <w:rFonts w:ascii="Times New Roman" w:hAnsi="Times New Roman" w:cs="Times New Roman"/>
          <w:sz w:val="24"/>
        </w:rPr>
        <w:t>и</w:t>
      </w:r>
      <w:r w:rsidRPr="006559D7">
        <w:rPr>
          <w:rFonts w:ascii="Times New Roman" w:hAnsi="Times New Roman" w:cs="Times New Roman"/>
          <w:spacing w:val="-1"/>
          <w:sz w:val="24"/>
        </w:rPr>
        <w:t>принтеры</w:t>
      </w:r>
      <w:r w:rsidRPr="006559D7">
        <w:rPr>
          <w:rFonts w:ascii="Times New Roman" w:hAnsi="Times New Roman" w:cs="Times New Roman"/>
          <w:spacing w:val="1"/>
          <w:sz w:val="24"/>
        </w:rPr>
        <w:t>(от</w:t>
      </w:r>
      <w:r w:rsidRPr="006559D7">
        <w:rPr>
          <w:rFonts w:ascii="Times New Roman" w:hAnsi="Times New Roman" w:cs="Times New Roman"/>
          <w:sz w:val="24"/>
        </w:rPr>
        <w:t>LPT1:</w:t>
      </w:r>
      <w:r w:rsidRPr="006559D7">
        <w:rPr>
          <w:rFonts w:ascii="Times New Roman" w:hAnsi="Times New Roman" w:cs="Times New Roman"/>
          <w:spacing w:val="1"/>
          <w:sz w:val="24"/>
        </w:rPr>
        <w:t>доLPT3:).</w:t>
      </w:r>
      <w:r w:rsidRPr="006559D7">
        <w:rPr>
          <w:rFonts w:ascii="Times New Roman" w:hAnsi="Times New Roman" w:cs="Times New Roman"/>
          <w:sz w:val="24"/>
        </w:rPr>
        <w:t>Ввод</w:t>
      </w:r>
      <w:r w:rsidR="00EE6459" w:rsidRPr="006559D7">
        <w:rPr>
          <w:rFonts w:ascii="Times New Roman" w:hAnsi="Times New Roman" w:cs="Times New Roman"/>
          <w:spacing w:val="2"/>
          <w:sz w:val="24"/>
        </w:rPr>
        <w:t>символа</w:t>
      </w:r>
      <w:r w:rsidRPr="006559D7">
        <w:rPr>
          <w:rFonts w:ascii="Times New Roman" w:hAnsi="Times New Roman" w:cs="Times New Roman"/>
          <w:spacing w:val="1"/>
          <w:sz w:val="24"/>
        </w:rPr>
        <w:t>звездочкиобеспечитподключение</w:t>
      </w:r>
      <w:r w:rsidRPr="006559D7">
        <w:rPr>
          <w:rFonts w:ascii="Times New Roman" w:hAnsi="Times New Roman" w:cs="Times New Roman"/>
          <w:sz w:val="24"/>
        </w:rPr>
        <w:t>к</w:t>
      </w:r>
      <w:r w:rsidRPr="006559D7">
        <w:rPr>
          <w:rFonts w:ascii="Times New Roman" w:hAnsi="Times New Roman" w:cs="Times New Roman"/>
          <w:spacing w:val="-2"/>
          <w:sz w:val="24"/>
        </w:rPr>
        <w:t xml:space="preserve"> следующему</w:t>
      </w:r>
      <w:r w:rsidRPr="006559D7">
        <w:rPr>
          <w:rFonts w:ascii="Times New Roman" w:hAnsi="Times New Roman" w:cs="Times New Roman"/>
          <w:spacing w:val="-1"/>
          <w:sz w:val="24"/>
        </w:rPr>
        <w:t>доступному</w:t>
      </w:r>
      <w:r w:rsidRPr="006559D7">
        <w:rPr>
          <w:rFonts w:ascii="Times New Roman" w:hAnsi="Times New Roman" w:cs="Times New Roman"/>
          <w:spacing w:val="-2"/>
          <w:sz w:val="24"/>
        </w:rPr>
        <w:t>имениустройства;</w:t>
      </w:r>
    </w:p>
    <w:p w:rsidR="006559D7" w:rsidRPr="006559D7" w:rsidRDefault="006559D7" w:rsidP="00EE6459">
      <w:pPr>
        <w:pStyle w:val="af6"/>
        <w:tabs>
          <w:tab w:val="left" w:pos="6097"/>
          <w:tab w:val="left" w:pos="7256"/>
          <w:tab w:val="left" w:pos="8770"/>
        </w:tabs>
        <w:kinsoku w:val="0"/>
        <w:overflowPunct w:val="0"/>
        <w:spacing w:after="0"/>
        <w:ind w:right="103" w:firstLine="566"/>
        <w:jc w:val="both"/>
        <w:rPr>
          <w:rFonts w:ascii="Times New Roman" w:hAnsi="Times New Roman" w:cs="Times New Roman"/>
          <w:sz w:val="24"/>
        </w:rPr>
      </w:pPr>
      <w:r w:rsidRPr="006559D7">
        <w:rPr>
          <w:rFonts w:ascii="Times New Roman" w:hAnsi="Times New Roman" w:cs="Times New Roman"/>
          <w:i/>
          <w:iCs/>
          <w:spacing w:val="-1"/>
          <w:sz w:val="24"/>
        </w:rPr>
        <w:t>\\компьютер\ресурс</w:t>
      </w:r>
      <w:r w:rsidRPr="006559D7">
        <w:rPr>
          <w:rFonts w:ascii="Times New Roman" w:hAnsi="Times New Roman" w:cs="Times New Roman"/>
          <w:i/>
          <w:iCs/>
          <w:sz w:val="24"/>
        </w:rPr>
        <w:t>-</w:t>
      </w:r>
      <w:r w:rsidRPr="006559D7">
        <w:rPr>
          <w:rFonts w:ascii="Times New Roman" w:hAnsi="Times New Roman" w:cs="Times New Roman"/>
          <w:spacing w:val="-2"/>
          <w:sz w:val="24"/>
        </w:rPr>
        <w:t>указывает</w:t>
      </w:r>
      <w:r w:rsidRPr="006559D7">
        <w:rPr>
          <w:rFonts w:ascii="Times New Roman" w:hAnsi="Times New Roman" w:cs="Times New Roman"/>
          <w:spacing w:val="-1"/>
          <w:sz w:val="24"/>
        </w:rPr>
        <w:t>имя</w:t>
      </w:r>
      <w:r w:rsidRPr="006559D7">
        <w:rPr>
          <w:rFonts w:ascii="Times New Roman" w:hAnsi="Times New Roman" w:cs="Times New Roman"/>
          <w:spacing w:val="-2"/>
          <w:sz w:val="24"/>
        </w:rPr>
        <w:t>сервера</w:t>
      </w:r>
      <w:r w:rsidRPr="006559D7">
        <w:rPr>
          <w:rFonts w:ascii="Times New Roman" w:hAnsi="Times New Roman" w:cs="Times New Roman"/>
          <w:sz w:val="24"/>
        </w:rPr>
        <w:t>и</w:t>
      </w:r>
      <w:r w:rsidRPr="006559D7">
        <w:rPr>
          <w:rFonts w:ascii="Times New Roman" w:hAnsi="Times New Roman" w:cs="Times New Roman"/>
          <w:spacing w:val="-1"/>
          <w:sz w:val="24"/>
        </w:rPr>
        <w:t>общего</w:t>
      </w:r>
      <w:r w:rsidRPr="006559D7">
        <w:rPr>
          <w:rFonts w:ascii="Times New Roman" w:hAnsi="Times New Roman" w:cs="Times New Roman"/>
          <w:spacing w:val="-2"/>
          <w:sz w:val="24"/>
        </w:rPr>
        <w:t>ресурса.Если</w:t>
      </w:r>
      <w:r w:rsidRPr="006559D7">
        <w:rPr>
          <w:rFonts w:ascii="Times New Roman" w:hAnsi="Times New Roman" w:cs="Times New Roman"/>
          <w:sz w:val="24"/>
        </w:rPr>
        <w:t>параметр</w:t>
      </w:r>
      <w:r w:rsidR="00EE6459" w:rsidRPr="006559D7">
        <w:rPr>
          <w:rFonts w:ascii="Times New Roman" w:hAnsi="Times New Roman" w:cs="Times New Roman"/>
          <w:spacing w:val="-1"/>
          <w:sz w:val="24"/>
        </w:rPr>
        <w:t>компьютер</w:t>
      </w:r>
      <w:r w:rsidRPr="006559D7">
        <w:rPr>
          <w:rFonts w:ascii="Times New Roman" w:hAnsi="Times New Roman" w:cs="Times New Roman"/>
          <w:spacing w:val="-1"/>
          <w:sz w:val="24"/>
        </w:rPr>
        <w:t>содержитпробелы,</w:t>
      </w:r>
      <w:r w:rsidRPr="006559D7">
        <w:rPr>
          <w:rFonts w:ascii="Times New Roman" w:hAnsi="Times New Roman" w:cs="Times New Roman"/>
          <w:sz w:val="24"/>
        </w:rPr>
        <w:t>все</w:t>
      </w:r>
      <w:r w:rsidRPr="006559D7">
        <w:rPr>
          <w:rFonts w:ascii="Times New Roman" w:hAnsi="Times New Roman" w:cs="Times New Roman"/>
          <w:spacing w:val="-1"/>
          <w:sz w:val="24"/>
        </w:rPr>
        <w:t>имякомпьютера</w:t>
      </w:r>
      <w:r w:rsidRPr="006559D7">
        <w:rPr>
          <w:rFonts w:ascii="Times New Roman" w:hAnsi="Times New Roman" w:cs="Times New Roman"/>
          <w:sz w:val="24"/>
        </w:rPr>
        <w:t>отдвойной</w:t>
      </w:r>
      <w:r w:rsidRPr="006559D7">
        <w:rPr>
          <w:rFonts w:ascii="Times New Roman" w:hAnsi="Times New Roman" w:cs="Times New Roman"/>
          <w:spacing w:val="2"/>
          <w:sz w:val="24"/>
        </w:rPr>
        <w:t>обратной</w:t>
      </w:r>
      <w:r w:rsidRPr="006559D7">
        <w:rPr>
          <w:rFonts w:ascii="Times New Roman" w:hAnsi="Times New Roman" w:cs="Times New Roman"/>
          <w:spacing w:val="1"/>
          <w:sz w:val="24"/>
        </w:rPr>
        <w:t>черты</w:t>
      </w:r>
      <w:r w:rsidRPr="006559D7">
        <w:rPr>
          <w:rFonts w:ascii="Times New Roman" w:hAnsi="Times New Roman" w:cs="Times New Roman"/>
          <w:spacing w:val="2"/>
          <w:sz w:val="24"/>
        </w:rPr>
        <w:t>(\\)</w:t>
      </w:r>
      <w:r w:rsidRPr="006559D7">
        <w:rPr>
          <w:rFonts w:ascii="Times New Roman" w:hAnsi="Times New Roman" w:cs="Times New Roman"/>
          <w:spacing w:val="1"/>
          <w:sz w:val="24"/>
        </w:rPr>
        <w:t>до</w:t>
      </w:r>
      <w:r w:rsidRPr="006559D7">
        <w:rPr>
          <w:rFonts w:ascii="Times New Roman" w:hAnsi="Times New Roman" w:cs="Times New Roman"/>
          <w:spacing w:val="2"/>
          <w:sz w:val="24"/>
        </w:rPr>
        <w:t>конца</w:t>
      </w:r>
      <w:r w:rsidRPr="006559D7">
        <w:rPr>
          <w:rFonts w:ascii="Times New Roman" w:hAnsi="Times New Roman" w:cs="Times New Roman"/>
          <w:spacing w:val="1"/>
          <w:sz w:val="24"/>
        </w:rPr>
        <w:t>должнобыть</w:t>
      </w:r>
      <w:r w:rsidRPr="006559D7">
        <w:rPr>
          <w:rFonts w:ascii="Times New Roman" w:hAnsi="Times New Roman" w:cs="Times New Roman"/>
          <w:spacing w:val="2"/>
          <w:sz w:val="24"/>
        </w:rPr>
        <w:t>заключено</w:t>
      </w:r>
      <w:r w:rsidRPr="006559D7">
        <w:rPr>
          <w:rFonts w:ascii="Times New Roman" w:hAnsi="Times New Roman" w:cs="Times New Roman"/>
          <w:sz w:val="24"/>
        </w:rPr>
        <w:t>в</w:t>
      </w:r>
      <w:r w:rsidRPr="006559D7">
        <w:rPr>
          <w:rFonts w:ascii="Times New Roman" w:hAnsi="Times New Roman" w:cs="Times New Roman"/>
          <w:spacing w:val="1"/>
          <w:sz w:val="24"/>
        </w:rPr>
        <w:t>кавычки</w:t>
      </w:r>
      <w:r w:rsidRPr="006559D7">
        <w:rPr>
          <w:rFonts w:ascii="Times New Roman" w:hAnsi="Times New Roman" w:cs="Times New Roman"/>
          <w:sz w:val="24"/>
        </w:rPr>
        <w:t>("</w:t>
      </w:r>
      <w:r w:rsidRPr="006559D7">
        <w:rPr>
          <w:rFonts w:ascii="Times New Roman" w:hAnsi="Times New Roman" w:cs="Times New Roman"/>
          <w:spacing w:val="1"/>
          <w:sz w:val="24"/>
        </w:rPr>
        <w:t>").</w:t>
      </w:r>
      <w:r w:rsidRPr="006559D7">
        <w:rPr>
          <w:rFonts w:ascii="Times New Roman" w:hAnsi="Times New Roman" w:cs="Times New Roman"/>
          <w:sz w:val="24"/>
        </w:rPr>
        <w:t>Имя</w:t>
      </w:r>
      <w:r w:rsidRPr="006559D7">
        <w:rPr>
          <w:rFonts w:ascii="Times New Roman" w:hAnsi="Times New Roman" w:cs="Times New Roman"/>
          <w:spacing w:val="-2"/>
          <w:sz w:val="24"/>
        </w:rPr>
        <w:t>компьютера</w:t>
      </w:r>
      <w:r w:rsidRPr="006559D7">
        <w:rPr>
          <w:rFonts w:ascii="Times New Roman" w:hAnsi="Times New Roman" w:cs="Times New Roman"/>
          <w:spacing w:val="-1"/>
          <w:sz w:val="24"/>
        </w:rPr>
        <w:t>может</w:t>
      </w:r>
      <w:r w:rsidRPr="006559D7">
        <w:rPr>
          <w:rFonts w:ascii="Times New Roman" w:hAnsi="Times New Roman" w:cs="Times New Roman"/>
          <w:spacing w:val="-2"/>
          <w:sz w:val="24"/>
        </w:rPr>
        <w:t>иметь</w:t>
      </w:r>
      <w:r w:rsidRPr="006559D7">
        <w:rPr>
          <w:rFonts w:ascii="Times New Roman" w:hAnsi="Times New Roman" w:cs="Times New Roman"/>
          <w:spacing w:val="-1"/>
          <w:sz w:val="24"/>
        </w:rPr>
        <w:t>длину</w:t>
      </w:r>
      <w:r w:rsidRPr="006559D7">
        <w:rPr>
          <w:rFonts w:ascii="Times New Roman" w:hAnsi="Times New Roman" w:cs="Times New Roman"/>
          <w:sz w:val="24"/>
        </w:rPr>
        <w:t>от1</w:t>
      </w:r>
      <w:r w:rsidRPr="006559D7">
        <w:rPr>
          <w:rFonts w:ascii="Times New Roman" w:hAnsi="Times New Roman" w:cs="Times New Roman"/>
          <w:spacing w:val="-2"/>
          <w:sz w:val="24"/>
        </w:rPr>
        <w:t>до15</w:t>
      </w:r>
      <w:r w:rsidRPr="006559D7">
        <w:rPr>
          <w:rFonts w:ascii="Times New Roman" w:hAnsi="Times New Roman" w:cs="Times New Roman"/>
          <w:spacing w:val="-1"/>
          <w:sz w:val="24"/>
        </w:rPr>
        <w:t>символов;</w:t>
      </w:r>
      <w:r w:rsidRPr="006559D7">
        <w:rPr>
          <w:rFonts w:ascii="Times New Roman" w:hAnsi="Times New Roman" w:cs="Times New Roman"/>
          <w:i/>
          <w:iCs/>
          <w:sz w:val="24"/>
        </w:rPr>
        <w:t>\том  -</w:t>
      </w:r>
      <w:r w:rsidRPr="006559D7">
        <w:rPr>
          <w:rFonts w:ascii="Times New Roman" w:hAnsi="Times New Roman" w:cs="Times New Roman"/>
          <w:spacing w:val="-1"/>
          <w:sz w:val="24"/>
        </w:rPr>
        <w:t>задаетимятомасистемыNovellNetWare.</w:t>
      </w:r>
      <w:r w:rsidRPr="006559D7">
        <w:rPr>
          <w:rFonts w:ascii="Times New Roman" w:hAnsi="Times New Roman" w:cs="Times New Roman"/>
          <w:sz w:val="24"/>
        </w:rPr>
        <w:t xml:space="preserve">Для   </w:t>
      </w:r>
      <w:r w:rsidRPr="006559D7">
        <w:rPr>
          <w:rFonts w:ascii="Times New Roman" w:hAnsi="Times New Roman" w:cs="Times New Roman"/>
          <w:spacing w:val="-1"/>
          <w:sz w:val="24"/>
        </w:rPr>
        <w:t>подключения</w:t>
      </w:r>
      <w:r w:rsidRPr="006559D7">
        <w:rPr>
          <w:rFonts w:ascii="Times New Roman" w:hAnsi="Times New Roman" w:cs="Times New Roman"/>
          <w:sz w:val="24"/>
        </w:rPr>
        <w:t xml:space="preserve">к серверам NovellNetWareдолжна   </w:t>
      </w:r>
      <w:r w:rsidR="00EE6459" w:rsidRPr="006559D7">
        <w:rPr>
          <w:rFonts w:ascii="Times New Roman" w:hAnsi="Times New Roman" w:cs="Times New Roman"/>
          <w:sz w:val="24"/>
        </w:rPr>
        <w:t xml:space="preserve">быть </w:t>
      </w:r>
      <w:r w:rsidR="00EE6459" w:rsidRPr="006559D7">
        <w:rPr>
          <w:rFonts w:ascii="Times New Roman" w:hAnsi="Times New Roman" w:cs="Times New Roman"/>
          <w:spacing w:val="17"/>
          <w:sz w:val="24"/>
        </w:rPr>
        <w:t>запущена</w:t>
      </w:r>
      <w:r w:rsidR="00EE6459" w:rsidRPr="006559D7">
        <w:rPr>
          <w:rFonts w:ascii="Times New Roman" w:hAnsi="Times New Roman" w:cs="Times New Roman"/>
          <w:sz w:val="24"/>
        </w:rPr>
        <w:t xml:space="preserve">служба </w:t>
      </w:r>
      <w:r w:rsidR="00EE6459" w:rsidRPr="006559D7">
        <w:rPr>
          <w:rFonts w:ascii="Times New Roman" w:hAnsi="Times New Roman" w:cs="Times New Roman"/>
          <w:spacing w:val="13"/>
          <w:sz w:val="24"/>
        </w:rPr>
        <w:t>клиента</w:t>
      </w:r>
      <w:r w:rsidRPr="006559D7">
        <w:rPr>
          <w:rFonts w:ascii="Times New Roman" w:hAnsi="Times New Roman" w:cs="Times New Roman"/>
          <w:spacing w:val="2"/>
          <w:sz w:val="24"/>
        </w:rPr>
        <w:t>се</w:t>
      </w:r>
      <w:r w:rsidRPr="006559D7">
        <w:rPr>
          <w:rFonts w:ascii="Times New Roman" w:hAnsi="Times New Roman" w:cs="Times New Roman"/>
          <w:sz w:val="24"/>
        </w:rPr>
        <w:t>ти</w:t>
      </w:r>
      <w:r w:rsidRPr="006559D7">
        <w:rPr>
          <w:rFonts w:ascii="Times New Roman" w:hAnsi="Times New Roman" w:cs="Times New Roman"/>
          <w:spacing w:val="-1"/>
          <w:sz w:val="24"/>
        </w:rPr>
        <w:t xml:space="preserve">NovellNetWare </w:t>
      </w:r>
      <w:r w:rsidRPr="006559D7">
        <w:rPr>
          <w:rFonts w:ascii="Times New Roman" w:hAnsi="Times New Roman" w:cs="Times New Roman"/>
          <w:sz w:val="24"/>
        </w:rPr>
        <w:t xml:space="preserve">(дляWindows 2000 </w:t>
      </w:r>
      <w:r w:rsidRPr="006559D7">
        <w:rPr>
          <w:rFonts w:ascii="Times New Roman" w:hAnsi="Times New Roman" w:cs="Times New Roman"/>
          <w:spacing w:val="-1"/>
          <w:sz w:val="24"/>
        </w:rPr>
        <w:t xml:space="preserve">Professional) </w:t>
      </w:r>
      <w:r w:rsidRPr="006559D7">
        <w:rPr>
          <w:rFonts w:ascii="Times New Roman" w:hAnsi="Times New Roman" w:cs="Times New Roman"/>
          <w:w w:val="95"/>
          <w:sz w:val="24"/>
        </w:rPr>
        <w:t>или</w:t>
      </w:r>
      <w:r w:rsidRPr="006559D7">
        <w:rPr>
          <w:rFonts w:ascii="Times New Roman" w:hAnsi="Times New Roman" w:cs="Times New Roman"/>
          <w:w w:val="95"/>
          <w:sz w:val="24"/>
        </w:rPr>
        <w:tab/>
      </w:r>
      <w:r w:rsidRPr="006559D7">
        <w:rPr>
          <w:rFonts w:ascii="Times New Roman" w:hAnsi="Times New Roman" w:cs="Times New Roman"/>
          <w:spacing w:val="-2"/>
          <w:sz w:val="24"/>
        </w:rPr>
        <w:t>служба</w:t>
      </w:r>
      <w:r w:rsidRPr="006559D7">
        <w:rPr>
          <w:rFonts w:ascii="Times New Roman" w:hAnsi="Times New Roman" w:cs="Times New Roman"/>
          <w:spacing w:val="-2"/>
          <w:sz w:val="24"/>
        </w:rPr>
        <w:tab/>
      </w:r>
      <w:r w:rsidRPr="006559D7">
        <w:rPr>
          <w:rFonts w:ascii="Times New Roman" w:hAnsi="Times New Roman" w:cs="Times New Roman"/>
          <w:sz w:val="24"/>
        </w:rPr>
        <w:t>шлюза</w:t>
      </w:r>
      <w:r w:rsidRPr="006559D7">
        <w:rPr>
          <w:rFonts w:ascii="Times New Roman" w:hAnsi="Times New Roman" w:cs="Times New Roman"/>
          <w:spacing w:val="-1"/>
          <w:sz w:val="24"/>
        </w:rPr>
        <w:t xml:space="preserve">сетиNovellNetWare </w:t>
      </w:r>
      <w:r w:rsidRPr="006559D7">
        <w:rPr>
          <w:rFonts w:ascii="Times New Roman" w:hAnsi="Times New Roman" w:cs="Times New Roman"/>
          <w:sz w:val="24"/>
        </w:rPr>
        <w:t xml:space="preserve">(для Windows 2000 </w:t>
      </w:r>
      <w:r w:rsidRPr="006559D7">
        <w:rPr>
          <w:rFonts w:ascii="Times New Roman" w:hAnsi="Times New Roman" w:cs="Times New Roman"/>
          <w:spacing w:val="-1"/>
          <w:sz w:val="24"/>
        </w:rPr>
        <w:t>Server);</w:t>
      </w:r>
    </w:p>
    <w:p w:rsidR="006559D7" w:rsidRPr="006559D7" w:rsidRDefault="006559D7" w:rsidP="00EE6459">
      <w:pPr>
        <w:pStyle w:val="af6"/>
        <w:kinsoku w:val="0"/>
        <w:overflowPunct w:val="0"/>
        <w:spacing w:after="0"/>
        <w:ind w:left="668"/>
        <w:jc w:val="both"/>
        <w:rPr>
          <w:rFonts w:ascii="Times New Roman" w:hAnsi="Times New Roman" w:cs="Times New Roman"/>
          <w:spacing w:val="-3"/>
          <w:sz w:val="24"/>
        </w:rPr>
      </w:pPr>
      <w:r w:rsidRPr="006559D7">
        <w:rPr>
          <w:rFonts w:ascii="Times New Roman" w:hAnsi="Times New Roman" w:cs="Times New Roman"/>
          <w:i/>
          <w:iCs/>
          <w:spacing w:val="-1"/>
          <w:sz w:val="24"/>
        </w:rPr>
        <w:t>пароль</w:t>
      </w:r>
      <w:r w:rsidRPr="006559D7">
        <w:rPr>
          <w:rFonts w:ascii="Times New Roman" w:hAnsi="Times New Roman" w:cs="Times New Roman"/>
          <w:i/>
          <w:iCs/>
          <w:sz w:val="24"/>
        </w:rPr>
        <w:t>-</w:t>
      </w:r>
      <w:r w:rsidRPr="006559D7">
        <w:rPr>
          <w:rFonts w:ascii="Times New Roman" w:hAnsi="Times New Roman" w:cs="Times New Roman"/>
          <w:spacing w:val="-2"/>
          <w:sz w:val="24"/>
        </w:rPr>
        <w:t xml:space="preserve">задает </w:t>
      </w:r>
      <w:r w:rsidRPr="006559D7">
        <w:rPr>
          <w:rFonts w:ascii="Times New Roman" w:hAnsi="Times New Roman" w:cs="Times New Roman"/>
          <w:spacing w:val="-1"/>
          <w:sz w:val="24"/>
        </w:rPr>
        <w:t>пароль,</w:t>
      </w:r>
      <w:r w:rsidRPr="006559D7">
        <w:rPr>
          <w:rFonts w:ascii="Times New Roman" w:hAnsi="Times New Roman" w:cs="Times New Roman"/>
          <w:spacing w:val="-2"/>
          <w:sz w:val="24"/>
        </w:rPr>
        <w:t xml:space="preserve">необходимый </w:t>
      </w:r>
      <w:r w:rsidRPr="006559D7">
        <w:rPr>
          <w:rFonts w:ascii="Times New Roman" w:hAnsi="Times New Roman" w:cs="Times New Roman"/>
          <w:spacing w:val="-1"/>
          <w:sz w:val="24"/>
        </w:rPr>
        <w:t>для</w:t>
      </w:r>
      <w:r w:rsidRPr="006559D7">
        <w:rPr>
          <w:rFonts w:ascii="Times New Roman" w:hAnsi="Times New Roman" w:cs="Times New Roman"/>
          <w:spacing w:val="-2"/>
          <w:sz w:val="24"/>
        </w:rPr>
        <w:t>подключения</w:t>
      </w:r>
      <w:r w:rsidRPr="006559D7">
        <w:rPr>
          <w:rFonts w:ascii="Times New Roman" w:hAnsi="Times New Roman" w:cs="Times New Roman"/>
          <w:sz w:val="24"/>
        </w:rPr>
        <w:t>к</w:t>
      </w:r>
      <w:r w:rsidRPr="006559D7">
        <w:rPr>
          <w:rFonts w:ascii="Times New Roman" w:hAnsi="Times New Roman" w:cs="Times New Roman"/>
          <w:spacing w:val="-1"/>
          <w:sz w:val="24"/>
        </w:rPr>
        <w:t>общему</w:t>
      </w:r>
      <w:r w:rsidRPr="006559D7">
        <w:rPr>
          <w:rFonts w:ascii="Times New Roman" w:hAnsi="Times New Roman" w:cs="Times New Roman"/>
          <w:spacing w:val="-3"/>
          <w:sz w:val="24"/>
        </w:rPr>
        <w:t>ресурсу;</w:t>
      </w:r>
    </w:p>
    <w:p w:rsidR="006559D7" w:rsidRPr="006559D7" w:rsidRDefault="006559D7" w:rsidP="00EE6459">
      <w:pPr>
        <w:pStyle w:val="af6"/>
        <w:kinsoku w:val="0"/>
        <w:overflowPunct w:val="0"/>
        <w:spacing w:after="0"/>
        <w:ind w:right="122" w:firstLine="566"/>
        <w:jc w:val="both"/>
        <w:rPr>
          <w:rFonts w:ascii="Times New Roman" w:hAnsi="Times New Roman" w:cs="Times New Roman"/>
          <w:spacing w:val="-2"/>
          <w:sz w:val="24"/>
        </w:rPr>
      </w:pPr>
      <w:r w:rsidRPr="006559D7">
        <w:rPr>
          <w:rFonts w:ascii="Times New Roman" w:hAnsi="Times New Roman" w:cs="Times New Roman"/>
          <w:sz w:val="24"/>
        </w:rPr>
        <w:t>* -</w:t>
      </w:r>
      <w:r w:rsidRPr="006559D7">
        <w:rPr>
          <w:rFonts w:ascii="Times New Roman" w:hAnsi="Times New Roman" w:cs="Times New Roman"/>
          <w:spacing w:val="4"/>
          <w:sz w:val="24"/>
        </w:rPr>
        <w:t>выводитприглашение</w:t>
      </w:r>
      <w:r w:rsidRPr="006559D7">
        <w:rPr>
          <w:rFonts w:ascii="Times New Roman" w:hAnsi="Times New Roman" w:cs="Times New Roman"/>
          <w:spacing w:val="3"/>
          <w:sz w:val="24"/>
        </w:rPr>
        <w:t>для</w:t>
      </w:r>
      <w:r w:rsidRPr="006559D7">
        <w:rPr>
          <w:rFonts w:ascii="Times New Roman" w:hAnsi="Times New Roman" w:cs="Times New Roman"/>
          <w:spacing w:val="4"/>
          <w:sz w:val="24"/>
        </w:rPr>
        <w:t>вводапароля.</w:t>
      </w:r>
      <w:r w:rsidR="00EE6459" w:rsidRPr="006559D7">
        <w:rPr>
          <w:rFonts w:ascii="Times New Roman" w:hAnsi="Times New Roman" w:cs="Times New Roman"/>
          <w:spacing w:val="2"/>
          <w:sz w:val="24"/>
        </w:rPr>
        <w:t>При</w:t>
      </w:r>
      <w:r w:rsidR="00EE6459" w:rsidRPr="006559D7">
        <w:rPr>
          <w:rFonts w:ascii="Times New Roman" w:hAnsi="Times New Roman" w:cs="Times New Roman"/>
          <w:spacing w:val="55"/>
          <w:sz w:val="24"/>
        </w:rPr>
        <w:t>вводе</w:t>
      </w:r>
      <w:r w:rsidR="00EE6459" w:rsidRPr="006559D7">
        <w:rPr>
          <w:rFonts w:ascii="Times New Roman" w:hAnsi="Times New Roman" w:cs="Times New Roman"/>
          <w:spacing w:val="51"/>
          <w:sz w:val="24"/>
        </w:rPr>
        <w:t>с</w:t>
      </w:r>
      <w:r w:rsidR="00EE6459" w:rsidRPr="006559D7">
        <w:rPr>
          <w:rFonts w:ascii="Times New Roman" w:hAnsi="Times New Roman" w:cs="Times New Roman"/>
          <w:spacing w:val="53"/>
          <w:sz w:val="24"/>
        </w:rPr>
        <w:t>клавиатуры</w:t>
      </w:r>
      <w:r w:rsidRPr="006559D7">
        <w:rPr>
          <w:rFonts w:ascii="Times New Roman" w:hAnsi="Times New Roman" w:cs="Times New Roman"/>
          <w:spacing w:val="-1"/>
          <w:sz w:val="24"/>
        </w:rPr>
        <w:t>символыпароля</w:t>
      </w:r>
      <w:r w:rsidRPr="006559D7">
        <w:rPr>
          <w:rFonts w:ascii="Times New Roman" w:hAnsi="Times New Roman" w:cs="Times New Roman"/>
          <w:sz w:val="24"/>
        </w:rPr>
        <w:t>не</w:t>
      </w:r>
      <w:r w:rsidRPr="006559D7">
        <w:rPr>
          <w:rFonts w:ascii="Times New Roman" w:hAnsi="Times New Roman" w:cs="Times New Roman"/>
          <w:spacing w:val="-2"/>
          <w:sz w:val="24"/>
        </w:rPr>
        <w:t>выводятся</w:t>
      </w:r>
      <w:r w:rsidRPr="006559D7">
        <w:rPr>
          <w:rFonts w:ascii="Times New Roman" w:hAnsi="Times New Roman" w:cs="Times New Roman"/>
          <w:sz w:val="24"/>
        </w:rPr>
        <w:t>на</w:t>
      </w:r>
      <w:r w:rsidRPr="006559D7">
        <w:rPr>
          <w:rFonts w:ascii="Times New Roman" w:hAnsi="Times New Roman" w:cs="Times New Roman"/>
          <w:spacing w:val="-2"/>
          <w:sz w:val="24"/>
        </w:rPr>
        <w:t>экран;</w:t>
      </w:r>
    </w:p>
    <w:p w:rsidR="006559D7" w:rsidRPr="006559D7" w:rsidRDefault="006559D7" w:rsidP="00EE6459">
      <w:pPr>
        <w:pStyle w:val="af6"/>
        <w:kinsoku w:val="0"/>
        <w:overflowPunct w:val="0"/>
        <w:spacing w:after="0"/>
        <w:ind w:left="668"/>
        <w:jc w:val="both"/>
        <w:rPr>
          <w:rFonts w:ascii="Times New Roman" w:hAnsi="Times New Roman" w:cs="Times New Roman"/>
          <w:spacing w:val="-2"/>
          <w:sz w:val="24"/>
        </w:rPr>
      </w:pPr>
      <w:r w:rsidRPr="006559D7">
        <w:rPr>
          <w:rFonts w:ascii="Times New Roman" w:hAnsi="Times New Roman" w:cs="Times New Roman"/>
          <w:i/>
          <w:iCs/>
          <w:sz w:val="24"/>
        </w:rPr>
        <w:t>/user</w:t>
      </w:r>
      <w:r w:rsidRPr="006559D7">
        <w:rPr>
          <w:rFonts w:ascii="Times New Roman" w:hAnsi="Times New Roman" w:cs="Times New Roman"/>
          <w:sz w:val="24"/>
        </w:rPr>
        <w:t>-задаетдругое</w:t>
      </w:r>
      <w:r w:rsidRPr="006559D7">
        <w:rPr>
          <w:rFonts w:ascii="Times New Roman" w:hAnsi="Times New Roman" w:cs="Times New Roman"/>
          <w:spacing w:val="1"/>
          <w:sz w:val="24"/>
        </w:rPr>
        <w:t>имя</w:t>
      </w:r>
      <w:r w:rsidRPr="006559D7">
        <w:rPr>
          <w:rFonts w:ascii="Times New Roman" w:hAnsi="Times New Roman" w:cs="Times New Roman"/>
          <w:sz w:val="24"/>
        </w:rPr>
        <w:t xml:space="preserve"> пользователядляподключенияк</w:t>
      </w:r>
      <w:r w:rsidRPr="006559D7">
        <w:rPr>
          <w:rFonts w:ascii="Times New Roman" w:hAnsi="Times New Roman" w:cs="Times New Roman"/>
          <w:spacing w:val="1"/>
          <w:sz w:val="24"/>
        </w:rPr>
        <w:t>общему</w:t>
      </w:r>
      <w:r w:rsidRPr="006559D7">
        <w:rPr>
          <w:rFonts w:ascii="Times New Roman" w:hAnsi="Times New Roman" w:cs="Times New Roman"/>
          <w:spacing w:val="-2"/>
          <w:sz w:val="24"/>
        </w:rPr>
        <w:t>ресурсу;</w:t>
      </w:r>
    </w:p>
    <w:p w:rsidR="006559D7" w:rsidRPr="006559D7" w:rsidRDefault="006559D7" w:rsidP="00EE6459">
      <w:pPr>
        <w:pStyle w:val="af6"/>
        <w:kinsoku w:val="0"/>
        <w:overflowPunct w:val="0"/>
        <w:spacing w:after="0"/>
        <w:jc w:val="both"/>
        <w:rPr>
          <w:rFonts w:ascii="Times New Roman" w:hAnsi="Times New Roman" w:cs="Times New Roman"/>
          <w:spacing w:val="-1"/>
          <w:sz w:val="24"/>
        </w:rPr>
      </w:pPr>
      <w:r w:rsidRPr="006559D7">
        <w:rPr>
          <w:rFonts w:ascii="Times New Roman" w:hAnsi="Times New Roman" w:cs="Times New Roman"/>
          <w:i/>
          <w:iCs/>
          <w:sz w:val="24"/>
        </w:rPr>
        <w:t xml:space="preserve">домен </w:t>
      </w:r>
      <w:r w:rsidRPr="006559D7">
        <w:rPr>
          <w:rFonts w:ascii="Times New Roman" w:hAnsi="Times New Roman" w:cs="Times New Roman"/>
          <w:sz w:val="24"/>
        </w:rPr>
        <w:t>-</w:t>
      </w:r>
      <w:r w:rsidRPr="006559D7">
        <w:rPr>
          <w:rFonts w:ascii="Times New Roman" w:hAnsi="Times New Roman" w:cs="Times New Roman"/>
          <w:spacing w:val="-1"/>
          <w:sz w:val="24"/>
        </w:rPr>
        <w:t>задаетимядругогодомена.Еслидомен</w:t>
      </w:r>
      <w:r w:rsidRPr="006559D7">
        <w:rPr>
          <w:rFonts w:ascii="Times New Roman" w:hAnsi="Times New Roman" w:cs="Times New Roman"/>
          <w:sz w:val="24"/>
        </w:rPr>
        <w:t>не</w:t>
      </w:r>
      <w:r w:rsidRPr="006559D7">
        <w:rPr>
          <w:rFonts w:ascii="Times New Roman" w:hAnsi="Times New Roman" w:cs="Times New Roman"/>
          <w:spacing w:val="-2"/>
          <w:sz w:val="24"/>
        </w:rPr>
        <w:t>указан,</w:t>
      </w:r>
      <w:r w:rsidRPr="006559D7">
        <w:rPr>
          <w:rFonts w:ascii="Times New Roman" w:hAnsi="Times New Roman" w:cs="Times New Roman"/>
          <w:spacing w:val="-1"/>
          <w:sz w:val="24"/>
        </w:rPr>
        <w:t>используется</w:t>
      </w:r>
      <w:r w:rsidRPr="006559D7">
        <w:rPr>
          <w:rFonts w:ascii="Times New Roman" w:hAnsi="Times New Roman" w:cs="Times New Roman"/>
          <w:spacing w:val="-2"/>
          <w:sz w:val="24"/>
        </w:rPr>
        <w:t>текущий</w:t>
      </w:r>
      <w:r w:rsidRPr="006559D7">
        <w:rPr>
          <w:rFonts w:ascii="Times New Roman" w:hAnsi="Times New Roman" w:cs="Times New Roman"/>
          <w:spacing w:val="-1"/>
          <w:sz w:val="24"/>
        </w:rPr>
        <w:t>домен;</w:t>
      </w:r>
    </w:p>
    <w:p w:rsidR="006559D7" w:rsidRPr="006559D7" w:rsidRDefault="006559D7" w:rsidP="00EE6459">
      <w:pPr>
        <w:pStyle w:val="af6"/>
        <w:kinsoku w:val="0"/>
        <w:overflowPunct w:val="0"/>
        <w:spacing w:after="0"/>
        <w:jc w:val="both"/>
        <w:rPr>
          <w:rFonts w:ascii="Times New Roman" w:hAnsi="Times New Roman" w:cs="Times New Roman"/>
          <w:sz w:val="24"/>
        </w:rPr>
      </w:pPr>
      <w:r w:rsidRPr="006559D7">
        <w:rPr>
          <w:rFonts w:ascii="Times New Roman" w:hAnsi="Times New Roman" w:cs="Times New Roman"/>
          <w:i/>
          <w:iCs/>
          <w:sz w:val="24"/>
        </w:rPr>
        <w:t>имяпользователя</w:t>
      </w:r>
      <w:r w:rsidRPr="006559D7">
        <w:rPr>
          <w:rFonts w:ascii="Times New Roman" w:hAnsi="Times New Roman" w:cs="Times New Roman"/>
          <w:sz w:val="24"/>
        </w:rPr>
        <w:t>-указывает имяпользователя дляподключения;</w:t>
      </w:r>
    </w:p>
    <w:p w:rsidR="006559D7" w:rsidRPr="006559D7" w:rsidRDefault="006559D7" w:rsidP="00EE6459">
      <w:pPr>
        <w:pStyle w:val="af6"/>
        <w:kinsoku w:val="0"/>
        <w:overflowPunct w:val="0"/>
        <w:spacing w:after="0"/>
        <w:ind w:left="75"/>
        <w:jc w:val="both"/>
        <w:rPr>
          <w:rFonts w:ascii="Times New Roman" w:hAnsi="Times New Roman" w:cs="Times New Roman"/>
          <w:spacing w:val="-2"/>
          <w:sz w:val="24"/>
        </w:rPr>
      </w:pPr>
      <w:r w:rsidRPr="006559D7">
        <w:rPr>
          <w:rFonts w:ascii="Times New Roman" w:hAnsi="Times New Roman" w:cs="Times New Roman"/>
          <w:i/>
          <w:iCs/>
          <w:spacing w:val="3"/>
          <w:sz w:val="24"/>
        </w:rPr>
        <w:t>/delete</w:t>
      </w:r>
      <w:r w:rsidRPr="006559D7">
        <w:rPr>
          <w:rFonts w:ascii="Times New Roman" w:hAnsi="Times New Roman" w:cs="Times New Roman"/>
          <w:sz w:val="24"/>
        </w:rPr>
        <w:t xml:space="preserve">- </w:t>
      </w:r>
      <w:r w:rsidR="00EE6459" w:rsidRPr="006559D7">
        <w:rPr>
          <w:rFonts w:ascii="Times New Roman" w:hAnsi="Times New Roman" w:cs="Times New Roman"/>
          <w:spacing w:val="3"/>
          <w:sz w:val="24"/>
        </w:rPr>
        <w:t>отменяет</w:t>
      </w:r>
      <w:r w:rsidR="00EE6459" w:rsidRPr="006559D7">
        <w:rPr>
          <w:rFonts w:ascii="Times New Roman" w:hAnsi="Times New Roman" w:cs="Times New Roman"/>
          <w:spacing w:val="7"/>
          <w:sz w:val="24"/>
        </w:rPr>
        <w:t>указанное</w:t>
      </w:r>
      <w:r w:rsidR="00EE6459" w:rsidRPr="006559D7">
        <w:rPr>
          <w:rFonts w:ascii="Times New Roman" w:hAnsi="Times New Roman" w:cs="Times New Roman"/>
          <w:sz w:val="24"/>
        </w:rPr>
        <w:t xml:space="preserve"> сетевое </w:t>
      </w:r>
      <w:r w:rsidR="00EE6459" w:rsidRPr="006559D7">
        <w:rPr>
          <w:rFonts w:ascii="Times New Roman" w:hAnsi="Times New Roman" w:cs="Times New Roman"/>
          <w:spacing w:val="3"/>
          <w:sz w:val="24"/>
        </w:rPr>
        <w:t>подключение</w:t>
      </w:r>
      <w:r w:rsidRPr="006559D7">
        <w:rPr>
          <w:rFonts w:ascii="Times New Roman" w:hAnsi="Times New Roman" w:cs="Times New Roman"/>
          <w:spacing w:val="3"/>
          <w:sz w:val="24"/>
        </w:rPr>
        <w:t>.</w:t>
      </w:r>
      <w:r w:rsidR="00EE6459" w:rsidRPr="006559D7">
        <w:rPr>
          <w:rFonts w:ascii="Times New Roman" w:hAnsi="Times New Roman" w:cs="Times New Roman"/>
          <w:spacing w:val="3"/>
          <w:sz w:val="24"/>
        </w:rPr>
        <w:t>Еслиподключение</w:t>
      </w:r>
      <w:r w:rsidRPr="006559D7">
        <w:rPr>
          <w:rFonts w:ascii="Times New Roman" w:hAnsi="Times New Roman" w:cs="Times New Roman"/>
          <w:spacing w:val="-1"/>
          <w:sz w:val="24"/>
        </w:rPr>
        <w:t>задано</w:t>
      </w:r>
      <w:r w:rsidRPr="006559D7">
        <w:rPr>
          <w:rFonts w:ascii="Times New Roman" w:hAnsi="Times New Roman" w:cs="Times New Roman"/>
          <w:sz w:val="24"/>
        </w:rPr>
        <w:t xml:space="preserve">с </w:t>
      </w:r>
      <w:r w:rsidRPr="006559D7">
        <w:rPr>
          <w:rFonts w:ascii="Times New Roman" w:hAnsi="Times New Roman" w:cs="Times New Roman"/>
          <w:spacing w:val="-1"/>
          <w:sz w:val="24"/>
        </w:rPr>
        <w:t>символом</w:t>
      </w:r>
      <w:r w:rsidRPr="006559D7">
        <w:rPr>
          <w:rFonts w:ascii="Times New Roman" w:hAnsi="Times New Roman" w:cs="Times New Roman"/>
          <w:spacing w:val="-2"/>
          <w:sz w:val="24"/>
        </w:rPr>
        <w:t>звездочки,</w:t>
      </w:r>
      <w:r w:rsidRPr="006559D7">
        <w:rPr>
          <w:rFonts w:ascii="Times New Roman" w:hAnsi="Times New Roman" w:cs="Times New Roman"/>
          <w:spacing w:val="-3"/>
          <w:sz w:val="24"/>
        </w:rPr>
        <w:t xml:space="preserve"> будут</w:t>
      </w:r>
      <w:r w:rsidRPr="006559D7">
        <w:rPr>
          <w:rFonts w:ascii="Times New Roman" w:hAnsi="Times New Roman" w:cs="Times New Roman"/>
          <w:spacing w:val="-2"/>
          <w:sz w:val="24"/>
        </w:rPr>
        <w:t>отменены</w:t>
      </w:r>
      <w:r w:rsidRPr="006559D7">
        <w:rPr>
          <w:rFonts w:ascii="Times New Roman" w:hAnsi="Times New Roman" w:cs="Times New Roman"/>
          <w:spacing w:val="-1"/>
          <w:sz w:val="24"/>
        </w:rPr>
        <w:t>всесетевые</w:t>
      </w:r>
      <w:r w:rsidRPr="006559D7">
        <w:rPr>
          <w:rFonts w:ascii="Times New Roman" w:hAnsi="Times New Roman" w:cs="Times New Roman"/>
          <w:spacing w:val="-2"/>
          <w:sz w:val="24"/>
        </w:rPr>
        <w:t>подключения;</w:t>
      </w:r>
    </w:p>
    <w:p w:rsidR="006559D7" w:rsidRPr="006559D7" w:rsidRDefault="006559D7" w:rsidP="006559D7">
      <w:pPr>
        <w:pStyle w:val="af6"/>
        <w:kinsoku w:val="0"/>
        <w:overflowPunct w:val="0"/>
        <w:spacing w:after="0"/>
        <w:ind w:left="668"/>
        <w:rPr>
          <w:rFonts w:ascii="Times New Roman" w:hAnsi="Times New Roman" w:cs="Times New Roman"/>
          <w:spacing w:val="-1"/>
          <w:sz w:val="24"/>
        </w:rPr>
      </w:pPr>
      <w:r w:rsidRPr="006559D7">
        <w:rPr>
          <w:rFonts w:ascii="Times New Roman" w:hAnsi="Times New Roman" w:cs="Times New Roman"/>
          <w:i/>
          <w:iCs/>
          <w:sz w:val="24"/>
        </w:rPr>
        <w:t>/home</w:t>
      </w:r>
      <w:r w:rsidRPr="006559D7">
        <w:rPr>
          <w:rFonts w:ascii="Times New Roman" w:hAnsi="Times New Roman" w:cs="Times New Roman"/>
          <w:sz w:val="24"/>
        </w:rPr>
        <w:t>-</w:t>
      </w:r>
      <w:r w:rsidRPr="006559D7">
        <w:rPr>
          <w:rFonts w:ascii="Times New Roman" w:hAnsi="Times New Roman" w:cs="Times New Roman"/>
          <w:spacing w:val="-1"/>
          <w:sz w:val="24"/>
        </w:rPr>
        <w:t xml:space="preserve"> подключаетпользователя</w:t>
      </w:r>
      <w:r w:rsidRPr="006559D7">
        <w:rPr>
          <w:rFonts w:ascii="Times New Roman" w:hAnsi="Times New Roman" w:cs="Times New Roman"/>
          <w:sz w:val="24"/>
        </w:rPr>
        <w:t xml:space="preserve"> к </w:t>
      </w:r>
      <w:r w:rsidRPr="006559D7">
        <w:rPr>
          <w:rFonts w:ascii="Times New Roman" w:hAnsi="Times New Roman" w:cs="Times New Roman"/>
          <w:spacing w:val="-1"/>
          <w:sz w:val="24"/>
        </w:rPr>
        <w:t>егоосновномукаталогу;</w:t>
      </w:r>
    </w:p>
    <w:p w:rsidR="006559D7" w:rsidRPr="006559D7" w:rsidRDefault="006559D7" w:rsidP="006559D7">
      <w:pPr>
        <w:pStyle w:val="af6"/>
        <w:kinsoku w:val="0"/>
        <w:overflowPunct w:val="0"/>
        <w:spacing w:after="0"/>
        <w:ind w:right="100"/>
        <w:jc w:val="both"/>
        <w:rPr>
          <w:rFonts w:ascii="Times New Roman" w:hAnsi="Times New Roman" w:cs="Times New Roman"/>
          <w:spacing w:val="-2"/>
          <w:sz w:val="24"/>
        </w:rPr>
      </w:pPr>
      <w:r w:rsidRPr="006559D7">
        <w:rPr>
          <w:rFonts w:ascii="Times New Roman" w:hAnsi="Times New Roman" w:cs="Times New Roman"/>
          <w:i/>
          <w:iCs/>
          <w:spacing w:val="-1"/>
          <w:sz w:val="24"/>
        </w:rPr>
        <w:t>/persistent</w:t>
      </w:r>
      <w:r w:rsidRPr="006559D7">
        <w:rPr>
          <w:rFonts w:ascii="Times New Roman" w:hAnsi="Times New Roman" w:cs="Times New Roman"/>
          <w:spacing w:val="-1"/>
          <w:sz w:val="24"/>
        </w:rPr>
        <w:t>-</w:t>
      </w:r>
      <w:r w:rsidR="00EE6459" w:rsidRPr="006559D7">
        <w:rPr>
          <w:rFonts w:ascii="Times New Roman" w:hAnsi="Times New Roman" w:cs="Times New Roman"/>
          <w:spacing w:val="-1"/>
          <w:sz w:val="24"/>
        </w:rPr>
        <w:t>управляет</w:t>
      </w:r>
      <w:r w:rsidR="00EE6459" w:rsidRPr="006559D7">
        <w:rPr>
          <w:rFonts w:ascii="Times New Roman" w:hAnsi="Times New Roman" w:cs="Times New Roman"/>
          <w:spacing w:val="3"/>
          <w:sz w:val="24"/>
        </w:rPr>
        <w:t>постоянными</w:t>
      </w:r>
      <w:r w:rsidR="00EE6459" w:rsidRPr="006559D7">
        <w:rPr>
          <w:rFonts w:ascii="Times New Roman" w:hAnsi="Times New Roman" w:cs="Times New Roman"/>
          <w:spacing w:val="2"/>
          <w:sz w:val="24"/>
        </w:rPr>
        <w:t>сетевыми</w:t>
      </w:r>
      <w:r w:rsidR="00EE6459" w:rsidRPr="006559D7">
        <w:rPr>
          <w:rFonts w:ascii="Times New Roman" w:hAnsi="Times New Roman" w:cs="Times New Roman"/>
          <w:spacing w:val="1"/>
          <w:sz w:val="24"/>
        </w:rPr>
        <w:t>подключениями</w:t>
      </w:r>
      <w:r w:rsidRPr="006559D7">
        <w:rPr>
          <w:rFonts w:ascii="Times New Roman" w:hAnsi="Times New Roman" w:cs="Times New Roman"/>
          <w:spacing w:val="-1"/>
          <w:sz w:val="24"/>
        </w:rPr>
        <w:t>.</w:t>
      </w:r>
      <w:r w:rsidR="00EE6459" w:rsidRPr="006559D7">
        <w:rPr>
          <w:rFonts w:ascii="Times New Roman" w:hAnsi="Times New Roman" w:cs="Times New Roman"/>
          <w:spacing w:val="-2"/>
          <w:sz w:val="24"/>
        </w:rPr>
        <w:t>По</w:t>
      </w:r>
      <w:r w:rsidR="00EE6459" w:rsidRPr="006559D7">
        <w:rPr>
          <w:rFonts w:ascii="Times New Roman" w:hAnsi="Times New Roman" w:cs="Times New Roman"/>
          <w:sz w:val="24"/>
        </w:rPr>
        <w:t xml:space="preserve"> умолчанию </w:t>
      </w:r>
      <w:r w:rsidR="00EE6459" w:rsidRPr="006559D7">
        <w:rPr>
          <w:rFonts w:ascii="Times New Roman" w:hAnsi="Times New Roman" w:cs="Times New Roman"/>
          <w:spacing w:val="2"/>
          <w:sz w:val="24"/>
        </w:rPr>
        <w:t>берется</w:t>
      </w:r>
      <w:r w:rsidRPr="006559D7">
        <w:rPr>
          <w:rFonts w:ascii="Times New Roman" w:hAnsi="Times New Roman" w:cs="Times New Roman"/>
          <w:spacing w:val="1"/>
          <w:sz w:val="24"/>
        </w:rPr>
        <w:t>последнееиспользованноезначение.Подключения</w:t>
      </w:r>
      <w:r w:rsidRPr="006559D7">
        <w:rPr>
          <w:rFonts w:ascii="Times New Roman" w:hAnsi="Times New Roman" w:cs="Times New Roman"/>
          <w:spacing w:val="-1"/>
          <w:sz w:val="24"/>
        </w:rPr>
        <w:t>без</w:t>
      </w:r>
      <w:r w:rsidRPr="006559D7">
        <w:rPr>
          <w:rFonts w:ascii="Times New Roman" w:hAnsi="Times New Roman" w:cs="Times New Roman"/>
          <w:spacing w:val="-2"/>
          <w:sz w:val="24"/>
        </w:rPr>
        <w:t>устройства</w:t>
      </w:r>
      <w:r w:rsidRPr="006559D7">
        <w:rPr>
          <w:rFonts w:ascii="Times New Roman" w:hAnsi="Times New Roman" w:cs="Times New Roman"/>
          <w:sz w:val="24"/>
        </w:rPr>
        <w:t>не</w:t>
      </w:r>
      <w:r w:rsidRPr="006559D7">
        <w:rPr>
          <w:rFonts w:ascii="Times New Roman" w:hAnsi="Times New Roman" w:cs="Times New Roman"/>
          <w:spacing w:val="-2"/>
          <w:sz w:val="24"/>
        </w:rPr>
        <w:t>являются</w:t>
      </w:r>
      <w:r w:rsidRPr="006559D7">
        <w:rPr>
          <w:rFonts w:ascii="Times New Roman" w:hAnsi="Times New Roman" w:cs="Times New Roman"/>
          <w:spacing w:val="-1"/>
          <w:sz w:val="24"/>
        </w:rPr>
        <w:t>посто</w:t>
      </w:r>
      <w:r w:rsidRPr="006559D7">
        <w:rPr>
          <w:rFonts w:ascii="Times New Roman" w:hAnsi="Times New Roman" w:cs="Times New Roman"/>
          <w:spacing w:val="-2"/>
          <w:sz w:val="24"/>
        </w:rPr>
        <w:t>янными;</w:t>
      </w:r>
    </w:p>
    <w:p w:rsidR="006559D7" w:rsidRPr="006559D7" w:rsidRDefault="006559D7" w:rsidP="006559D7">
      <w:pPr>
        <w:pStyle w:val="af6"/>
        <w:kinsoku w:val="0"/>
        <w:overflowPunct w:val="0"/>
        <w:spacing w:after="0"/>
        <w:ind w:right="112" w:firstLine="566"/>
        <w:jc w:val="both"/>
        <w:rPr>
          <w:rFonts w:ascii="Times New Roman" w:hAnsi="Times New Roman" w:cs="Times New Roman"/>
          <w:spacing w:val="-2"/>
          <w:sz w:val="24"/>
        </w:rPr>
      </w:pPr>
      <w:r w:rsidRPr="006559D7">
        <w:rPr>
          <w:rFonts w:ascii="Times New Roman" w:hAnsi="Times New Roman" w:cs="Times New Roman"/>
          <w:i/>
          <w:iCs/>
          <w:spacing w:val="-1"/>
          <w:sz w:val="24"/>
        </w:rPr>
        <w:t>уes</w:t>
      </w:r>
      <w:r w:rsidRPr="006559D7">
        <w:rPr>
          <w:rFonts w:ascii="Times New Roman" w:hAnsi="Times New Roman" w:cs="Times New Roman"/>
          <w:sz w:val="24"/>
        </w:rPr>
        <w:t>-</w:t>
      </w:r>
      <w:r w:rsidRPr="006559D7">
        <w:rPr>
          <w:rFonts w:ascii="Times New Roman" w:hAnsi="Times New Roman" w:cs="Times New Roman"/>
          <w:spacing w:val="-2"/>
          <w:sz w:val="24"/>
        </w:rPr>
        <w:t>cохраняет</w:t>
      </w:r>
      <w:r w:rsidRPr="006559D7">
        <w:rPr>
          <w:rFonts w:ascii="Times New Roman" w:hAnsi="Times New Roman" w:cs="Times New Roman"/>
          <w:spacing w:val="-1"/>
          <w:sz w:val="24"/>
        </w:rPr>
        <w:t>все</w:t>
      </w:r>
      <w:r w:rsidRPr="006559D7">
        <w:rPr>
          <w:rFonts w:ascii="Times New Roman" w:hAnsi="Times New Roman" w:cs="Times New Roman"/>
          <w:spacing w:val="-2"/>
          <w:sz w:val="24"/>
        </w:rPr>
        <w:t>существующиесоединения</w:t>
      </w:r>
      <w:r w:rsidRPr="006559D7">
        <w:rPr>
          <w:rFonts w:ascii="Times New Roman" w:hAnsi="Times New Roman" w:cs="Times New Roman"/>
          <w:sz w:val="24"/>
        </w:rPr>
        <w:t>и</w:t>
      </w:r>
      <w:r w:rsidRPr="006559D7">
        <w:rPr>
          <w:rFonts w:ascii="Times New Roman" w:hAnsi="Times New Roman" w:cs="Times New Roman"/>
          <w:spacing w:val="-2"/>
          <w:sz w:val="24"/>
        </w:rPr>
        <w:t>восстанавливает</w:t>
      </w:r>
      <w:r w:rsidRPr="006559D7">
        <w:rPr>
          <w:rFonts w:ascii="Times New Roman" w:hAnsi="Times New Roman" w:cs="Times New Roman"/>
          <w:spacing w:val="-1"/>
          <w:sz w:val="24"/>
        </w:rPr>
        <w:t>ихпри</w:t>
      </w:r>
      <w:r w:rsidRPr="006559D7">
        <w:rPr>
          <w:rFonts w:ascii="Times New Roman" w:hAnsi="Times New Roman" w:cs="Times New Roman"/>
          <w:spacing w:val="-2"/>
          <w:sz w:val="24"/>
        </w:rPr>
        <w:t>следующемподключении;</w:t>
      </w:r>
    </w:p>
    <w:p w:rsidR="006559D7" w:rsidRPr="006559D7" w:rsidRDefault="006559D7" w:rsidP="006559D7">
      <w:pPr>
        <w:pStyle w:val="af6"/>
        <w:kinsoku w:val="0"/>
        <w:overflowPunct w:val="0"/>
        <w:spacing w:after="0"/>
        <w:ind w:right="103" w:firstLine="566"/>
        <w:jc w:val="both"/>
        <w:rPr>
          <w:rFonts w:ascii="Times New Roman" w:hAnsi="Times New Roman" w:cs="Times New Roman"/>
          <w:spacing w:val="-3"/>
          <w:sz w:val="24"/>
        </w:rPr>
      </w:pPr>
      <w:r w:rsidRPr="006559D7">
        <w:rPr>
          <w:rFonts w:ascii="Times New Roman" w:hAnsi="Times New Roman" w:cs="Times New Roman"/>
          <w:i/>
          <w:iCs/>
          <w:sz w:val="24"/>
        </w:rPr>
        <w:t xml:space="preserve">по </w:t>
      </w:r>
      <w:r w:rsidRPr="006559D7">
        <w:rPr>
          <w:rFonts w:ascii="Times New Roman" w:hAnsi="Times New Roman" w:cs="Times New Roman"/>
          <w:sz w:val="24"/>
        </w:rPr>
        <w:t>-не</w:t>
      </w:r>
      <w:r w:rsidRPr="006559D7">
        <w:rPr>
          <w:rFonts w:ascii="Times New Roman" w:hAnsi="Times New Roman" w:cs="Times New Roman"/>
          <w:spacing w:val="-1"/>
          <w:sz w:val="24"/>
        </w:rPr>
        <w:t>сохраняетвыполняемые</w:t>
      </w:r>
      <w:r w:rsidRPr="006559D7">
        <w:rPr>
          <w:rFonts w:ascii="Times New Roman" w:hAnsi="Times New Roman" w:cs="Times New Roman"/>
          <w:sz w:val="24"/>
        </w:rPr>
        <w:t>и</w:t>
      </w:r>
      <w:r w:rsidRPr="006559D7">
        <w:rPr>
          <w:rFonts w:ascii="Times New Roman" w:hAnsi="Times New Roman" w:cs="Times New Roman"/>
          <w:spacing w:val="-1"/>
          <w:sz w:val="24"/>
        </w:rPr>
        <w:t>последующиеподключения.</w:t>
      </w:r>
      <w:r w:rsidRPr="006559D7">
        <w:rPr>
          <w:rFonts w:ascii="Times New Roman" w:hAnsi="Times New Roman" w:cs="Times New Roman"/>
          <w:sz w:val="24"/>
        </w:rPr>
        <w:t>Существующие</w:t>
      </w:r>
      <w:r w:rsidR="00EE6459" w:rsidRPr="006559D7">
        <w:rPr>
          <w:rFonts w:ascii="Times New Roman" w:hAnsi="Times New Roman" w:cs="Times New Roman"/>
          <w:sz w:val="24"/>
        </w:rPr>
        <w:t>подключения</w:t>
      </w:r>
      <w:r w:rsidRPr="006559D7">
        <w:rPr>
          <w:rFonts w:ascii="Times New Roman" w:hAnsi="Times New Roman" w:cs="Times New Roman"/>
          <w:spacing w:val="-1"/>
          <w:sz w:val="24"/>
        </w:rPr>
        <w:t>восстанавливаются</w:t>
      </w:r>
      <w:r w:rsidRPr="006559D7">
        <w:rPr>
          <w:rFonts w:ascii="Times New Roman" w:hAnsi="Times New Roman" w:cs="Times New Roman"/>
          <w:sz w:val="24"/>
        </w:rPr>
        <w:t>при</w:t>
      </w:r>
      <w:r w:rsidRPr="006559D7">
        <w:rPr>
          <w:rFonts w:ascii="Times New Roman" w:hAnsi="Times New Roman" w:cs="Times New Roman"/>
          <w:spacing w:val="-1"/>
          <w:sz w:val="24"/>
        </w:rPr>
        <w:t>следующем</w:t>
      </w:r>
      <w:r w:rsidRPr="006559D7">
        <w:rPr>
          <w:rFonts w:ascii="Times New Roman" w:hAnsi="Times New Roman" w:cs="Times New Roman"/>
          <w:sz w:val="24"/>
        </w:rPr>
        <w:t>входевсистему.Для</w:t>
      </w:r>
      <w:r w:rsidRPr="006559D7">
        <w:rPr>
          <w:rFonts w:ascii="Times New Roman" w:hAnsi="Times New Roman" w:cs="Times New Roman"/>
          <w:spacing w:val="-1"/>
          <w:sz w:val="24"/>
        </w:rPr>
        <w:t>удаленияпостоянныхподключенийиспользуется</w:t>
      </w:r>
      <w:r w:rsidRPr="006559D7">
        <w:rPr>
          <w:rFonts w:ascii="Times New Roman" w:hAnsi="Times New Roman" w:cs="Times New Roman"/>
          <w:sz w:val="24"/>
        </w:rPr>
        <w:t>ключ</w:t>
      </w:r>
      <w:r w:rsidRPr="006559D7">
        <w:rPr>
          <w:rFonts w:ascii="Times New Roman" w:hAnsi="Times New Roman" w:cs="Times New Roman"/>
          <w:i/>
          <w:iCs/>
          <w:spacing w:val="-1"/>
          <w:sz w:val="24"/>
        </w:rPr>
        <w:t>/delete.</w:t>
      </w:r>
      <w:r w:rsidRPr="006559D7">
        <w:rPr>
          <w:rFonts w:ascii="Times New Roman" w:hAnsi="Times New Roman" w:cs="Times New Roman"/>
          <w:spacing w:val="-1"/>
          <w:sz w:val="24"/>
        </w:rPr>
        <w:t>Вызваннаябезпараметров</w:t>
      </w:r>
      <w:r w:rsidRPr="006559D7">
        <w:rPr>
          <w:rFonts w:ascii="Times New Roman" w:hAnsi="Times New Roman" w:cs="Times New Roman"/>
          <w:sz w:val="24"/>
        </w:rPr>
        <w:t>утилита</w:t>
      </w:r>
      <w:r w:rsidRPr="006559D7">
        <w:rPr>
          <w:rFonts w:ascii="Times New Roman" w:hAnsi="Times New Roman" w:cs="Times New Roman"/>
          <w:i/>
          <w:iCs/>
          <w:spacing w:val="-1"/>
          <w:sz w:val="24"/>
        </w:rPr>
        <w:t>net</w:t>
      </w:r>
      <w:r w:rsidRPr="006559D7">
        <w:rPr>
          <w:rFonts w:ascii="Times New Roman" w:hAnsi="Times New Roman" w:cs="Times New Roman"/>
          <w:i/>
          <w:iCs/>
          <w:sz w:val="24"/>
        </w:rPr>
        <w:t xml:space="preserve"> use</w:t>
      </w:r>
      <w:r w:rsidRPr="006559D7">
        <w:rPr>
          <w:rFonts w:ascii="Times New Roman" w:hAnsi="Times New Roman" w:cs="Times New Roman"/>
          <w:spacing w:val="-1"/>
          <w:sz w:val="24"/>
        </w:rPr>
        <w:t>извлекаетсписоксетевых</w:t>
      </w:r>
      <w:r w:rsidRPr="006559D7">
        <w:rPr>
          <w:rFonts w:ascii="Times New Roman" w:hAnsi="Times New Roman" w:cs="Times New Roman"/>
          <w:spacing w:val="-3"/>
          <w:sz w:val="24"/>
        </w:rPr>
        <w:t>подключений.</w:t>
      </w:r>
    </w:p>
    <w:p w:rsidR="006559D7" w:rsidRPr="006559D7" w:rsidRDefault="006559D7" w:rsidP="006559D7">
      <w:pPr>
        <w:pStyle w:val="af6"/>
        <w:kinsoku w:val="0"/>
        <w:overflowPunct w:val="0"/>
        <w:spacing w:after="0"/>
        <w:ind w:left="668"/>
        <w:rPr>
          <w:rFonts w:ascii="Times New Roman" w:hAnsi="Times New Roman" w:cs="Times New Roman"/>
          <w:sz w:val="24"/>
        </w:rPr>
      </w:pPr>
      <w:r w:rsidRPr="006559D7">
        <w:rPr>
          <w:rFonts w:ascii="Times New Roman" w:hAnsi="Times New Roman" w:cs="Times New Roman"/>
          <w:spacing w:val="1"/>
          <w:sz w:val="24"/>
        </w:rPr>
        <w:t>Примервызова</w:t>
      </w:r>
      <w:r w:rsidRPr="006559D7">
        <w:rPr>
          <w:rFonts w:ascii="Times New Roman" w:hAnsi="Times New Roman" w:cs="Times New Roman"/>
          <w:spacing w:val="2"/>
          <w:sz w:val="24"/>
        </w:rPr>
        <w:t>команды</w:t>
      </w:r>
      <w:r w:rsidRPr="006559D7">
        <w:rPr>
          <w:rFonts w:ascii="Times New Roman" w:hAnsi="Times New Roman" w:cs="Times New Roman"/>
          <w:i/>
          <w:iCs/>
          <w:spacing w:val="-3"/>
          <w:sz w:val="24"/>
        </w:rPr>
        <w:t>net</w:t>
      </w:r>
      <w:r w:rsidRPr="006559D7">
        <w:rPr>
          <w:rFonts w:ascii="Times New Roman" w:hAnsi="Times New Roman" w:cs="Times New Roman"/>
          <w:i/>
          <w:iCs/>
          <w:spacing w:val="-2"/>
          <w:sz w:val="24"/>
        </w:rPr>
        <w:t xml:space="preserve"> use:</w:t>
      </w:r>
    </w:p>
    <w:p w:rsidR="006559D7" w:rsidRPr="006559D7" w:rsidRDefault="006559D7" w:rsidP="006559D7">
      <w:pPr>
        <w:pStyle w:val="af6"/>
        <w:kinsoku w:val="0"/>
        <w:overflowPunct w:val="0"/>
        <w:spacing w:after="0"/>
        <w:ind w:left="726"/>
        <w:rPr>
          <w:rFonts w:ascii="Times New Roman" w:hAnsi="Times New Roman" w:cs="Times New Roman"/>
          <w:sz w:val="24"/>
          <w:lang w:val="en-US"/>
        </w:rPr>
      </w:pPr>
      <w:r w:rsidRPr="006559D7">
        <w:rPr>
          <w:rFonts w:ascii="Times New Roman" w:hAnsi="Times New Roman" w:cs="Times New Roman"/>
          <w:i/>
          <w:iCs/>
          <w:spacing w:val="-2"/>
          <w:sz w:val="24"/>
          <w:lang w:val="en-US"/>
        </w:rPr>
        <w:t xml:space="preserve">C:\Documents </w:t>
      </w:r>
      <w:r w:rsidRPr="006559D7">
        <w:rPr>
          <w:rFonts w:ascii="Times New Roman" w:hAnsi="Times New Roman" w:cs="Times New Roman"/>
          <w:i/>
          <w:iCs/>
          <w:spacing w:val="-1"/>
          <w:sz w:val="24"/>
          <w:lang w:val="en-US"/>
        </w:rPr>
        <w:t>and</w:t>
      </w:r>
      <w:r w:rsidRPr="006559D7">
        <w:rPr>
          <w:rFonts w:ascii="Times New Roman" w:hAnsi="Times New Roman" w:cs="Times New Roman"/>
          <w:i/>
          <w:iCs/>
          <w:spacing w:val="-2"/>
          <w:sz w:val="24"/>
          <w:lang w:val="en-US"/>
        </w:rPr>
        <w:t>Settings\</w:t>
      </w:r>
      <w:r w:rsidRPr="006559D7">
        <w:rPr>
          <w:rFonts w:ascii="Times New Roman" w:hAnsi="Times New Roman" w:cs="Times New Roman"/>
          <w:i/>
          <w:iCs/>
          <w:spacing w:val="-2"/>
          <w:sz w:val="24"/>
        </w:rPr>
        <w:t>Администратор</w:t>
      </w:r>
      <w:r w:rsidRPr="006559D7">
        <w:rPr>
          <w:rFonts w:ascii="Times New Roman" w:hAnsi="Times New Roman" w:cs="Times New Roman"/>
          <w:i/>
          <w:iCs/>
          <w:spacing w:val="-2"/>
          <w:sz w:val="24"/>
          <w:lang w:val="en-US"/>
        </w:rPr>
        <w:t xml:space="preserve">&gt;net </w:t>
      </w:r>
      <w:r w:rsidRPr="006559D7">
        <w:rPr>
          <w:rFonts w:ascii="Times New Roman" w:hAnsi="Times New Roman" w:cs="Times New Roman"/>
          <w:i/>
          <w:iCs/>
          <w:sz w:val="24"/>
          <w:lang w:val="en-US"/>
        </w:rPr>
        <w:t>use</w:t>
      </w:r>
    </w:p>
    <w:p w:rsidR="006559D7" w:rsidRPr="006559D7" w:rsidRDefault="006559D7" w:rsidP="006559D7">
      <w:pPr>
        <w:pStyle w:val="af6"/>
        <w:numPr>
          <w:ilvl w:val="1"/>
          <w:numId w:val="14"/>
        </w:numPr>
        <w:tabs>
          <w:tab w:val="left" w:pos="1146"/>
        </w:tabs>
        <w:suppressAutoHyphens w:val="0"/>
        <w:kinsoku w:val="0"/>
        <w:overflowPunct w:val="0"/>
        <w:autoSpaceDE w:val="0"/>
        <w:autoSpaceDN w:val="0"/>
        <w:adjustRightInd w:val="0"/>
        <w:spacing w:after="0"/>
        <w:ind w:left="1146"/>
        <w:rPr>
          <w:rFonts w:ascii="Times New Roman" w:hAnsi="Times New Roman" w:cs="Times New Roman"/>
          <w:sz w:val="24"/>
        </w:rPr>
      </w:pPr>
      <w:r w:rsidRPr="006559D7">
        <w:rPr>
          <w:rFonts w:ascii="Times New Roman" w:hAnsi="Times New Roman" w:cs="Times New Roman"/>
          <w:b/>
          <w:bCs/>
          <w:spacing w:val="-2"/>
          <w:sz w:val="24"/>
        </w:rPr>
        <w:t>Утилита</w:t>
      </w:r>
      <w:r w:rsidRPr="006559D7">
        <w:rPr>
          <w:rFonts w:ascii="Times New Roman" w:hAnsi="Times New Roman" w:cs="Times New Roman"/>
          <w:b/>
          <w:bCs/>
          <w:i/>
          <w:iCs/>
          <w:spacing w:val="-1"/>
          <w:sz w:val="24"/>
        </w:rPr>
        <w:t>Net</w:t>
      </w:r>
      <w:r w:rsidRPr="006559D7">
        <w:rPr>
          <w:rFonts w:ascii="Times New Roman" w:hAnsi="Times New Roman" w:cs="Times New Roman"/>
          <w:b/>
          <w:bCs/>
          <w:i/>
          <w:iCs/>
          <w:spacing w:val="-2"/>
          <w:sz w:val="24"/>
        </w:rPr>
        <w:t xml:space="preserve"> share</w:t>
      </w:r>
    </w:p>
    <w:p w:rsidR="006559D7" w:rsidRPr="006559D7" w:rsidRDefault="006559D7" w:rsidP="006559D7">
      <w:pPr>
        <w:pStyle w:val="af6"/>
        <w:kinsoku w:val="0"/>
        <w:overflowPunct w:val="0"/>
        <w:spacing w:after="0"/>
        <w:ind w:right="179" w:firstLine="539"/>
        <w:jc w:val="both"/>
        <w:rPr>
          <w:rFonts w:ascii="Times New Roman" w:hAnsi="Times New Roman" w:cs="Times New Roman"/>
          <w:spacing w:val="-1"/>
          <w:sz w:val="24"/>
        </w:rPr>
      </w:pPr>
      <w:r w:rsidRPr="006559D7">
        <w:rPr>
          <w:rFonts w:ascii="Times New Roman" w:hAnsi="Times New Roman" w:cs="Times New Roman"/>
          <w:spacing w:val="-1"/>
          <w:sz w:val="24"/>
        </w:rPr>
        <w:t xml:space="preserve">Управление </w:t>
      </w:r>
      <w:r w:rsidRPr="006559D7">
        <w:rPr>
          <w:rFonts w:ascii="Times New Roman" w:hAnsi="Times New Roman" w:cs="Times New Roman"/>
          <w:sz w:val="24"/>
        </w:rPr>
        <w:t xml:space="preserve">общими </w:t>
      </w:r>
      <w:r w:rsidRPr="006559D7">
        <w:rPr>
          <w:rFonts w:ascii="Times New Roman" w:hAnsi="Times New Roman" w:cs="Times New Roman"/>
          <w:spacing w:val="-1"/>
          <w:sz w:val="24"/>
        </w:rPr>
        <w:t>ресурсами.</w:t>
      </w:r>
      <w:r w:rsidRPr="006559D7">
        <w:rPr>
          <w:rFonts w:ascii="Times New Roman" w:hAnsi="Times New Roman" w:cs="Times New Roman"/>
          <w:sz w:val="24"/>
        </w:rPr>
        <w:t xml:space="preserve"> При </w:t>
      </w:r>
      <w:r w:rsidRPr="006559D7">
        <w:rPr>
          <w:rFonts w:ascii="Times New Roman" w:hAnsi="Times New Roman" w:cs="Times New Roman"/>
          <w:spacing w:val="-1"/>
          <w:sz w:val="24"/>
        </w:rPr>
        <w:t>вызове</w:t>
      </w:r>
      <w:r w:rsidRPr="006559D7">
        <w:rPr>
          <w:rFonts w:ascii="Times New Roman" w:hAnsi="Times New Roman" w:cs="Times New Roman"/>
          <w:sz w:val="24"/>
        </w:rPr>
        <w:t>команды</w:t>
      </w:r>
      <w:r w:rsidRPr="006559D7">
        <w:rPr>
          <w:rFonts w:ascii="Times New Roman" w:hAnsi="Times New Roman" w:cs="Times New Roman"/>
          <w:i/>
          <w:iCs/>
          <w:spacing w:val="-1"/>
          <w:sz w:val="24"/>
        </w:rPr>
        <w:t>net</w:t>
      </w:r>
      <w:r w:rsidRPr="006559D7">
        <w:rPr>
          <w:rFonts w:ascii="Times New Roman" w:hAnsi="Times New Roman" w:cs="Times New Roman"/>
          <w:i/>
          <w:iCs/>
          <w:sz w:val="24"/>
        </w:rPr>
        <w:t xml:space="preserve"> share</w:t>
      </w:r>
      <w:r w:rsidRPr="006559D7">
        <w:rPr>
          <w:rFonts w:ascii="Times New Roman" w:hAnsi="Times New Roman" w:cs="Times New Roman"/>
          <w:spacing w:val="-1"/>
          <w:sz w:val="24"/>
        </w:rPr>
        <w:t>безпараметров</w:t>
      </w:r>
      <w:r w:rsidR="00EE6459" w:rsidRPr="006559D7">
        <w:rPr>
          <w:rFonts w:ascii="Times New Roman" w:hAnsi="Times New Roman" w:cs="Times New Roman"/>
          <w:sz w:val="24"/>
        </w:rPr>
        <w:t>вывод</w:t>
      </w:r>
      <w:r w:rsidRPr="006559D7">
        <w:rPr>
          <w:rFonts w:ascii="Times New Roman" w:hAnsi="Times New Roman" w:cs="Times New Roman"/>
          <w:spacing w:val="-1"/>
          <w:sz w:val="24"/>
        </w:rPr>
        <w:t>ятсясведения</w:t>
      </w:r>
      <w:r w:rsidRPr="006559D7">
        <w:rPr>
          <w:rFonts w:ascii="Times New Roman" w:hAnsi="Times New Roman" w:cs="Times New Roman"/>
          <w:sz w:val="24"/>
        </w:rPr>
        <w:t xml:space="preserve"> обо </w:t>
      </w:r>
      <w:r w:rsidRPr="006559D7">
        <w:rPr>
          <w:rFonts w:ascii="Times New Roman" w:hAnsi="Times New Roman" w:cs="Times New Roman"/>
          <w:spacing w:val="-1"/>
          <w:sz w:val="24"/>
        </w:rPr>
        <w:t>всехобщихресурсахлокальногокомпьютера.</w:t>
      </w:r>
    </w:p>
    <w:p w:rsidR="006559D7" w:rsidRPr="006559D7" w:rsidRDefault="006559D7" w:rsidP="006559D7">
      <w:pPr>
        <w:pStyle w:val="1"/>
        <w:kinsoku w:val="0"/>
        <w:overflowPunct w:val="0"/>
        <w:spacing w:before="0" w:line="240" w:lineRule="auto"/>
        <w:rPr>
          <w:rFonts w:ascii="Times New Roman" w:hAnsi="Times New Roman" w:cs="Times New Roman"/>
          <w:b/>
          <w:bCs/>
          <w:color w:val="auto"/>
          <w:sz w:val="24"/>
          <w:szCs w:val="24"/>
        </w:rPr>
      </w:pPr>
      <w:bookmarkStart w:id="32" w:name="_Toc405849712"/>
      <w:bookmarkStart w:id="33" w:name="_Toc405851224"/>
      <w:r w:rsidRPr="006559D7">
        <w:rPr>
          <w:rFonts w:ascii="Times New Roman" w:hAnsi="Times New Roman" w:cs="Times New Roman"/>
          <w:color w:val="auto"/>
          <w:spacing w:val="-1"/>
          <w:sz w:val="24"/>
          <w:szCs w:val="24"/>
        </w:rPr>
        <w:t>Синтаксис</w:t>
      </w:r>
      <w:bookmarkEnd w:id="32"/>
      <w:bookmarkEnd w:id="33"/>
    </w:p>
    <w:p w:rsidR="006559D7" w:rsidRPr="006559D7" w:rsidRDefault="006559D7" w:rsidP="006559D7">
      <w:pPr>
        <w:pStyle w:val="af6"/>
        <w:kinsoku w:val="0"/>
        <w:overflowPunct w:val="0"/>
        <w:spacing w:after="0"/>
        <w:ind w:right="128"/>
        <w:rPr>
          <w:rFonts w:ascii="Times New Roman" w:hAnsi="Times New Roman" w:cs="Times New Roman"/>
          <w:spacing w:val="-1"/>
          <w:sz w:val="24"/>
        </w:rPr>
      </w:pPr>
      <w:r w:rsidRPr="006559D7">
        <w:rPr>
          <w:rFonts w:ascii="Times New Roman" w:hAnsi="Times New Roman" w:cs="Times New Roman"/>
          <w:b/>
          <w:bCs/>
          <w:spacing w:val="-1"/>
          <w:sz w:val="24"/>
        </w:rPr>
        <w:t xml:space="preserve">net share </w:t>
      </w:r>
      <w:r w:rsidRPr="006559D7">
        <w:rPr>
          <w:rFonts w:ascii="Times New Roman" w:hAnsi="Times New Roman" w:cs="Times New Roman"/>
          <w:spacing w:val="-1"/>
          <w:sz w:val="24"/>
        </w:rPr>
        <w:t>[</w:t>
      </w:r>
      <w:r w:rsidRPr="006559D7">
        <w:rPr>
          <w:rFonts w:ascii="Times New Roman" w:hAnsi="Times New Roman" w:cs="Times New Roman"/>
          <w:i/>
          <w:iCs/>
          <w:spacing w:val="-1"/>
          <w:sz w:val="24"/>
        </w:rPr>
        <w:t>имя_ресурса</w:t>
      </w:r>
      <w:r w:rsidRPr="006559D7">
        <w:rPr>
          <w:rFonts w:ascii="Times New Roman" w:hAnsi="Times New Roman" w:cs="Times New Roman"/>
          <w:spacing w:val="-1"/>
          <w:sz w:val="24"/>
        </w:rPr>
        <w:t>]</w:t>
      </w:r>
      <w:r w:rsidRPr="006559D7">
        <w:rPr>
          <w:rFonts w:ascii="Times New Roman" w:hAnsi="Times New Roman" w:cs="Times New Roman"/>
          <w:b/>
          <w:bCs/>
          <w:spacing w:val="-1"/>
          <w:sz w:val="24"/>
        </w:rPr>
        <w:t xml:space="preserve">net share </w:t>
      </w:r>
      <w:r w:rsidRPr="006559D7">
        <w:rPr>
          <w:rFonts w:ascii="Times New Roman" w:hAnsi="Times New Roman" w:cs="Times New Roman"/>
          <w:spacing w:val="-1"/>
          <w:sz w:val="24"/>
        </w:rPr>
        <w:t>[</w:t>
      </w:r>
      <w:r w:rsidRPr="006559D7">
        <w:rPr>
          <w:rFonts w:ascii="Times New Roman" w:hAnsi="Times New Roman" w:cs="Times New Roman"/>
          <w:i/>
          <w:iCs/>
          <w:spacing w:val="-1"/>
          <w:sz w:val="24"/>
        </w:rPr>
        <w:t>имя_ресурса</w:t>
      </w:r>
      <w:r w:rsidRPr="006559D7">
        <w:rPr>
          <w:rFonts w:ascii="Times New Roman" w:hAnsi="Times New Roman" w:cs="Times New Roman"/>
          <w:b/>
          <w:bCs/>
          <w:spacing w:val="-1"/>
          <w:sz w:val="24"/>
        </w:rPr>
        <w:t>=</w:t>
      </w:r>
      <w:r w:rsidRPr="006559D7">
        <w:rPr>
          <w:rFonts w:ascii="Times New Roman" w:hAnsi="Times New Roman" w:cs="Times New Roman"/>
          <w:i/>
          <w:iCs/>
          <w:spacing w:val="-1"/>
          <w:sz w:val="24"/>
        </w:rPr>
        <w:t>диск</w:t>
      </w:r>
      <w:r w:rsidRPr="006559D7">
        <w:rPr>
          <w:rFonts w:ascii="Times New Roman" w:hAnsi="Times New Roman" w:cs="Times New Roman"/>
          <w:b/>
          <w:bCs/>
          <w:spacing w:val="-1"/>
          <w:sz w:val="24"/>
        </w:rPr>
        <w:t>:</w:t>
      </w:r>
      <w:r w:rsidRPr="006559D7">
        <w:rPr>
          <w:rFonts w:ascii="Times New Roman" w:hAnsi="Times New Roman" w:cs="Times New Roman"/>
          <w:i/>
          <w:iCs/>
          <w:spacing w:val="-1"/>
          <w:sz w:val="24"/>
        </w:rPr>
        <w:t>путь</w:t>
      </w:r>
      <w:r w:rsidRPr="006559D7">
        <w:rPr>
          <w:rFonts w:ascii="Times New Roman" w:hAnsi="Times New Roman" w:cs="Times New Roman"/>
          <w:spacing w:val="-1"/>
          <w:sz w:val="24"/>
        </w:rPr>
        <w:t>[{</w:t>
      </w:r>
      <w:r w:rsidRPr="006559D7">
        <w:rPr>
          <w:rFonts w:ascii="Times New Roman" w:hAnsi="Times New Roman" w:cs="Times New Roman"/>
          <w:b/>
          <w:bCs/>
          <w:spacing w:val="-1"/>
          <w:sz w:val="24"/>
        </w:rPr>
        <w:t>/users:</w:t>
      </w:r>
      <w:r w:rsidRPr="006559D7">
        <w:rPr>
          <w:rFonts w:ascii="Times New Roman" w:hAnsi="Times New Roman" w:cs="Times New Roman"/>
          <w:i/>
          <w:iCs/>
          <w:spacing w:val="-1"/>
          <w:sz w:val="24"/>
        </w:rPr>
        <w:t>число</w:t>
      </w:r>
      <w:r w:rsidRPr="006559D7">
        <w:rPr>
          <w:rFonts w:ascii="Times New Roman" w:hAnsi="Times New Roman" w:cs="Times New Roman"/>
          <w:spacing w:val="-1"/>
          <w:sz w:val="24"/>
        </w:rPr>
        <w:t>|</w:t>
      </w:r>
      <w:r w:rsidRPr="006559D7">
        <w:rPr>
          <w:rFonts w:ascii="Times New Roman" w:hAnsi="Times New Roman" w:cs="Times New Roman"/>
          <w:b/>
          <w:bCs/>
          <w:spacing w:val="-1"/>
          <w:sz w:val="24"/>
        </w:rPr>
        <w:t>/unlimited</w:t>
      </w:r>
      <w:r w:rsidRPr="006559D7">
        <w:rPr>
          <w:rFonts w:ascii="Times New Roman" w:hAnsi="Times New Roman" w:cs="Times New Roman"/>
          <w:spacing w:val="-1"/>
          <w:sz w:val="24"/>
        </w:rPr>
        <w:t>}][</w:t>
      </w:r>
      <w:r w:rsidRPr="006559D7">
        <w:rPr>
          <w:rFonts w:ascii="Times New Roman" w:hAnsi="Times New Roman" w:cs="Times New Roman"/>
          <w:b/>
          <w:bCs/>
          <w:spacing w:val="-1"/>
          <w:sz w:val="24"/>
        </w:rPr>
        <w:t>/remark:"</w:t>
      </w:r>
      <w:r w:rsidRPr="006559D7">
        <w:rPr>
          <w:rFonts w:ascii="Times New Roman" w:hAnsi="Times New Roman" w:cs="Times New Roman"/>
          <w:i/>
          <w:iCs/>
          <w:spacing w:val="-1"/>
          <w:sz w:val="24"/>
        </w:rPr>
        <w:t>текст</w:t>
      </w:r>
      <w:r w:rsidRPr="006559D7">
        <w:rPr>
          <w:rFonts w:ascii="Times New Roman" w:hAnsi="Times New Roman" w:cs="Times New Roman"/>
          <w:b/>
          <w:bCs/>
          <w:spacing w:val="-1"/>
          <w:sz w:val="24"/>
        </w:rPr>
        <w:t>"</w:t>
      </w:r>
      <w:r w:rsidRPr="006559D7">
        <w:rPr>
          <w:rFonts w:ascii="Times New Roman" w:hAnsi="Times New Roman" w:cs="Times New Roman"/>
          <w:spacing w:val="-1"/>
          <w:sz w:val="24"/>
        </w:rPr>
        <w:t>]</w:t>
      </w:r>
    </w:p>
    <w:p w:rsidR="006559D7" w:rsidRPr="006559D7" w:rsidRDefault="006559D7" w:rsidP="006559D7">
      <w:pPr>
        <w:pStyle w:val="af6"/>
        <w:kinsoku w:val="0"/>
        <w:overflowPunct w:val="0"/>
        <w:spacing w:after="0"/>
        <w:ind w:right="115"/>
        <w:rPr>
          <w:rFonts w:ascii="Times New Roman" w:hAnsi="Times New Roman" w:cs="Times New Roman"/>
          <w:spacing w:val="-1"/>
          <w:sz w:val="24"/>
        </w:rPr>
      </w:pPr>
      <w:r w:rsidRPr="006559D7">
        <w:rPr>
          <w:rFonts w:ascii="Times New Roman" w:hAnsi="Times New Roman" w:cs="Times New Roman"/>
          <w:spacing w:val="-1"/>
          <w:sz w:val="24"/>
        </w:rPr>
        <w:t>[/</w:t>
      </w:r>
      <w:r w:rsidRPr="006559D7">
        <w:rPr>
          <w:rFonts w:ascii="Times New Roman" w:hAnsi="Times New Roman" w:cs="Times New Roman"/>
          <w:b/>
          <w:bCs/>
          <w:spacing w:val="-1"/>
          <w:sz w:val="24"/>
        </w:rPr>
        <w:t xml:space="preserve">cache: </w:t>
      </w:r>
      <w:r w:rsidRPr="006559D7">
        <w:rPr>
          <w:rFonts w:ascii="Times New Roman" w:hAnsi="Times New Roman" w:cs="Times New Roman"/>
          <w:spacing w:val="-1"/>
          <w:sz w:val="24"/>
        </w:rPr>
        <w:t>{</w:t>
      </w:r>
      <w:r w:rsidRPr="006559D7">
        <w:rPr>
          <w:rFonts w:ascii="Times New Roman" w:hAnsi="Times New Roman" w:cs="Times New Roman"/>
          <w:b/>
          <w:bCs/>
          <w:spacing w:val="-1"/>
          <w:sz w:val="24"/>
        </w:rPr>
        <w:t>manual</w:t>
      </w:r>
      <w:r w:rsidRPr="006559D7">
        <w:rPr>
          <w:rFonts w:ascii="Times New Roman" w:hAnsi="Times New Roman" w:cs="Times New Roman"/>
          <w:spacing w:val="-1"/>
          <w:sz w:val="24"/>
        </w:rPr>
        <w:t>|</w:t>
      </w:r>
      <w:r w:rsidRPr="006559D7">
        <w:rPr>
          <w:rFonts w:ascii="Times New Roman" w:hAnsi="Times New Roman" w:cs="Times New Roman"/>
          <w:b/>
          <w:bCs/>
          <w:spacing w:val="-1"/>
          <w:sz w:val="24"/>
        </w:rPr>
        <w:t>automatic</w:t>
      </w:r>
      <w:r w:rsidRPr="006559D7">
        <w:rPr>
          <w:rFonts w:ascii="Times New Roman" w:hAnsi="Times New Roman" w:cs="Times New Roman"/>
          <w:spacing w:val="-1"/>
          <w:sz w:val="24"/>
        </w:rPr>
        <w:t>|</w:t>
      </w:r>
      <w:r w:rsidRPr="006559D7">
        <w:rPr>
          <w:rFonts w:ascii="Times New Roman" w:hAnsi="Times New Roman" w:cs="Times New Roman"/>
          <w:b/>
          <w:bCs/>
          <w:spacing w:val="-1"/>
          <w:sz w:val="24"/>
        </w:rPr>
        <w:t>no</w:t>
      </w:r>
      <w:r w:rsidRPr="006559D7">
        <w:rPr>
          <w:rFonts w:ascii="Times New Roman" w:hAnsi="Times New Roman" w:cs="Times New Roman"/>
          <w:spacing w:val="-1"/>
          <w:sz w:val="24"/>
        </w:rPr>
        <w:t>}]]</w:t>
      </w:r>
      <w:r w:rsidRPr="006559D7">
        <w:rPr>
          <w:rFonts w:ascii="Times New Roman" w:hAnsi="Times New Roman" w:cs="Times New Roman"/>
          <w:b/>
          <w:bCs/>
          <w:spacing w:val="-1"/>
          <w:sz w:val="24"/>
        </w:rPr>
        <w:t>netshare</w:t>
      </w:r>
      <w:r w:rsidRPr="006559D7">
        <w:rPr>
          <w:rFonts w:ascii="Times New Roman" w:hAnsi="Times New Roman" w:cs="Times New Roman"/>
          <w:spacing w:val="-1"/>
          <w:sz w:val="24"/>
        </w:rPr>
        <w:t>[</w:t>
      </w:r>
      <w:r w:rsidRPr="006559D7">
        <w:rPr>
          <w:rFonts w:ascii="Times New Roman" w:hAnsi="Times New Roman" w:cs="Times New Roman"/>
          <w:i/>
          <w:iCs/>
          <w:spacing w:val="-1"/>
          <w:sz w:val="24"/>
        </w:rPr>
        <w:t>имя_ресурса</w:t>
      </w:r>
      <w:r w:rsidRPr="006559D7">
        <w:rPr>
          <w:rFonts w:ascii="Times New Roman" w:hAnsi="Times New Roman" w:cs="Times New Roman"/>
          <w:spacing w:val="-1"/>
          <w:sz w:val="24"/>
        </w:rPr>
        <w:t>[{</w:t>
      </w:r>
      <w:r w:rsidRPr="006559D7">
        <w:rPr>
          <w:rFonts w:ascii="Times New Roman" w:hAnsi="Times New Roman" w:cs="Times New Roman"/>
          <w:b/>
          <w:bCs/>
          <w:spacing w:val="-1"/>
          <w:sz w:val="24"/>
        </w:rPr>
        <w:t>/users:</w:t>
      </w:r>
      <w:r w:rsidRPr="006559D7">
        <w:rPr>
          <w:rFonts w:ascii="Times New Roman" w:hAnsi="Times New Roman" w:cs="Times New Roman"/>
          <w:i/>
          <w:iCs/>
          <w:spacing w:val="-1"/>
          <w:sz w:val="24"/>
        </w:rPr>
        <w:t>число</w:t>
      </w:r>
      <w:r w:rsidRPr="006559D7">
        <w:rPr>
          <w:rFonts w:ascii="Times New Roman" w:hAnsi="Times New Roman" w:cs="Times New Roman"/>
          <w:spacing w:val="-1"/>
          <w:sz w:val="24"/>
        </w:rPr>
        <w:t>|</w:t>
      </w:r>
      <w:r w:rsidRPr="006559D7">
        <w:rPr>
          <w:rFonts w:ascii="Times New Roman" w:hAnsi="Times New Roman" w:cs="Times New Roman"/>
          <w:b/>
          <w:bCs/>
          <w:spacing w:val="-1"/>
          <w:sz w:val="24"/>
        </w:rPr>
        <w:t>unlimited</w:t>
      </w:r>
      <w:r w:rsidRPr="006559D7">
        <w:rPr>
          <w:rFonts w:ascii="Times New Roman" w:hAnsi="Times New Roman" w:cs="Times New Roman"/>
          <w:spacing w:val="-1"/>
          <w:sz w:val="24"/>
        </w:rPr>
        <w:t>}][</w:t>
      </w:r>
      <w:r w:rsidRPr="006559D7">
        <w:rPr>
          <w:rFonts w:ascii="Times New Roman" w:hAnsi="Times New Roman" w:cs="Times New Roman"/>
          <w:b/>
          <w:bCs/>
          <w:spacing w:val="-1"/>
          <w:sz w:val="24"/>
        </w:rPr>
        <w:t>/remark:"</w:t>
      </w:r>
      <w:r w:rsidRPr="006559D7">
        <w:rPr>
          <w:rFonts w:ascii="Times New Roman" w:hAnsi="Times New Roman" w:cs="Times New Roman"/>
          <w:i/>
          <w:iCs/>
          <w:spacing w:val="-1"/>
          <w:sz w:val="24"/>
        </w:rPr>
        <w:t>текст</w:t>
      </w:r>
      <w:r w:rsidRPr="006559D7">
        <w:rPr>
          <w:rFonts w:ascii="Times New Roman" w:hAnsi="Times New Roman" w:cs="Times New Roman"/>
          <w:b/>
          <w:bCs/>
          <w:spacing w:val="-1"/>
          <w:sz w:val="24"/>
        </w:rPr>
        <w:t>"</w:t>
      </w:r>
      <w:r w:rsidRPr="006559D7">
        <w:rPr>
          <w:rFonts w:ascii="Times New Roman" w:hAnsi="Times New Roman" w:cs="Times New Roman"/>
          <w:spacing w:val="-1"/>
          <w:sz w:val="24"/>
        </w:rPr>
        <w:t>]</w:t>
      </w:r>
    </w:p>
    <w:p w:rsidR="006559D7" w:rsidRPr="006559D7" w:rsidRDefault="006559D7" w:rsidP="006559D7">
      <w:pPr>
        <w:pStyle w:val="af6"/>
        <w:kinsoku w:val="0"/>
        <w:overflowPunct w:val="0"/>
        <w:spacing w:after="0"/>
        <w:rPr>
          <w:rFonts w:ascii="Times New Roman" w:hAnsi="Times New Roman" w:cs="Times New Roman"/>
          <w:spacing w:val="-1"/>
          <w:sz w:val="24"/>
        </w:rPr>
      </w:pPr>
      <w:r w:rsidRPr="006559D7">
        <w:rPr>
          <w:rFonts w:ascii="Times New Roman" w:hAnsi="Times New Roman" w:cs="Times New Roman"/>
          <w:spacing w:val="-1"/>
          <w:sz w:val="24"/>
        </w:rPr>
        <w:t>[/</w:t>
      </w:r>
      <w:r w:rsidRPr="006559D7">
        <w:rPr>
          <w:rFonts w:ascii="Times New Roman" w:hAnsi="Times New Roman" w:cs="Times New Roman"/>
          <w:b/>
          <w:bCs/>
          <w:spacing w:val="-1"/>
          <w:sz w:val="24"/>
        </w:rPr>
        <w:t xml:space="preserve">cache: </w:t>
      </w:r>
      <w:r w:rsidRPr="006559D7">
        <w:rPr>
          <w:rFonts w:ascii="Times New Roman" w:hAnsi="Times New Roman" w:cs="Times New Roman"/>
          <w:spacing w:val="-1"/>
          <w:sz w:val="24"/>
        </w:rPr>
        <w:t>{</w:t>
      </w:r>
      <w:r w:rsidRPr="006559D7">
        <w:rPr>
          <w:rFonts w:ascii="Times New Roman" w:hAnsi="Times New Roman" w:cs="Times New Roman"/>
          <w:b/>
          <w:bCs/>
          <w:spacing w:val="-1"/>
          <w:sz w:val="24"/>
        </w:rPr>
        <w:t>manual</w:t>
      </w:r>
      <w:r w:rsidRPr="006559D7">
        <w:rPr>
          <w:rFonts w:ascii="Times New Roman" w:hAnsi="Times New Roman" w:cs="Times New Roman"/>
          <w:spacing w:val="-1"/>
          <w:sz w:val="24"/>
        </w:rPr>
        <w:t>|</w:t>
      </w:r>
      <w:r w:rsidRPr="006559D7">
        <w:rPr>
          <w:rFonts w:ascii="Times New Roman" w:hAnsi="Times New Roman" w:cs="Times New Roman"/>
          <w:b/>
          <w:bCs/>
          <w:spacing w:val="-1"/>
          <w:sz w:val="24"/>
        </w:rPr>
        <w:t>automatic</w:t>
      </w:r>
      <w:r w:rsidRPr="006559D7">
        <w:rPr>
          <w:rFonts w:ascii="Times New Roman" w:hAnsi="Times New Roman" w:cs="Times New Roman"/>
          <w:spacing w:val="-1"/>
          <w:sz w:val="24"/>
        </w:rPr>
        <w:t>|</w:t>
      </w:r>
      <w:r w:rsidRPr="006559D7">
        <w:rPr>
          <w:rFonts w:ascii="Times New Roman" w:hAnsi="Times New Roman" w:cs="Times New Roman"/>
          <w:b/>
          <w:bCs/>
          <w:spacing w:val="-1"/>
          <w:sz w:val="24"/>
        </w:rPr>
        <w:t>no</w:t>
      </w:r>
      <w:r w:rsidRPr="006559D7">
        <w:rPr>
          <w:rFonts w:ascii="Times New Roman" w:hAnsi="Times New Roman" w:cs="Times New Roman"/>
          <w:spacing w:val="-1"/>
          <w:sz w:val="24"/>
        </w:rPr>
        <w:t>}]]</w:t>
      </w:r>
      <w:r w:rsidRPr="006559D7">
        <w:rPr>
          <w:rFonts w:ascii="Times New Roman" w:hAnsi="Times New Roman" w:cs="Times New Roman"/>
          <w:b/>
          <w:bCs/>
          <w:spacing w:val="-1"/>
          <w:sz w:val="24"/>
        </w:rPr>
        <w:t xml:space="preserve">net share </w:t>
      </w:r>
      <w:r w:rsidRPr="006559D7">
        <w:rPr>
          <w:rFonts w:ascii="Times New Roman" w:hAnsi="Times New Roman" w:cs="Times New Roman"/>
          <w:spacing w:val="-1"/>
          <w:sz w:val="24"/>
        </w:rPr>
        <w:t>[{</w:t>
      </w:r>
      <w:r w:rsidRPr="006559D7">
        <w:rPr>
          <w:rFonts w:ascii="Times New Roman" w:hAnsi="Times New Roman" w:cs="Times New Roman"/>
          <w:i/>
          <w:iCs/>
          <w:spacing w:val="-1"/>
          <w:sz w:val="24"/>
        </w:rPr>
        <w:t>имя_ресурса</w:t>
      </w:r>
      <w:r w:rsidRPr="006559D7">
        <w:rPr>
          <w:rFonts w:ascii="Times New Roman" w:hAnsi="Times New Roman" w:cs="Times New Roman"/>
          <w:spacing w:val="-1"/>
          <w:sz w:val="24"/>
        </w:rPr>
        <w:t>|</w:t>
      </w:r>
      <w:r w:rsidRPr="006559D7">
        <w:rPr>
          <w:rFonts w:ascii="Times New Roman" w:hAnsi="Times New Roman" w:cs="Times New Roman"/>
          <w:i/>
          <w:iCs/>
          <w:spacing w:val="-1"/>
          <w:sz w:val="24"/>
        </w:rPr>
        <w:t>диск</w:t>
      </w:r>
      <w:r w:rsidRPr="006559D7">
        <w:rPr>
          <w:rFonts w:ascii="Times New Roman" w:hAnsi="Times New Roman" w:cs="Times New Roman"/>
          <w:b/>
          <w:bCs/>
          <w:spacing w:val="-1"/>
          <w:sz w:val="24"/>
        </w:rPr>
        <w:t>:</w:t>
      </w:r>
      <w:r w:rsidRPr="006559D7">
        <w:rPr>
          <w:rFonts w:ascii="Times New Roman" w:hAnsi="Times New Roman" w:cs="Times New Roman"/>
          <w:i/>
          <w:iCs/>
          <w:spacing w:val="-1"/>
          <w:sz w:val="24"/>
        </w:rPr>
        <w:t>путь</w:t>
      </w:r>
      <w:r w:rsidRPr="006559D7">
        <w:rPr>
          <w:rFonts w:ascii="Times New Roman" w:hAnsi="Times New Roman" w:cs="Times New Roman"/>
          <w:spacing w:val="-1"/>
          <w:sz w:val="24"/>
        </w:rPr>
        <w:t>}</w:t>
      </w:r>
      <w:r w:rsidRPr="006559D7">
        <w:rPr>
          <w:rFonts w:ascii="Times New Roman" w:hAnsi="Times New Roman" w:cs="Times New Roman"/>
          <w:b/>
          <w:bCs/>
          <w:spacing w:val="-1"/>
          <w:sz w:val="24"/>
        </w:rPr>
        <w:t>/delete</w:t>
      </w:r>
      <w:r w:rsidRPr="006559D7">
        <w:rPr>
          <w:rFonts w:ascii="Times New Roman" w:hAnsi="Times New Roman" w:cs="Times New Roman"/>
          <w:spacing w:val="-1"/>
          <w:sz w:val="24"/>
        </w:rPr>
        <w:t>]</w:t>
      </w:r>
    </w:p>
    <w:p w:rsidR="006559D7" w:rsidRPr="006559D7" w:rsidRDefault="006559D7" w:rsidP="006559D7">
      <w:pPr>
        <w:pStyle w:val="1"/>
        <w:kinsoku w:val="0"/>
        <w:overflowPunct w:val="0"/>
        <w:spacing w:before="0" w:line="240" w:lineRule="auto"/>
        <w:rPr>
          <w:rFonts w:ascii="Times New Roman" w:hAnsi="Times New Roman" w:cs="Times New Roman"/>
          <w:b/>
          <w:bCs/>
          <w:color w:val="auto"/>
          <w:sz w:val="24"/>
          <w:szCs w:val="24"/>
        </w:rPr>
      </w:pPr>
      <w:bookmarkStart w:id="34" w:name="_Toc405849713"/>
      <w:bookmarkStart w:id="35" w:name="_Toc405851225"/>
      <w:r w:rsidRPr="006559D7">
        <w:rPr>
          <w:rFonts w:ascii="Times New Roman" w:hAnsi="Times New Roman" w:cs="Times New Roman"/>
          <w:color w:val="auto"/>
          <w:sz w:val="24"/>
          <w:szCs w:val="24"/>
        </w:rPr>
        <w:t>Параметры</w:t>
      </w:r>
      <w:bookmarkEnd w:id="34"/>
      <w:bookmarkEnd w:id="35"/>
    </w:p>
    <w:p w:rsidR="006559D7" w:rsidRPr="006559D7" w:rsidRDefault="006559D7" w:rsidP="00EE6459">
      <w:pPr>
        <w:pStyle w:val="af6"/>
        <w:kinsoku w:val="0"/>
        <w:overflowPunct w:val="0"/>
        <w:spacing w:after="0"/>
        <w:ind w:right="115"/>
        <w:jc w:val="both"/>
        <w:rPr>
          <w:rFonts w:ascii="Times New Roman" w:hAnsi="Times New Roman" w:cs="Times New Roman"/>
          <w:spacing w:val="-1"/>
          <w:sz w:val="24"/>
        </w:rPr>
      </w:pPr>
      <w:r w:rsidRPr="006559D7">
        <w:rPr>
          <w:rFonts w:ascii="Times New Roman" w:hAnsi="Times New Roman" w:cs="Times New Roman"/>
          <w:i/>
          <w:iCs/>
          <w:spacing w:val="-1"/>
          <w:sz w:val="24"/>
        </w:rPr>
        <w:t xml:space="preserve">имя_ресурса- </w:t>
      </w:r>
      <w:r w:rsidRPr="006559D7">
        <w:rPr>
          <w:rFonts w:ascii="Times New Roman" w:hAnsi="Times New Roman" w:cs="Times New Roman"/>
          <w:sz w:val="24"/>
        </w:rPr>
        <w:t xml:space="preserve">Сетевоеимя </w:t>
      </w:r>
      <w:r w:rsidRPr="006559D7">
        <w:rPr>
          <w:rFonts w:ascii="Times New Roman" w:hAnsi="Times New Roman" w:cs="Times New Roman"/>
          <w:spacing w:val="-1"/>
          <w:sz w:val="24"/>
        </w:rPr>
        <w:t>общегоресурса.</w:t>
      </w:r>
      <w:r w:rsidRPr="006559D7">
        <w:rPr>
          <w:rFonts w:ascii="Times New Roman" w:hAnsi="Times New Roman" w:cs="Times New Roman"/>
          <w:sz w:val="24"/>
        </w:rPr>
        <w:t xml:space="preserve"> Команда</w:t>
      </w:r>
      <w:r w:rsidRPr="006559D7">
        <w:rPr>
          <w:rFonts w:ascii="Times New Roman" w:hAnsi="Times New Roman" w:cs="Times New Roman"/>
          <w:b/>
          <w:bCs/>
          <w:spacing w:val="-1"/>
          <w:sz w:val="24"/>
        </w:rPr>
        <w:t xml:space="preserve">net share </w:t>
      </w:r>
      <w:r w:rsidRPr="006559D7">
        <w:rPr>
          <w:rFonts w:ascii="Times New Roman" w:hAnsi="Times New Roman" w:cs="Times New Roman"/>
          <w:i/>
          <w:iCs/>
          <w:spacing w:val="-1"/>
          <w:sz w:val="24"/>
        </w:rPr>
        <w:t>имя_ресурса</w:t>
      </w:r>
      <w:r w:rsidRPr="006559D7">
        <w:rPr>
          <w:rFonts w:ascii="Times New Roman" w:hAnsi="Times New Roman" w:cs="Times New Roman"/>
          <w:sz w:val="24"/>
        </w:rPr>
        <w:t xml:space="preserve">выводит </w:t>
      </w:r>
      <w:r w:rsidRPr="006559D7">
        <w:rPr>
          <w:rFonts w:ascii="Times New Roman" w:hAnsi="Times New Roman" w:cs="Times New Roman"/>
          <w:spacing w:val="-1"/>
          <w:sz w:val="24"/>
        </w:rPr>
        <w:t>сведения</w:t>
      </w:r>
      <w:r w:rsidRPr="006559D7">
        <w:rPr>
          <w:rFonts w:ascii="Times New Roman" w:hAnsi="Times New Roman" w:cs="Times New Roman"/>
          <w:sz w:val="24"/>
        </w:rPr>
        <w:t xml:space="preserve"> об </w:t>
      </w:r>
      <w:r w:rsidRPr="006559D7">
        <w:rPr>
          <w:rFonts w:ascii="Times New Roman" w:hAnsi="Times New Roman" w:cs="Times New Roman"/>
          <w:spacing w:val="-1"/>
          <w:sz w:val="24"/>
        </w:rPr>
        <w:t>отдельном ресурсе.</w:t>
      </w:r>
    </w:p>
    <w:p w:rsidR="006559D7" w:rsidRPr="006559D7" w:rsidRDefault="006559D7" w:rsidP="00EE6459">
      <w:pPr>
        <w:pStyle w:val="af6"/>
        <w:kinsoku w:val="0"/>
        <w:overflowPunct w:val="0"/>
        <w:spacing w:after="0"/>
        <w:jc w:val="both"/>
        <w:rPr>
          <w:rFonts w:ascii="Times New Roman" w:hAnsi="Times New Roman" w:cs="Times New Roman"/>
          <w:spacing w:val="-1"/>
          <w:sz w:val="24"/>
        </w:rPr>
      </w:pPr>
      <w:r w:rsidRPr="006559D7">
        <w:rPr>
          <w:rFonts w:ascii="Times New Roman" w:hAnsi="Times New Roman" w:cs="Times New Roman"/>
          <w:i/>
          <w:iCs/>
          <w:spacing w:val="-1"/>
          <w:sz w:val="24"/>
        </w:rPr>
        <w:t>диск</w:t>
      </w:r>
      <w:r w:rsidRPr="006559D7">
        <w:rPr>
          <w:rFonts w:ascii="Times New Roman" w:hAnsi="Times New Roman" w:cs="Times New Roman"/>
          <w:b/>
          <w:bCs/>
          <w:spacing w:val="-1"/>
          <w:sz w:val="24"/>
        </w:rPr>
        <w:t>:</w:t>
      </w:r>
      <w:r w:rsidRPr="006559D7">
        <w:rPr>
          <w:rFonts w:ascii="Times New Roman" w:hAnsi="Times New Roman" w:cs="Times New Roman"/>
          <w:i/>
          <w:iCs/>
          <w:spacing w:val="-1"/>
          <w:sz w:val="24"/>
        </w:rPr>
        <w:t>путь-</w:t>
      </w:r>
      <w:r w:rsidRPr="006559D7">
        <w:rPr>
          <w:rFonts w:ascii="Times New Roman" w:hAnsi="Times New Roman" w:cs="Times New Roman"/>
          <w:spacing w:val="-1"/>
          <w:sz w:val="24"/>
        </w:rPr>
        <w:t>Абсолютный</w:t>
      </w:r>
      <w:r w:rsidRPr="006559D7">
        <w:rPr>
          <w:rFonts w:ascii="Times New Roman" w:hAnsi="Times New Roman" w:cs="Times New Roman"/>
          <w:spacing w:val="-2"/>
          <w:sz w:val="24"/>
        </w:rPr>
        <w:t>путь</w:t>
      </w:r>
      <w:r w:rsidRPr="006559D7">
        <w:rPr>
          <w:rFonts w:ascii="Times New Roman" w:hAnsi="Times New Roman" w:cs="Times New Roman"/>
          <w:sz w:val="24"/>
        </w:rPr>
        <w:t xml:space="preserve"> к </w:t>
      </w:r>
      <w:r w:rsidRPr="006559D7">
        <w:rPr>
          <w:rFonts w:ascii="Times New Roman" w:hAnsi="Times New Roman" w:cs="Times New Roman"/>
          <w:spacing w:val="-1"/>
          <w:sz w:val="24"/>
        </w:rPr>
        <w:t>папке,</w:t>
      </w:r>
      <w:r w:rsidRPr="006559D7">
        <w:rPr>
          <w:rFonts w:ascii="Times New Roman" w:hAnsi="Times New Roman" w:cs="Times New Roman"/>
          <w:spacing w:val="-2"/>
          <w:sz w:val="24"/>
        </w:rPr>
        <w:t>которую</w:t>
      </w:r>
      <w:r w:rsidRPr="006559D7">
        <w:rPr>
          <w:rFonts w:ascii="Times New Roman" w:hAnsi="Times New Roman" w:cs="Times New Roman"/>
          <w:spacing w:val="-1"/>
          <w:sz w:val="24"/>
        </w:rPr>
        <w:t>требуетсясделатьобщей.</w:t>
      </w:r>
    </w:p>
    <w:p w:rsidR="006559D7" w:rsidRPr="006559D7" w:rsidRDefault="006559D7" w:rsidP="00EE6459">
      <w:pPr>
        <w:pStyle w:val="af6"/>
        <w:kinsoku w:val="0"/>
        <w:overflowPunct w:val="0"/>
        <w:spacing w:after="0"/>
        <w:ind w:right="128"/>
        <w:jc w:val="both"/>
        <w:rPr>
          <w:rFonts w:ascii="Times New Roman" w:hAnsi="Times New Roman" w:cs="Times New Roman"/>
          <w:spacing w:val="-1"/>
          <w:sz w:val="24"/>
        </w:rPr>
      </w:pPr>
      <w:r w:rsidRPr="006559D7">
        <w:rPr>
          <w:rFonts w:ascii="Times New Roman" w:hAnsi="Times New Roman" w:cs="Times New Roman"/>
          <w:b/>
          <w:bCs/>
          <w:spacing w:val="-1"/>
          <w:sz w:val="24"/>
        </w:rPr>
        <w:t>/users:</w:t>
      </w:r>
      <w:r w:rsidRPr="006559D7">
        <w:rPr>
          <w:rFonts w:ascii="Times New Roman" w:hAnsi="Times New Roman" w:cs="Times New Roman"/>
          <w:i/>
          <w:iCs/>
          <w:spacing w:val="-1"/>
          <w:sz w:val="24"/>
        </w:rPr>
        <w:t xml:space="preserve">число- </w:t>
      </w:r>
      <w:r w:rsidRPr="006559D7">
        <w:rPr>
          <w:rFonts w:ascii="Times New Roman" w:hAnsi="Times New Roman" w:cs="Times New Roman"/>
          <w:spacing w:val="-1"/>
          <w:sz w:val="24"/>
        </w:rPr>
        <w:t>Максимальное количествопользователей,</w:t>
      </w:r>
      <w:r w:rsidRPr="006559D7">
        <w:rPr>
          <w:rFonts w:ascii="Times New Roman" w:hAnsi="Times New Roman" w:cs="Times New Roman"/>
          <w:sz w:val="24"/>
        </w:rPr>
        <w:t xml:space="preserve"> которым</w:t>
      </w:r>
      <w:r w:rsidRPr="006559D7">
        <w:rPr>
          <w:rFonts w:ascii="Times New Roman" w:hAnsi="Times New Roman" w:cs="Times New Roman"/>
          <w:spacing w:val="-1"/>
          <w:sz w:val="24"/>
        </w:rPr>
        <w:t>разрешен</w:t>
      </w:r>
      <w:r w:rsidR="00EE6459">
        <w:rPr>
          <w:rFonts w:ascii="Times New Roman" w:hAnsi="Times New Roman" w:cs="Times New Roman"/>
          <w:sz w:val="24"/>
        </w:rPr>
        <w:t>одновремен</w:t>
      </w:r>
      <w:r w:rsidRPr="006559D7">
        <w:rPr>
          <w:rFonts w:ascii="Times New Roman" w:hAnsi="Times New Roman" w:cs="Times New Roman"/>
          <w:sz w:val="24"/>
        </w:rPr>
        <w:t xml:space="preserve">ный </w:t>
      </w:r>
      <w:r w:rsidRPr="006559D7">
        <w:rPr>
          <w:rFonts w:ascii="Times New Roman" w:hAnsi="Times New Roman" w:cs="Times New Roman"/>
          <w:spacing w:val="-2"/>
          <w:sz w:val="24"/>
        </w:rPr>
        <w:t>доступ</w:t>
      </w:r>
      <w:r w:rsidRPr="006559D7">
        <w:rPr>
          <w:rFonts w:ascii="Times New Roman" w:hAnsi="Times New Roman" w:cs="Times New Roman"/>
          <w:sz w:val="24"/>
        </w:rPr>
        <w:t xml:space="preserve"> к общему</w:t>
      </w:r>
      <w:r w:rsidRPr="006559D7">
        <w:rPr>
          <w:rFonts w:ascii="Times New Roman" w:hAnsi="Times New Roman" w:cs="Times New Roman"/>
          <w:spacing w:val="-1"/>
          <w:sz w:val="24"/>
        </w:rPr>
        <w:t>ресурсу.</w:t>
      </w:r>
    </w:p>
    <w:p w:rsidR="006559D7" w:rsidRPr="006559D7" w:rsidRDefault="006559D7" w:rsidP="00EE6459">
      <w:pPr>
        <w:pStyle w:val="af6"/>
        <w:kinsoku w:val="0"/>
        <w:overflowPunct w:val="0"/>
        <w:spacing w:after="0"/>
        <w:ind w:right="115"/>
        <w:jc w:val="both"/>
        <w:rPr>
          <w:rFonts w:ascii="Times New Roman" w:hAnsi="Times New Roman" w:cs="Times New Roman"/>
          <w:spacing w:val="-1"/>
          <w:sz w:val="24"/>
        </w:rPr>
      </w:pPr>
      <w:r w:rsidRPr="006559D7">
        <w:rPr>
          <w:rFonts w:ascii="Times New Roman" w:hAnsi="Times New Roman" w:cs="Times New Roman"/>
          <w:b/>
          <w:bCs/>
          <w:spacing w:val="-1"/>
          <w:sz w:val="24"/>
        </w:rPr>
        <w:t xml:space="preserve">/unlimited- </w:t>
      </w:r>
      <w:r w:rsidRPr="006559D7">
        <w:rPr>
          <w:rFonts w:ascii="Times New Roman" w:hAnsi="Times New Roman" w:cs="Times New Roman"/>
          <w:spacing w:val="-1"/>
          <w:sz w:val="24"/>
        </w:rPr>
        <w:t>Отмена ограничения</w:t>
      </w:r>
      <w:r w:rsidRPr="006559D7">
        <w:rPr>
          <w:rFonts w:ascii="Times New Roman" w:hAnsi="Times New Roman" w:cs="Times New Roman"/>
          <w:sz w:val="24"/>
        </w:rPr>
        <w:t xml:space="preserve"> на</w:t>
      </w:r>
      <w:r w:rsidRPr="006559D7">
        <w:rPr>
          <w:rFonts w:ascii="Times New Roman" w:hAnsi="Times New Roman" w:cs="Times New Roman"/>
          <w:spacing w:val="-1"/>
          <w:sz w:val="24"/>
        </w:rPr>
        <w:t xml:space="preserve"> числопользователей,</w:t>
      </w:r>
      <w:r w:rsidRPr="006559D7">
        <w:rPr>
          <w:rFonts w:ascii="Times New Roman" w:hAnsi="Times New Roman" w:cs="Times New Roman"/>
          <w:sz w:val="24"/>
        </w:rPr>
        <w:t xml:space="preserve"> которым</w:t>
      </w:r>
      <w:r w:rsidRPr="006559D7">
        <w:rPr>
          <w:rFonts w:ascii="Times New Roman" w:hAnsi="Times New Roman" w:cs="Times New Roman"/>
          <w:spacing w:val="-1"/>
          <w:sz w:val="24"/>
        </w:rPr>
        <w:t>разрешен</w:t>
      </w:r>
      <w:r w:rsidRPr="006559D7">
        <w:rPr>
          <w:rFonts w:ascii="Times New Roman" w:hAnsi="Times New Roman" w:cs="Times New Roman"/>
          <w:sz w:val="24"/>
        </w:rPr>
        <w:t xml:space="preserve"> одновременный </w:t>
      </w:r>
      <w:r w:rsidRPr="006559D7">
        <w:rPr>
          <w:rFonts w:ascii="Times New Roman" w:hAnsi="Times New Roman" w:cs="Times New Roman"/>
          <w:spacing w:val="-2"/>
          <w:sz w:val="24"/>
        </w:rPr>
        <w:t>доступ</w:t>
      </w:r>
      <w:r w:rsidRPr="006559D7">
        <w:rPr>
          <w:rFonts w:ascii="Times New Roman" w:hAnsi="Times New Roman" w:cs="Times New Roman"/>
          <w:sz w:val="24"/>
        </w:rPr>
        <w:t xml:space="preserve"> к общему</w:t>
      </w:r>
      <w:r w:rsidRPr="006559D7">
        <w:rPr>
          <w:rFonts w:ascii="Times New Roman" w:hAnsi="Times New Roman" w:cs="Times New Roman"/>
          <w:spacing w:val="-1"/>
          <w:sz w:val="24"/>
        </w:rPr>
        <w:t>ресурсу.</w:t>
      </w:r>
    </w:p>
    <w:p w:rsidR="006559D7" w:rsidRPr="006559D7" w:rsidRDefault="006559D7" w:rsidP="00EE6459">
      <w:pPr>
        <w:pStyle w:val="af6"/>
        <w:kinsoku w:val="0"/>
        <w:overflowPunct w:val="0"/>
        <w:spacing w:after="0"/>
        <w:ind w:right="115"/>
        <w:jc w:val="both"/>
        <w:rPr>
          <w:rFonts w:ascii="Times New Roman" w:hAnsi="Times New Roman" w:cs="Times New Roman"/>
          <w:spacing w:val="-1"/>
          <w:sz w:val="24"/>
        </w:rPr>
      </w:pPr>
      <w:r w:rsidRPr="006559D7">
        <w:rPr>
          <w:rFonts w:ascii="Times New Roman" w:hAnsi="Times New Roman" w:cs="Times New Roman"/>
          <w:b/>
          <w:bCs/>
          <w:spacing w:val="-1"/>
          <w:sz w:val="24"/>
        </w:rPr>
        <w:t>/remark:"</w:t>
      </w:r>
      <w:r w:rsidRPr="006559D7">
        <w:rPr>
          <w:rFonts w:ascii="Times New Roman" w:hAnsi="Times New Roman" w:cs="Times New Roman"/>
          <w:i/>
          <w:iCs/>
          <w:spacing w:val="-1"/>
          <w:sz w:val="24"/>
        </w:rPr>
        <w:t>текст</w:t>
      </w:r>
      <w:r w:rsidRPr="006559D7">
        <w:rPr>
          <w:rFonts w:ascii="Times New Roman" w:hAnsi="Times New Roman" w:cs="Times New Roman"/>
          <w:b/>
          <w:bCs/>
          <w:spacing w:val="-1"/>
          <w:sz w:val="24"/>
        </w:rPr>
        <w:t>"-</w:t>
      </w:r>
      <w:r w:rsidRPr="006559D7">
        <w:rPr>
          <w:rFonts w:ascii="Times New Roman" w:hAnsi="Times New Roman" w:cs="Times New Roman"/>
          <w:spacing w:val="-1"/>
          <w:sz w:val="24"/>
        </w:rPr>
        <w:t>Добавление описательногокомментария</w:t>
      </w:r>
      <w:r w:rsidRPr="006559D7">
        <w:rPr>
          <w:rFonts w:ascii="Times New Roman" w:hAnsi="Times New Roman" w:cs="Times New Roman"/>
          <w:sz w:val="24"/>
        </w:rPr>
        <w:t xml:space="preserve"> к </w:t>
      </w:r>
      <w:r w:rsidRPr="006559D7">
        <w:rPr>
          <w:rFonts w:ascii="Times New Roman" w:hAnsi="Times New Roman" w:cs="Times New Roman"/>
          <w:spacing w:val="-1"/>
          <w:sz w:val="24"/>
        </w:rPr>
        <w:t>ресурсу.Текстследует</w:t>
      </w:r>
      <w:r w:rsidRPr="006559D7">
        <w:rPr>
          <w:rFonts w:ascii="Times New Roman" w:hAnsi="Times New Roman" w:cs="Times New Roman"/>
          <w:sz w:val="24"/>
        </w:rPr>
        <w:t xml:space="preserve"> за</w:t>
      </w:r>
      <w:r w:rsidRPr="006559D7">
        <w:rPr>
          <w:rFonts w:ascii="Times New Roman" w:hAnsi="Times New Roman" w:cs="Times New Roman"/>
          <w:spacing w:val="-1"/>
          <w:sz w:val="24"/>
        </w:rPr>
        <w:t>ключать</w:t>
      </w:r>
      <w:r w:rsidRPr="006559D7">
        <w:rPr>
          <w:rFonts w:ascii="Times New Roman" w:hAnsi="Times New Roman" w:cs="Times New Roman"/>
          <w:sz w:val="24"/>
        </w:rPr>
        <w:t xml:space="preserve"> в </w:t>
      </w:r>
      <w:r w:rsidRPr="006559D7">
        <w:rPr>
          <w:rFonts w:ascii="Times New Roman" w:hAnsi="Times New Roman" w:cs="Times New Roman"/>
          <w:spacing w:val="-1"/>
          <w:sz w:val="24"/>
        </w:rPr>
        <w:t>кавычки.</w:t>
      </w:r>
    </w:p>
    <w:p w:rsidR="006559D7" w:rsidRPr="006559D7" w:rsidRDefault="006559D7" w:rsidP="00EE6459">
      <w:pPr>
        <w:pStyle w:val="af6"/>
        <w:kinsoku w:val="0"/>
        <w:overflowPunct w:val="0"/>
        <w:spacing w:after="0"/>
        <w:ind w:right="128"/>
        <w:jc w:val="both"/>
        <w:rPr>
          <w:rFonts w:ascii="Times New Roman" w:hAnsi="Times New Roman" w:cs="Times New Roman"/>
          <w:spacing w:val="-1"/>
          <w:sz w:val="24"/>
        </w:rPr>
      </w:pPr>
      <w:r w:rsidRPr="006559D7">
        <w:rPr>
          <w:rFonts w:ascii="Times New Roman" w:hAnsi="Times New Roman" w:cs="Times New Roman"/>
          <w:b/>
          <w:bCs/>
          <w:spacing w:val="-1"/>
          <w:sz w:val="24"/>
        </w:rPr>
        <w:t>/cache:automatic-</w:t>
      </w:r>
      <w:r w:rsidRPr="006559D7">
        <w:rPr>
          <w:rFonts w:ascii="Times New Roman" w:hAnsi="Times New Roman" w:cs="Times New Roman"/>
          <w:spacing w:val="-1"/>
          <w:sz w:val="24"/>
        </w:rPr>
        <w:t>Включение автономногокэшированияклиентов</w:t>
      </w:r>
      <w:r w:rsidRPr="006559D7">
        <w:rPr>
          <w:rFonts w:ascii="Times New Roman" w:hAnsi="Times New Roman" w:cs="Times New Roman"/>
          <w:sz w:val="24"/>
        </w:rPr>
        <w:t xml:space="preserve"> с</w:t>
      </w:r>
      <w:r w:rsidRPr="006559D7">
        <w:rPr>
          <w:rFonts w:ascii="Times New Roman" w:hAnsi="Times New Roman" w:cs="Times New Roman"/>
          <w:spacing w:val="-1"/>
          <w:sz w:val="24"/>
        </w:rPr>
        <w:t>автоматической</w:t>
      </w:r>
      <w:r w:rsidRPr="006559D7">
        <w:rPr>
          <w:rFonts w:ascii="Times New Roman" w:hAnsi="Times New Roman" w:cs="Times New Roman"/>
          <w:spacing w:val="1"/>
          <w:sz w:val="24"/>
        </w:rPr>
        <w:t>реин</w:t>
      </w:r>
      <w:r w:rsidRPr="006559D7">
        <w:rPr>
          <w:rFonts w:ascii="Times New Roman" w:hAnsi="Times New Roman" w:cs="Times New Roman"/>
          <w:spacing w:val="-1"/>
          <w:sz w:val="24"/>
        </w:rPr>
        <w:t>теграцией.</w:t>
      </w:r>
    </w:p>
    <w:p w:rsidR="006559D7" w:rsidRPr="006559D7" w:rsidRDefault="006559D7" w:rsidP="00EE6459">
      <w:pPr>
        <w:pStyle w:val="af6"/>
        <w:kinsoku w:val="0"/>
        <w:overflowPunct w:val="0"/>
        <w:spacing w:after="0"/>
        <w:jc w:val="both"/>
        <w:rPr>
          <w:rFonts w:ascii="Times New Roman" w:hAnsi="Times New Roman" w:cs="Times New Roman"/>
          <w:spacing w:val="-1"/>
          <w:sz w:val="24"/>
        </w:rPr>
      </w:pPr>
      <w:r w:rsidRPr="006559D7">
        <w:rPr>
          <w:rFonts w:ascii="Times New Roman" w:hAnsi="Times New Roman" w:cs="Times New Roman"/>
          <w:b/>
          <w:bCs/>
          <w:spacing w:val="-1"/>
          <w:sz w:val="24"/>
        </w:rPr>
        <w:t xml:space="preserve">/cache:manual- </w:t>
      </w:r>
      <w:r w:rsidRPr="006559D7">
        <w:rPr>
          <w:rFonts w:ascii="Times New Roman" w:hAnsi="Times New Roman" w:cs="Times New Roman"/>
          <w:spacing w:val="-1"/>
          <w:sz w:val="24"/>
        </w:rPr>
        <w:t>Включение автономногокэшированияклиентов</w:t>
      </w:r>
      <w:r w:rsidRPr="006559D7">
        <w:rPr>
          <w:rFonts w:ascii="Times New Roman" w:hAnsi="Times New Roman" w:cs="Times New Roman"/>
          <w:sz w:val="24"/>
        </w:rPr>
        <w:t xml:space="preserve"> с</w:t>
      </w:r>
      <w:r w:rsidRPr="006559D7">
        <w:rPr>
          <w:rFonts w:ascii="Times New Roman" w:hAnsi="Times New Roman" w:cs="Times New Roman"/>
          <w:spacing w:val="-1"/>
          <w:sz w:val="24"/>
        </w:rPr>
        <w:t>реинтеграциейвручную.</w:t>
      </w:r>
    </w:p>
    <w:p w:rsidR="006559D7" w:rsidRPr="006559D7" w:rsidRDefault="006559D7" w:rsidP="00EE6459">
      <w:pPr>
        <w:pStyle w:val="af6"/>
        <w:kinsoku w:val="0"/>
        <w:overflowPunct w:val="0"/>
        <w:spacing w:after="0"/>
        <w:jc w:val="both"/>
        <w:rPr>
          <w:rFonts w:ascii="Times New Roman" w:hAnsi="Times New Roman" w:cs="Times New Roman"/>
          <w:spacing w:val="-1"/>
          <w:sz w:val="24"/>
        </w:rPr>
      </w:pPr>
      <w:r w:rsidRPr="006559D7">
        <w:rPr>
          <w:rFonts w:ascii="Times New Roman" w:hAnsi="Times New Roman" w:cs="Times New Roman"/>
          <w:b/>
          <w:bCs/>
          <w:spacing w:val="-1"/>
          <w:sz w:val="24"/>
        </w:rPr>
        <w:t xml:space="preserve">/cache:no- </w:t>
      </w:r>
      <w:r w:rsidRPr="006559D7">
        <w:rPr>
          <w:rFonts w:ascii="Times New Roman" w:hAnsi="Times New Roman" w:cs="Times New Roman"/>
          <w:spacing w:val="-1"/>
          <w:sz w:val="24"/>
        </w:rPr>
        <w:t>Оповещение</w:t>
      </w:r>
      <w:r w:rsidRPr="006559D7">
        <w:rPr>
          <w:rFonts w:ascii="Times New Roman" w:hAnsi="Times New Roman" w:cs="Times New Roman"/>
          <w:sz w:val="24"/>
        </w:rPr>
        <w:t xml:space="preserve"> клиентао </w:t>
      </w:r>
      <w:r w:rsidRPr="006559D7">
        <w:rPr>
          <w:rFonts w:ascii="Times New Roman" w:hAnsi="Times New Roman" w:cs="Times New Roman"/>
          <w:spacing w:val="-1"/>
          <w:sz w:val="24"/>
        </w:rPr>
        <w:t>невозможностиавтономногокэширования.</w:t>
      </w:r>
    </w:p>
    <w:p w:rsidR="006559D7" w:rsidRPr="006559D7" w:rsidRDefault="006559D7" w:rsidP="00EE6459">
      <w:pPr>
        <w:pStyle w:val="af6"/>
        <w:kinsoku w:val="0"/>
        <w:overflowPunct w:val="0"/>
        <w:spacing w:after="0"/>
        <w:jc w:val="both"/>
        <w:rPr>
          <w:rFonts w:ascii="Times New Roman" w:hAnsi="Times New Roman" w:cs="Times New Roman"/>
          <w:spacing w:val="-1"/>
          <w:sz w:val="24"/>
        </w:rPr>
      </w:pPr>
      <w:r w:rsidRPr="006559D7">
        <w:rPr>
          <w:rFonts w:ascii="Times New Roman" w:hAnsi="Times New Roman" w:cs="Times New Roman"/>
          <w:b/>
          <w:bCs/>
          <w:spacing w:val="-1"/>
          <w:sz w:val="24"/>
        </w:rPr>
        <w:t xml:space="preserve">/delete- </w:t>
      </w:r>
      <w:r w:rsidRPr="006559D7">
        <w:rPr>
          <w:rFonts w:ascii="Times New Roman" w:hAnsi="Times New Roman" w:cs="Times New Roman"/>
          <w:sz w:val="24"/>
        </w:rPr>
        <w:t>Отмена</w:t>
      </w:r>
      <w:r w:rsidRPr="006559D7">
        <w:rPr>
          <w:rFonts w:ascii="Times New Roman" w:hAnsi="Times New Roman" w:cs="Times New Roman"/>
          <w:spacing w:val="-1"/>
          <w:sz w:val="24"/>
        </w:rPr>
        <w:t xml:space="preserve"> общегодоступа </w:t>
      </w:r>
      <w:r w:rsidRPr="006559D7">
        <w:rPr>
          <w:rFonts w:ascii="Times New Roman" w:hAnsi="Times New Roman" w:cs="Times New Roman"/>
          <w:sz w:val="24"/>
        </w:rPr>
        <w:t xml:space="preserve">к </w:t>
      </w:r>
      <w:r w:rsidRPr="006559D7">
        <w:rPr>
          <w:rFonts w:ascii="Times New Roman" w:hAnsi="Times New Roman" w:cs="Times New Roman"/>
          <w:spacing w:val="-1"/>
          <w:sz w:val="24"/>
        </w:rPr>
        <w:t>ресурсу.</w:t>
      </w:r>
    </w:p>
    <w:p w:rsidR="006559D7" w:rsidRPr="006559D7" w:rsidRDefault="006559D7" w:rsidP="00EE6459">
      <w:pPr>
        <w:pStyle w:val="af6"/>
        <w:kinsoku w:val="0"/>
        <w:overflowPunct w:val="0"/>
        <w:spacing w:after="0"/>
        <w:ind w:right="1536"/>
        <w:jc w:val="both"/>
        <w:rPr>
          <w:rFonts w:ascii="Times New Roman" w:hAnsi="Times New Roman" w:cs="Times New Roman"/>
          <w:sz w:val="24"/>
        </w:rPr>
      </w:pPr>
      <w:r w:rsidRPr="006559D7">
        <w:rPr>
          <w:rFonts w:ascii="Times New Roman" w:hAnsi="Times New Roman" w:cs="Times New Roman"/>
          <w:b/>
          <w:bCs/>
          <w:spacing w:val="-1"/>
          <w:sz w:val="24"/>
        </w:rPr>
        <w:t>net help</w:t>
      </w:r>
      <w:r w:rsidRPr="006559D7">
        <w:rPr>
          <w:rFonts w:ascii="Times New Roman" w:hAnsi="Times New Roman" w:cs="Times New Roman"/>
          <w:i/>
          <w:iCs/>
          <w:sz w:val="24"/>
        </w:rPr>
        <w:t xml:space="preserve">команда </w:t>
      </w:r>
      <w:r w:rsidRPr="006559D7">
        <w:rPr>
          <w:rFonts w:ascii="Times New Roman" w:hAnsi="Times New Roman" w:cs="Times New Roman"/>
          <w:i/>
          <w:iCs/>
          <w:spacing w:val="-1"/>
          <w:sz w:val="24"/>
        </w:rPr>
        <w:t>-</w:t>
      </w:r>
      <w:r w:rsidRPr="006559D7">
        <w:rPr>
          <w:rFonts w:ascii="Times New Roman" w:hAnsi="Times New Roman" w:cs="Times New Roman"/>
          <w:spacing w:val="-1"/>
          <w:sz w:val="24"/>
        </w:rPr>
        <w:t>Отображение справки</w:t>
      </w:r>
      <w:r w:rsidRPr="006559D7">
        <w:rPr>
          <w:rFonts w:ascii="Times New Roman" w:hAnsi="Times New Roman" w:cs="Times New Roman"/>
          <w:sz w:val="24"/>
        </w:rPr>
        <w:t>для</w:t>
      </w:r>
      <w:r w:rsidRPr="006559D7">
        <w:rPr>
          <w:rFonts w:ascii="Times New Roman" w:hAnsi="Times New Roman" w:cs="Times New Roman"/>
          <w:spacing w:val="-1"/>
          <w:sz w:val="24"/>
        </w:rPr>
        <w:t>указаннойкоманды</w:t>
      </w:r>
      <w:r w:rsidRPr="006559D7">
        <w:rPr>
          <w:rFonts w:ascii="Times New Roman" w:hAnsi="Times New Roman" w:cs="Times New Roman"/>
          <w:b/>
          <w:bCs/>
          <w:spacing w:val="-1"/>
          <w:sz w:val="24"/>
        </w:rPr>
        <w:t>net</w:t>
      </w:r>
      <w:r w:rsidRPr="006559D7">
        <w:rPr>
          <w:rFonts w:ascii="Times New Roman" w:hAnsi="Times New Roman" w:cs="Times New Roman"/>
          <w:spacing w:val="-1"/>
          <w:sz w:val="24"/>
        </w:rPr>
        <w:t>.</w:t>
      </w:r>
      <w:r w:rsidRPr="006559D7">
        <w:rPr>
          <w:rFonts w:ascii="Times New Roman" w:hAnsi="Times New Roman" w:cs="Times New Roman"/>
          <w:b/>
          <w:bCs/>
          <w:sz w:val="24"/>
        </w:rPr>
        <w:t>Заметки</w:t>
      </w:r>
    </w:p>
    <w:p w:rsidR="006559D7" w:rsidRPr="006559D7" w:rsidRDefault="006559D7" w:rsidP="00EE6459">
      <w:pPr>
        <w:pStyle w:val="af6"/>
        <w:kinsoku w:val="0"/>
        <w:overflowPunct w:val="0"/>
        <w:spacing w:after="0"/>
        <w:ind w:left="821" w:right="128"/>
        <w:jc w:val="both"/>
        <w:rPr>
          <w:rFonts w:ascii="Times New Roman" w:hAnsi="Times New Roman" w:cs="Times New Roman"/>
          <w:sz w:val="24"/>
        </w:rPr>
      </w:pPr>
      <w:r w:rsidRPr="006559D7">
        <w:rPr>
          <w:rFonts w:ascii="Times New Roman" w:hAnsi="Times New Roman" w:cs="Times New Roman"/>
          <w:sz w:val="24"/>
        </w:rPr>
        <w:t xml:space="preserve">Чтобы </w:t>
      </w:r>
      <w:r w:rsidRPr="006559D7">
        <w:rPr>
          <w:rFonts w:ascii="Times New Roman" w:hAnsi="Times New Roman" w:cs="Times New Roman"/>
          <w:spacing w:val="-1"/>
          <w:sz w:val="24"/>
        </w:rPr>
        <w:t>предоставитьобщий</w:t>
      </w:r>
      <w:r w:rsidRPr="006559D7">
        <w:rPr>
          <w:rFonts w:ascii="Times New Roman" w:hAnsi="Times New Roman" w:cs="Times New Roman"/>
          <w:spacing w:val="-2"/>
          <w:sz w:val="24"/>
        </w:rPr>
        <w:t>доступ</w:t>
      </w:r>
      <w:r w:rsidRPr="006559D7">
        <w:rPr>
          <w:rFonts w:ascii="Times New Roman" w:hAnsi="Times New Roman" w:cs="Times New Roman"/>
          <w:sz w:val="24"/>
        </w:rPr>
        <w:t xml:space="preserve"> к </w:t>
      </w:r>
      <w:r w:rsidRPr="006559D7">
        <w:rPr>
          <w:rFonts w:ascii="Times New Roman" w:hAnsi="Times New Roman" w:cs="Times New Roman"/>
          <w:spacing w:val="-1"/>
          <w:sz w:val="24"/>
        </w:rPr>
        <w:t>папке,</w:t>
      </w:r>
      <w:r w:rsidRPr="006559D7">
        <w:rPr>
          <w:rFonts w:ascii="Times New Roman" w:hAnsi="Times New Roman" w:cs="Times New Roman"/>
          <w:spacing w:val="-2"/>
          <w:sz w:val="24"/>
        </w:rPr>
        <w:t>имя</w:t>
      </w:r>
      <w:r w:rsidRPr="006559D7">
        <w:rPr>
          <w:rFonts w:ascii="Times New Roman" w:hAnsi="Times New Roman" w:cs="Times New Roman"/>
          <w:sz w:val="24"/>
        </w:rPr>
        <w:t xml:space="preserve"> которой </w:t>
      </w:r>
      <w:r w:rsidRPr="006559D7">
        <w:rPr>
          <w:rFonts w:ascii="Times New Roman" w:hAnsi="Times New Roman" w:cs="Times New Roman"/>
          <w:spacing w:val="-1"/>
          <w:sz w:val="24"/>
        </w:rPr>
        <w:t>содержитпробелы,</w:t>
      </w:r>
      <w:r w:rsidRPr="006559D7">
        <w:rPr>
          <w:rFonts w:ascii="Times New Roman" w:hAnsi="Times New Roman" w:cs="Times New Roman"/>
          <w:spacing w:val="1"/>
          <w:sz w:val="24"/>
        </w:rPr>
        <w:t>за</w:t>
      </w:r>
      <w:r w:rsidRPr="006559D7">
        <w:rPr>
          <w:rFonts w:ascii="Times New Roman" w:hAnsi="Times New Roman" w:cs="Times New Roman"/>
          <w:spacing w:val="-1"/>
          <w:sz w:val="24"/>
        </w:rPr>
        <w:t>ключите диск</w:t>
      </w:r>
      <w:r w:rsidRPr="006559D7">
        <w:rPr>
          <w:rFonts w:ascii="Times New Roman" w:hAnsi="Times New Roman" w:cs="Times New Roman"/>
          <w:sz w:val="24"/>
        </w:rPr>
        <w:t xml:space="preserve"> и </w:t>
      </w:r>
      <w:r w:rsidRPr="006559D7">
        <w:rPr>
          <w:rFonts w:ascii="Times New Roman" w:hAnsi="Times New Roman" w:cs="Times New Roman"/>
          <w:spacing w:val="-2"/>
          <w:sz w:val="24"/>
        </w:rPr>
        <w:t>путь</w:t>
      </w:r>
      <w:r w:rsidRPr="006559D7">
        <w:rPr>
          <w:rFonts w:ascii="Times New Roman" w:hAnsi="Times New Roman" w:cs="Times New Roman"/>
          <w:sz w:val="24"/>
        </w:rPr>
        <w:t>к</w:t>
      </w:r>
      <w:r w:rsidRPr="006559D7">
        <w:rPr>
          <w:rFonts w:ascii="Times New Roman" w:hAnsi="Times New Roman" w:cs="Times New Roman"/>
          <w:spacing w:val="-1"/>
          <w:sz w:val="24"/>
        </w:rPr>
        <w:t xml:space="preserve">папке </w:t>
      </w:r>
      <w:r w:rsidRPr="006559D7">
        <w:rPr>
          <w:rFonts w:ascii="Times New Roman" w:hAnsi="Times New Roman" w:cs="Times New Roman"/>
          <w:sz w:val="24"/>
        </w:rPr>
        <w:t xml:space="preserve">в </w:t>
      </w:r>
      <w:r w:rsidRPr="006559D7">
        <w:rPr>
          <w:rFonts w:ascii="Times New Roman" w:hAnsi="Times New Roman" w:cs="Times New Roman"/>
          <w:spacing w:val="-1"/>
          <w:sz w:val="24"/>
        </w:rPr>
        <w:t>кавычки(</w:t>
      </w:r>
      <w:r w:rsidR="00EE6459" w:rsidRPr="006559D7">
        <w:rPr>
          <w:rFonts w:ascii="Times New Roman" w:hAnsi="Times New Roman" w:cs="Times New Roman"/>
          <w:spacing w:val="-1"/>
          <w:sz w:val="24"/>
        </w:rPr>
        <w:t>например,</w:t>
      </w:r>
      <w:r w:rsidRPr="006559D7">
        <w:rPr>
          <w:rFonts w:ascii="Times New Roman" w:hAnsi="Times New Roman" w:cs="Times New Roman"/>
          <w:b/>
          <w:bCs/>
          <w:spacing w:val="-1"/>
          <w:sz w:val="24"/>
        </w:rPr>
        <w:t>"C:\Новаяпапка"</w:t>
      </w:r>
      <w:r w:rsidRPr="006559D7">
        <w:rPr>
          <w:rFonts w:ascii="Times New Roman" w:hAnsi="Times New Roman" w:cs="Times New Roman"/>
          <w:spacing w:val="-1"/>
          <w:sz w:val="24"/>
        </w:rPr>
        <w:t>).</w:t>
      </w:r>
    </w:p>
    <w:p w:rsidR="006559D7" w:rsidRPr="006559D7" w:rsidRDefault="006559D7" w:rsidP="00EE6459">
      <w:pPr>
        <w:pStyle w:val="af6"/>
        <w:kinsoku w:val="0"/>
        <w:overflowPunct w:val="0"/>
        <w:spacing w:after="0"/>
        <w:ind w:left="821" w:right="115"/>
        <w:jc w:val="both"/>
        <w:rPr>
          <w:rFonts w:ascii="Times New Roman" w:hAnsi="Times New Roman" w:cs="Times New Roman"/>
          <w:spacing w:val="-1"/>
          <w:sz w:val="24"/>
        </w:rPr>
      </w:pPr>
      <w:r w:rsidRPr="006559D7">
        <w:rPr>
          <w:rFonts w:ascii="Times New Roman" w:hAnsi="Times New Roman" w:cs="Times New Roman"/>
          <w:sz w:val="24"/>
        </w:rPr>
        <w:t xml:space="preserve">При </w:t>
      </w:r>
      <w:r w:rsidRPr="006559D7">
        <w:rPr>
          <w:rFonts w:ascii="Times New Roman" w:hAnsi="Times New Roman" w:cs="Times New Roman"/>
          <w:spacing w:val="-1"/>
          <w:sz w:val="24"/>
        </w:rPr>
        <w:t>запросе списка всехобщихресурсовкомпьютера выводятся:имяобщего</w:t>
      </w:r>
      <w:r w:rsidRPr="006559D7">
        <w:rPr>
          <w:rFonts w:ascii="Times New Roman" w:hAnsi="Times New Roman" w:cs="Times New Roman"/>
          <w:spacing w:val="1"/>
          <w:sz w:val="24"/>
        </w:rPr>
        <w:t>ре</w:t>
      </w:r>
      <w:r w:rsidRPr="006559D7">
        <w:rPr>
          <w:rFonts w:ascii="Times New Roman" w:hAnsi="Times New Roman" w:cs="Times New Roman"/>
          <w:spacing w:val="-1"/>
          <w:sz w:val="24"/>
        </w:rPr>
        <w:t>сурса,именаустройств</w:t>
      </w:r>
      <w:r w:rsidRPr="006559D7">
        <w:rPr>
          <w:rFonts w:ascii="Times New Roman" w:hAnsi="Times New Roman" w:cs="Times New Roman"/>
          <w:sz w:val="24"/>
        </w:rPr>
        <w:t>или</w:t>
      </w:r>
      <w:r w:rsidRPr="006559D7">
        <w:rPr>
          <w:rFonts w:ascii="Times New Roman" w:hAnsi="Times New Roman" w:cs="Times New Roman"/>
          <w:spacing w:val="-1"/>
          <w:sz w:val="24"/>
        </w:rPr>
        <w:t>путь,связанный</w:t>
      </w:r>
      <w:r w:rsidRPr="006559D7">
        <w:rPr>
          <w:rFonts w:ascii="Times New Roman" w:hAnsi="Times New Roman" w:cs="Times New Roman"/>
          <w:sz w:val="24"/>
        </w:rPr>
        <w:t xml:space="preserve"> с</w:t>
      </w:r>
      <w:r w:rsidRPr="006559D7">
        <w:rPr>
          <w:rFonts w:ascii="Times New Roman" w:hAnsi="Times New Roman" w:cs="Times New Roman"/>
          <w:spacing w:val="-1"/>
          <w:sz w:val="24"/>
        </w:rPr>
        <w:t>устройством,</w:t>
      </w:r>
      <w:r w:rsidRPr="006559D7">
        <w:rPr>
          <w:rFonts w:ascii="Times New Roman" w:hAnsi="Times New Roman" w:cs="Times New Roman"/>
          <w:sz w:val="24"/>
        </w:rPr>
        <w:t xml:space="preserve"> атакже </w:t>
      </w:r>
      <w:r w:rsidRPr="006559D7">
        <w:rPr>
          <w:rFonts w:ascii="Times New Roman" w:hAnsi="Times New Roman" w:cs="Times New Roman"/>
          <w:spacing w:val="-1"/>
          <w:sz w:val="24"/>
        </w:rPr>
        <w:t>комментарий</w:t>
      </w:r>
      <w:r w:rsidRPr="006559D7">
        <w:rPr>
          <w:rFonts w:ascii="Times New Roman" w:hAnsi="Times New Roman" w:cs="Times New Roman"/>
          <w:sz w:val="24"/>
        </w:rPr>
        <w:t xml:space="preserve"> кэтому</w:t>
      </w:r>
      <w:r w:rsidRPr="006559D7">
        <w:rPr>
          <w:rFonts w:ascii="Times New Roman" w:hAnsi="Times New Roman" w:cs="Times New Roman"/>
          <w:spacing w:val="-1"/>
          <w:sz w:val="24"/>
        </w:rPr>
        <w:t>ресурсу.</w:t>
      </w:r>
    </w:p>
    <w:p w:rsidR="006559D7" w:rsidRPr="006559D7" w:rsidRDefault="006559D7" w:rsidP="00EE6459">
      <w:pPr>
        <w:pStyle w:val="af6"/>
        <w:kinsoku w:val="0"/>
        <w:overflowPunct w:val="0"/>
        <w:spacing w:after="0"/>
        <w:ind w:left="821" w:right="27"/>
        <w:jc w:val="both"/>
        <w:rPr>
          <w:rFonts w:ascii="Times New Roman" w:hAnsi="Times New Roman" w:cs="Times New Roman"/>
          <w:spacing w:val="-1"/>
          <w:sz w:val="24"/>
        </w:rPr>
      </w:pPr>
      <w:r w:rsidRPr="006559D7">
        <w:rPr>
          <w:rFonts w:ascii="Times New Roman" w:hAnsi="Times New Roman" w:cs="Times New Roman"/>
          <w:sz w:val="24"/>
        </w:rPr>
        <w:t xml:space="preserve">Когда общий </w:t>
      </w:r>
      <w:r w:rsidRPr="006559D7">
        <w:rPr>
          <w:rFonts w:ascii="Times New Roman" w:hAnsi="Times New Roman" w:cs="Times New Roman"/>
          <w:spacing w:val="-1"/>
          <w:sz w:val="24"/>
        </w:rPr>
        <w:t>ресурссоздается</w:t>
      </w:r>
      <w:r w:rsidRPr="006559D7">
        <w:rPr>
          <w:rFonts w:ascii="Times New Roman" w:hAnsi="Times New Roman" w:cs="Times New Roman"/>
          <w:sz w:val="24"/>
        </w:rPr>
        <w:t xml:space="preserve"> насервере, </w:t>
      </w:r>
      <w:r w:rsidRPr="006559D7">
        <w:rPr>
          <w:rFonts w:ascii="Times New Roman" w:hAnsi="Times New Roman" w:cs="Times New Roman"/>
          <w:spacing w:val="-1"/>
          <w:sz w:val="24"/>
        </w:rPr>
        <w:t>егоконфигурациясохраняется.Послеостановкислужбы«Сервер»</w:t>
      </w:r>
      <w:r w:rsidRPr="006559D7">
        <w:rPr>
          <w:rFonts w:ascii="Times New Roman" w:hAnsi="Times New Roman" w:cs="Times New Roman"/>
          <w:sz w:val="24"/>
        </w:rPr>
        <w:t xml:space="preserve">всеобщиересурсы </w:t>
      </w:r>
      <w:r w:rsidRPr="006559D7">
        <w:rPr>
          <w:rFonts w:ascii="Times New Roman" w:hAnsi="Times New Roman" w:cs="Times New Roman"/>
          <w:spacing w:val="-1"/>
          <w:sz w:val="24"/>
        </w:rPr>
        <w:t>отключаются,</w:t>
      </w:r>
      <w:r w:rsidRPr="006559D7">
        <w:rPr>
          <w:rFonts w:ascii="Times New Roman" w:hAnsi="Times New Roman" w:cs="Times New Roman"/>
          <w:sz w:val="24"/>
        </w:rPr>
        <w:t xml:space="preserve"> но </w:t>
      </w:r>
      <w:r w:rsidRPr="006559D7">
        <w:rPr>
          <w:rFonts w:ascii="Times New Roman" w:hAnsi="Times New Roman" w:cs="Times New Roman"/>
          <w:spacing w:val="-1"/>
          <w:sz w:val="24"/>
        </w:rPr>
        <w:t xml:space="preserve">после </w:t>
      </w:r>
      <w:r w:rsidRPr="006559D7">
        <w:rPr>
          <w:rFonts w:ascii="Times New Roman" w:hAnsi="Times New Roman" w:cs="Times New Roman"/>
          <w:sz w:val="24"/>
        </w:rPr>
        <w:t xml:space="preserve">следующего </w:t>
      </w:r>
      <w:r w:rsidRPr="006559D7">
        <w:rPr>
          <w:rFonts w:ascii="Times New Roman" w:hAnsi="Times New Roman" w:cs="Times New Roman"/>
          <w:spacing w:val="-1"/>
          <w:sz w:val="24"/>
        </w:rPr>
        <w:t>запуска службы«Сервер»</w:t>
      </w:r>
      <w:r w:rsidRPr="006559D7">
        <w:rPr>
          <w:rFonts w:ascii="Times New Roman" w:hAnsi="Times New Roman" w:cs="Times New Roman"/>
          <w:sz w:val="24"/>
        </w:rPr>
        <w:t xml:space="preserve">они </w:t>
      </w:r>
      <w:r w:rsidRPr="006559D7">
        <w:rPr>
          <w:rFonts w:ascii="Times New Roman" w:hAnsi="Times New Roman" w:cs="Times New Roman"/>
          <w:spacing w:val="-2"/>
          <w:sz w:val="24"/>
        </w:rPr>
        <w:t>будут</w:t>
      </w:r>
      <w:r w:rsidRPr="006559D7">
        <w:rPr>
          <w:rFonts w:ascii="Times New Roman" w:hAnsi="Times New Roman" w:cs="Times New Roman"/>
          <w:spacing w:val="-1"/>
          <w:sz w:val="24"/>
        </w:rPr>
        <w:t xml:space="preserve">восстановлены.Имена </w:t>
      </w:r>
      <w:r w:rsidRPr="006559D7">
        <w:rPr>
          <w:rFonts w:ascii="Times New Roman" w:hAnsi="Times New Roman" w:cs="Times New Roman"/>
          <w:sz w:val="24"/>
        </w:rPr>
        <w:t xml:space="preserve">общих </w:t>
      </w:r>
      <w:r w:rsidRPr="006559D7">
        <w:rPr>
          <w:rFonts w:ascii="Times New Roman" w:hAnsi="Times New Roman" w:cs="Times New Roman"/>
          <w:spacing w:val="-1"/>
          <w:sz w:val="24"/>
        </w:rPr>
        <w:t>ресурсов,</w:t>
      </w:r>
      <w:r w:rsidRPr="006559D7">
        <w:rPr>
          <w:rFonts w:ascii="Times New Roman" w:hAnsi="Times New Roman" w:cs="Times New Roman"/>
          <w:spacing w:val="3"/>
          <w:sz w:val="24"/>
        </w:rPr>
        <w:t>за</w:t>
      </w:r>
      <w:r w:rsidRPr="006559D7">
        <w:rPr>
          <w:rFonts w:ascii="Times New Roman" w:hAnsi="Times New Roman" w:cs="Times New Roman"/>
          <w:spacing w:val="-1"/>
          <w:sz w:val="24"/>
        </w:rPr>
        <w:t xml:space="preserve">канчивающиесязнаком </w:t>
      </w:r>
      <w:r w:rsidRPr="006559D7">
        <w:rPr>
          <w:rFonts w:ascii="Times New Roman" w:hAnsi="Times New Roman" w:cs="Times New Roman"/>
          <w:b/>
          <w:bCs/>
          <w:sz w:val="24"/>
        </w:rPr>
        <w:t>$</w:t>
      </w:r>
      <w:r w:rsidRPr="006559D7">
        <w:rPr>
          <w:rFonts w:ascii="Times New Roman" w:hAnsi="Times New Roman" w:cs="Times New Roman"/>
          <w:sz w:val="24"/>
        </w:rPr>
        <w:t>, не</w:t>
      </w:r>
      <w:r w:rsidRPr="006559D7">
        <w:rPr>
          <w:rFonts w:ascii="Times New Roman" w:hAnsi="Times New Roman" w:cs="Times New Roman"/>
          <w:spacing w:val="-1"/>
          <w:sz w:val="24"/>
        </w:rPr>
        <w:t xml:space="preserve"> отображаются</w:t>
      </w:r>
      <w:r w:rsidRPr="006559D7">
        <w:rPr>
          <w:rFonts w:ascii="Times New Roman" w:hAnsi="Times New Roman" w:cs="Times New Roman"/>
          <w:sz w:val="24"/>
        </w:rPr>
        <w:t xml:space="preserve"> при обзоре</w:t>
      </w:r>
      <w:r w:rsidRPr="006559D7">
        <w:rPr>
          <w:rFonts w:ascii="Times New Roman" w:hAnsi="Times New Roman" w:cs="Times New Roman"/>
          <w:spacing w:val="-1"/>
          <w:sz w:val="24"/>
        </w:rPr>
        <w:t xml:space="preserve"> локальногокомпьютера </w:t>
      </w:r>
      <w:r w:rsidRPr="006559D7">
        <w:rPr>
          <w:rFonts w:ascii="Times New Roman" w:hAnsi="Times New Roman" w:cs="Times New Roman"/>
          <w:sz w:val="24"/>
        </w:rPr>
        <w:t>с</w:t>
      </w:r>
      <w:r w:rsidRPr="006559D7">
        <w:rPr>
          <w:rFonts w:ascii="Times New Roman" w:hAnsi="Times New Roman" w:cs="Times New Roman"/>
          <w:spacing w:val="-1"/>
          <w:sz w:val="24"/>
        </w:rPr>
        <w:t>удаленногокомпьютера.</w:t>
      </w:r>
    </w:p>
    <w:p w:rsidR="006559D7" w:rsidRPr="006559D7" w:rsidRDefault="006559D7" w:rsidP="00EE6459">
      <w:pPr>
        <w:pStyle w:val="1"/>
        <w:kinsoku w:val="0"/>
        <w:overflowPunct w:val="0"/>
        <w:spacing w:before="0" w:line="240" w:lineRule="auto"/>
        <w:jc w:val="both"/>
        <w:rPr>
          <w:rFonts w:ascii="Times New Roman" w:hAnsi="Times New Roman" w:cs="Times New Roman"/>
          <w:b/>
          <w:bCs/>
          <w:color w:val="auto"/>
          <w:sz w:val="24"/>
          <w:szCs w:val="24"/>
        </w:rPr>
      </w:pPr>
      <w:bookmarkStart w:id="36" w:name="_Toc405849714"/>
      <w:bookmarkStart w:id="37" w:name="_Toc405851226"/>
      <w:r w:rsidRPr="006559D7">
        <w:rPr>
          <w:rFonts w:ascii="Times New Roman" w:hAnsi="Times New Roman" w:cs="Times New Roman"/>
          <w:color w:val="auto"/>
          <w:spacing w:val="-1"/>
          <w:sz w:val="24"/>
          <w:szCs w:val="24"/>
        </w:rPr>
        <w:t>Примеры</w:t>
      </w:r>
      <w:bookmarkEnd w:id="36"/>
      <w:bookmarkEnd w:id="37"/>
    </w:p>
    <w:p w:rsidR="006559D7" w:rsidRPr="006559D7" w:rsidRDefault="006559D7" w:rsidP="00EE6459">
      <w:pPr>
        <w:pStyle w:val="af6"/>
        <w:kinsoku w:val="0"/>
        <w:overflowPunct w:val="0"/>
        <w:spacing w:after="0"/>
        <w:jc w:val="both"/>
        <w:rPr>
          <w:rFonts w:ascii="Times New Roman" w:hAnsi="Times New Roman" w:cs="Times New Roman"/>
          <w:sz w:val="24"/>
        </w:rPr>
      </w:pPr>
      <w:r w:rsidRPr="006559D7">
        <w:rPr>
          <w:rFonts w:ascii="Times New Roman" w:hAnsi="Times New Roman" w:cs="Times New Roman"/>
          <w:sz w:val="24"/>
        </w:rPr>
        <w:t xml:space="preserve">Чтобы </w:t>
      </w:r>
      <w:r w:rsidRPr="006559D7">
        <w:rPr>
          <w:rFonts w:ascii="Times New Roman" w:hAnsi="Times New Roman" w:cs="Times New Roman"/>
          <w:spacing w:val="-1"/>
          <w:sz w:val="24"/>
        </w:rPr>
        <w:t>вывестисведения</w:t>
      </w:r>
      <w:r w:rsidRPr="006559D7">
        <w:rPr>
          <w:rFonts w:ascii="Times New Roman" w:hAnsi="Times New Roman" w:cs="Times New Roman"/>
          <w:sz w:val="24"/>
        </w:rPr>
        <w:t xml:space="preserve"> об общих</w:t>
      </w:r>
      <w:r w:rsidRPr="006559D7">
        <w:rPr>
          <w:rFonts w:ascii="Times New Roman" w:hAnsi="Times New Roman" w:cs="Times New Roman"/>
          <w:spacing w:val="-1"/>
          <w:sz w:val="24"/>
        </w:rPr>
        <w:t>ресурсахкомпьютера,введите:</w:t>
      </w:r>
      <w:r w:rsidRPr="006559D7">
        <w:rPr>
          <w:rFonts w:ascii="Times New Roman" w:hAnsi="Times New Roman" w:cs="Times New Roman"/>
          <w:b/>
          <w:bCs/>
          <w:spacing w:val="-1"/>
          <w:sz w:val="24"/>
        </w:rPr>
        <w:t>netshare</w:t>
      </w:r>
    </w:p>
    <w:p w:rsidR="006559D7" w:rsidRPr="006559D7" w:rsidRDefault="006559D7" w:rsidP="00EE6459">
      <w:pPr>
        <w:pStyle w:val="af6"/>
        <w:kinsoku w:val="0"/>
        <w:overflowPunct w:val="0"/>
        <w:spacing w:after="0"/>
        <w:ind w:right="115"/>
        <w:jc w:val="both"/>
        <w:rPr>
          <w:rFonts w:ascii="Times New Roman" w:hAnsi="Times New Roman" w:cs="Times New Roman"/>
          <w:sz w:val="24"/>
        </w:rPr>
      </w:pPr>
      <w:r w:rsidRPr="006559D7">
        <w:rPr>
          <w:rFonts w:ascii="Times New Roman" w:hAnsi="Times New Roman" w:cs="Times New Roman"/>
          <w:sz w:val="24"/>
        </w:rPr>
        <w:t xml:space="preserve">Чтобы </w:t>
      </w:r>
      <w:r w:rsidRPr="006559D7">
        <w:rPr>
          <w:rFonts w:ascii="Times New Roman" w:hAnsi="Times New Roman" w:cs="Times New Roman"/>
          <w:spacing w:val="-1"/>
          <w:sz w:val="24"/>
        </w:rPr>
        <w:t>сделать</w:t>
      </w:r>
      <w:r w:rsidRPr="006559D7">
        <w:rPr>
          <w:rFonts w:ascii="Times New Roman" w:hAnsi="Times New Roman" w:cs="Times New Roman"/>
          <w:sz w:val="24"/>
        </w:rPr>
        <w:t xml:space="preserve"> папку</w:t>
      </w:r>
      <w:r w:rsidRPr="006559D7">
        <w:rPr>
          <w:rFonts w:ascii="Times New Roman" w:hAnsi="Times New Roman" w:cs="Times New Roman"/>
          <w:spacing w:val="-1"/>
          <w:sz w:val="24"/>
        </w:rPr>
        <w:t>«C:\Данные»</w:t>
      </w:r>
      <w:r w:rsidRPr="006559D7">
        <w:rPr>
          <w:rFonts w:ascii="Times New Roman" w:hAnsi="Times New Roman" w:cs="Times New Roman"/>
          <w:sz w:val="24"/>
        </w:rPr>
        <w:t>общим</w:t>
      </w:r>
      <w:r w:rsidRPr="006559D7">
        <w:rPr>
          <w:rFonts w:ascii="Times New Roman" w:hAnsi="Times New Roman" w:cs="Times New Roman"/>
          <w:spacing w:val="-1"/>
          <w:sz w:val="24"/>
        </w:rPr>
        <w:t xml:space="preserve"> ресурсом</w:t>
      </w:r>
      <w:r w:rsidRPr="006559D7">
        <w:rPr>
          <w:rFonts w:ascii="Times New Roman" w:hAnsi="Times New Roman" w:cs="Times New Roman"/>
          <w:sz w:val="24"/>
        </w:rPr>
        <w:t xml:space="preserve">и </w:t>
      </w:r>
      <w:r w:rsidRPr="006559D7">
        <w:rPr>
          <w:rFonts w:ascii="Times New Roman" w:hAnsi="Times New Roman" w:cs="Times New Roman"/>
          <w:spacing w:val="-1"/>
          <w:sz w:val="24"/>
        </w:rPr>
        <w:t xml:space="preserve">включитьпримечание </w:t>
      </w:r>
      <w:r w:rsidRPr="006559D7">
        <w:rPr>
          <w:rFonts w:ascii="Times New Roman" w:hAnsi="Times New Roman" w:cs="Times New Roman"/>
          <w:sz w:val="24"/>
        </w:rPr>
        <w:t xml:space="preserve">к </w:t>
      </w:r>
      <w:r w:rsidRPr="006559D7">
        <w:rPr>
          <w:rFonts w:ascii="Times New Roman" w:hAnsi="Times New Roman" w:cs="Times New Roman"/>
          <w:spacing w:val="-1"/>
          <w:sz w:val="24"/>
        </w:rPr>
        <w:t>нему,</w:t>
      </w:r>
      <w:r w:rsidRPr="006559D7">
        <w:rPr>
          <w:rFonts w:ascii="Times New Roman" w:hAnsi="Times New Roman" w:cs="Times New Roman"/>
          <w:spacing w:val="1"/>
          <w:sz w:val="24"/>
        </w:rPr>
        <w:t>вве</w:t>
      </w:r>
      <w:r w:rsidRPr="006559D7">
        <w:rPr>
          <w:rFonts w:ascii="Times New Roman" w:hAnsi="Times New Roman" w:cs="Times New Roman"/>
          <w:sz w:val="24"/>
        </w:rPr>
        <w:t>дите:</w:t>
      </w:r>
    </w:p>
    <w:p w:rsidR="006559D7" w:rsidRPr="006559D7" w:rsidRDefault="006559D7" w:rsidP="00EE6459">
      <w:pPr>
        <w:pStyle w:val="1"/>
        <w:kinsoku w:val="0"/>
        <w:overflowPunct w:val="0"/>
        <w:spacing w:before="0" w:line="240" w:lineRule="auto"/>
        <w:jc w:val="both"/>
        <w:rPr>
          <w:rFonts w:ascii="Times New Roman" w:hAnsi="Times New Roman" w:cs="Times New Roman"/>
          <w:b/>
          <w:bCs/>
          <w:color w:val="auto"/>
          <w:sz w:val="24"/>
          <w:szCs w:val="24"/>
        </w:rPr>
      </w:pPr>
      <w:bookmarkStart w:id="38" w:name="_Toc405849715"/>
      <w:bookmarkStart w:id="39" w:name="_Toc405851227"/>
      <w:r w:rsidRPr="006559D7">
        <w:rPr>
          <w:rFonts w:ascii="Times New Roman" w:hAnsi="Times New Roman" w:cs="Times New Roman"/>
          <w:color w:val="auto"/>
          <w:spacing w:val="-1"/>
          <w:sz w:val="24"/>
          <w:szCs w:val="24"/>
        </w:rPr>
        <w:t>net share ОбщиеДанные=c:\Данные/remark:"Для</w:t>
      </w:r>
      <w:r w:rsidRPr="006559D7">
        <w:rPr>
          <w:rFonts w:ascii="Times New Roman" w:hAnsi="Times New Roman" w:cs="Times New Roman"/>
          <w:color w:val="auto"/>
          <w:sz w:val="24"/>
          <w:szCs w:val="24"/>
        </w:rPr>
        <w:t xml:space="preserve"> отдела 123"</w:t>
      </w:r>
      <w:bookmarkEnd w:id="38"/>
      <w:bookmarkEnd w:id="39"/>
    </w:p>
    <w:p w:rsidR="006559D7" w:rsidRPr="006559D7" w:rsidRDefault="006559D7" w:rsidP="00EE6459">
      <w:pPr>
        <w:pStyle w:val="af6"/>
        <w:kinsoku w:val="0"/>
        <w:overflowPunct w:val="0"/>
        <w:spacing w:after="0"/>
        <w:ind w:right="128"/>
        <w:jc w:val="both"/>
        <w:rPr>
          <w:rFonts w:ascii="Times New Roman" w:hAnsi="Times New Roman" w:cs="Times New Roman"/>
          <w:spacing w:val="-1"/>
          <w:sz w:val="24"/>
        </w:rPr>
      </w:pPr>
      <w:r w:rsidRPr="006559D7">
        <w:rPr>
          <w:rFonts w:ascii="Times New Roman" w:hAnsi="Times New Roman" w:cs="Times New Roman"/>
          <w:sz w:val="24"/>
        </w:rPr>
        <w:t xml:space="preserve">Чтобы </w:t>
      </w:r>
      <w:r w:rsidRPr="006559D7">
        <w:rPr>
          <w:rFonts w:ascii="Times New Roman" w:hAnsi="Times New Roman" w:cs="Times New Roman"/>
          <w:spacing w:val="-1"/>
          <w:sz w:val="24"/>
        </w:rPr>
        <w:t>отменитьобщийдоступ</w:t>
      </w:r>
      <w:r w:rsidRPr="006559D7">
        <w:rPr>
          <w:rFonts w:ascii="Times New Roman" w:hAnsi="Times New Roman" w:cs="Times New Roman"/>
          <w:sz w:val="24"/>
        </w:rPr>
        <w:t xml:space="preserve"> к ресурсуОбщие</w:t>
      </w:r>
      <w:r w:rsidRPr="006559D7">
        <w:rPr>
          <w:rFonts w:ascii="Times New Roman" w:hAnsi="Times New Roman" w:cs="Times New Roman"/>
          <w:spacing w:val="-1"/>
          <w:sz w:val="24"/>
        </w:rPr>
        <w:t xml:space="preserve"> Данные,созданному</w:t>
      </w:r>
      <w:r w:rsidRPr="006559D7">
        <w:rPr>
          <w:rFonts w:ascii="Times New Roman" w:hAnsi="Times New Roman" w:cs="Times New Roman"/>
          <w:sz w:val="24"/>
        </w:rPr>
        <w:t xml:space="preserve">в </w:t>
      </w:r>
      <w:r w:rsidRPr="006559D7">
        <w:rPr>
          <w:rFonts w:ascii="Times New Roman" w:hAnsi="Times New Roman" w:cs="Times New Roman"/>
          <w:spacing w:val="-1"/>
          <w:sz w:val="24"/>
        </w:rPr>
        <w:t xml:space="preserve">предыдущем </w:t>
      </w:r>
      <w:r w:rsidRPr="006559D7">
        <w:rPr>
          <w:rFonts w:ascii="Times New Roman" w:hAnsi="Times New Roman" w:cs="Times New Roman"/>
          <w:spacing w:val="2"/>
          <w:sz w:val="24"/>
        </w:rPr>
        <w:t>при</w:t>
      </w:r>
      <w:r w:rsidRPr="006559D7">
        <w:rPr>
          <w:rFonts w:ascii="Times New Roman" w:hAnsi="Times New Roman" w:cs="Times New Roman"/>
          <w:spacing w:val="-1"/>
          <w:sz w:val="24"/>
        </w:rPr>
        <w:t>мере,введите:</w:t>
      </w:r>
    </w:p>
    <w:p w:rsidR="006559D7" w:rsidRPr="006559D7" w:rsidRDefault="006559D7" w:rsidP="00EE6459">
      <w:pPr>
        <w:pStyle w:val="1"/>
        <w:kinsoku w:val="0"/>
        <w:overflowPunct w:val="0"/>
        <w:spacing w:before="0" w:line="240" w:lineRule="auto"/>
        <w:jc w:val="both"/>
        <w:rPr>
          <w:rFonts w:ascii="Times New Roman" w:hAnsi="Times New Roman" w:cs="Times New Roman"/>
          <w:b/>
          <w:bCs/>
          <w:color w:val="auto"/>
          <w:sz w:val="24"/>
          <w:szCs w:val="24"/>
        </w:rPr>
      </w:pPr>
      <w:bookmarkStart w:id="40" w:name="_Toc405849716"/>
      <w:bookmarkStart w:id="41" w:name="_Toc405851228"/>
      <w:r w:rsidRPr="006559D7">
        <w:rPr>
          <w:rFonts w:ascii="Times New Roman" w:hAnsi="Times New Roman" w:cs="Times New Roman"/>
          <w:color w:val="auto"/>
          <w:spacing w:val="-1"/>
          <w:sz w:val="24"/>
          <w:szCs w:val="24"/>
        </w:rPr>
        <w:t>net share ОбщиеДанные/delete</w:t>
      </w:r>
      <w:bookmarkEnd w:id="40"/>
      <w:bookmarkEnd w:id="41"/>
    </w:p>
    <w:p w:rsidR="006559D7" w:rsidRPr="006559D7" w:rsidRDefault="006559D7" w:rsidP="00EE6459">
      <w:pPr>
        <w:pStyle w:val="af6"/>
        <w:kinsoku w:val="0"/>
        <w:overflowPunct w:val="0"/>
        <w:spacing w:after="0"/>
        <w:ind w:right="128"/>
        <w:jc w:val="both"/>
        <w:rPr>
          <w:rFonts w:ascii="Times New Roman" w:hAnsi="Times New Roman" w:cs="Times New Roman"/>
          <w:sz w:val="24"/>
        </w:rPr>
      </w:pPr>
      <w:r w:rsidRPr="006559D7">
        <w:rPr>
          <w:rFonts w:ascii="Times New Roman" w:hAnsi="Times New Roman" w:cs="Times New Roman"/>
          <w:sz w:val="24"/>
        </w:rPr>
        <w:t xml:space="preserve">Чтобы </w:t>
      </w:r>
      <w:r w:rsidRPr="006559D7">
        <w:rPr>
          <w:rFonts w:ascii="Times New Roman" w:hAnsi="Times New Roman" w:cs="Times New Roman"/>
          <w:spacing w:val="-1"/>
          <w:sz w:val="24"/>
        </w:rPr>
        <w:t>сделать</w:t>
      </w:r>
      <w:r w:rsidRPr="006559D7">
        <w:rPr>
          <w:rFonts w:ascii="Times New Roman" w:hAnsi="Times New Roman" w:cs="Times New Roman"/>
          <w:sz w:val="24"/>
        </w:rPr>
        <w:t xml:space="preserve"> папку</w:t>
      </w:r>
      <w:r w:rsidRPr="006559D7">
        <w:rPr>
          <w:rFonts w:ascii="Times New Roman" w:hAnsi="Times New Roman" w:cs="Times New Roman"/>
          <w:spacing w:val="-1"/>
          <w:sz w:val="24"/>
        </w:rPr>
        <w:t>«C:\Списокрисунков»</w:t>
      </w:r>
      <w:r w:rsidRPr="006559D7">
        <w:rPr>
          <w:rFonts w:ascii="Times New Roman" w:hAnsi="Times New Roman" w:cs="Times New Roman"/>
          <w:sz w:val="24"/>
        </w:rPr>
        <w:t>общим</w:t>
      </w:r>
      <w:r w:rsidRPr="006559D7">
        <w:rPr>
          <w:rFonts w:ascii="Times New Roman" w:hAnsi="Times New Roman" w:cs="Times New Roman"/>
          <w:spacing w:val="-1"/>
          <w:sz w:val="24"/>
        </w:rPr>
        <w:t xml:space="preserve"> ресурсом Список,введите:</w:t>
      </w:r>
      <w:r w:rsidRPr="006559D7">
        <w:rPr>
          <w:rFonts w:ascii="Times New Roman" w:hAnsi="Times New Roman" w:cs="Times New Roman"/>
          <w:b/>
          <w:bCs/>
          <w:spacing w:val="-1"/>
          <w:sz w:val="24"/>
        </w:rPr>
        <w:t>net shareСписок="c:\Списокрисунков"</w:t>
      </w:r>
    </w:p>
    <w:p w:rsidR="006559D7" w:rsidRPr="006559D7" w:rsidRDefault="006559D7" w:rsidP="006559D7">
      <w:pPr>
        <w:pStyle w:val="1"/>
        <w:kinsoku w:val="0"/>
        <w:overflowPunct w:val="0"/>
        <w:spacing w:before="0" w:line="240" w:lineRule="auto"/>
        <w:ind w:left="668"/>
        <w:rPr>
          <w:rFonts w:ascii="Times New Roman" w:hAnsi="Times New Roman" w:cs="Times New Roman"/>
          <w:b/>
          <w:bCs/>
          <w:color w:val="auto"/>
          <w:sz w:val="24"/>
          <w:szCs w:val="24"/>
        </w:rPr>
      </w:pPr>
      <w:bookmarkStart w:id="42" w:name="_Toc405849717"/>
      <w:bookmarkStart w:id="43" w:name="_Toc405851229"/>
      <w:r w:rsidRPr="006559D7">
        <w:rPr>
          <w:rFonts w:ascii="Times New Roman" w:hAnsi="Times New Roman" w:cs="Times New Roman"/>
          <w:color w:val="auto"/>
          <w:spacing w:val="2"/>
          <w:sz w:val="24"/>
          <w:szCs w:val="24"/>
        </w:rPr>
        <w:t>3.</w:t>
      </w:r>
      <w:r w:rsidRPr="006559D7">
        <w:rPr>
          <w:rFonts w:ascii="Times New Roman" w:hAnsi="Times New Roman" w:cs="Times New Roman"/>
          <w:color w:val="auto"/>
          <w:spacing w:val="3"/>
          <w:sz w:val="24"/>
          <w:szCs w:val="24"/>
        </w:rPr>
        <w:t>Рекомендации</w:t>
      </w:r>
      <w:r w:rsidRPr="006559D7">
        <w:rPr>
          <w:rFonts w:ascii="Times New Roman" w:hAnsi="Times New Roman" w:cs="Times New Roman"/>
          <w:color w:val="auto"/>
          <w:sz w:val="24"/>
          <w:szCs w:val="24"/>
        </w:rPr>
        <w:t>и</w:t>
      </w:r>
      <w:r w:rsidRPr="006559D7">
        <w:rPr>
          <w:rFonts w:ascii="Times New Roman" w:hAnsi="Times New Roman" w:cs="Times New Roman"/>
          <w:color w:val="auto"/>
          <w:spacing w:val="4"/>
          <w:sz w:val="24"/>
          <w:szCs w:val="24"/>
        </w:rPr>
        <w:t>замечания</w:t>
      </w:r>
      <w:bookmarkEnd w:id="42"/>
      <w:bookmarkEnd w:id="43"/>
    </w:p>
    <w:p w:rsidR="006559D7" w:rsidRPr="006559D7" w:rsidRDefault="006559D7" w:rsidP="006559D7">
      <w:pPr>
        <w:pStyle w:val="af6"/>
        <w:kinsoku w:val="0"/>
        <w:overflowPunct w:val="0"/>
        <w:spacing w:after="0"/>
        <w:ind w:right="102" w:firstLine="566"/>
        <w:jc w:val="both"/>
        <w:rPr>
          <w:rFonts w:ascii="Times New Roman" w:hAnsi="Times New Roman" w:cs="Times New Roman"/>
          <w:spacing w:val="-2"/>
          <w:sz w:val="24"/>
        </w:rPr>
      </w:pPr>
      <w:r w:rsidRPr="006559D7">
        <w:rPr>
          <w:rFonts w:ascii="Times New Roman" w:hAnsi="Times New Roman" w:cs="Times New Roman"/>
          <w:sz w:val="24"/>
        </w:rPr>
        <w:t>На</w:t>
      </w:r>
      <w:r w:rsidRPr="006559D7">
        <w:rPr>
          <w:rFonts w:ascii="Times New Roman" w:hAnsi="Times New Roman" w:cs="Times New Roman"/>
          <w:spacing w:val="-1"/>
          <w:sz w:val="24"/>
        </w:rPr>
        <w:t>основерассмотренныхсетевых</w:t>
      </w:r>
      <w:r w:rsidRPr="006559D7">
        <w:rPr>
          <w:rFonts w:ascii="Times New Roman" w:hAnsi="Times New Roman" w:cs="Times New Roman"/>
          <w:spacing w:val="-2"/>
          <w:sz w:val="24"/>
        </w:rPr>
        <w:t>утилит</w:t>
      </w:r>
      <w:r w:rsidRPr="006559D7">
        <w:rPr>
          <w:rFonts w:ascii="Times New Roman" w:hAnsi="Times New Roman" w:cs="Times New Roman"/>
          <w:sz w:val="24"/>
        </w:rPr>
        <w:t xml:space="preserve">ОСWindows </w:t>
      </w:r>
      <w:r w:rsidRPr="006559D7">
        <w:rPr>
          <w:rFonts w:ascii="Times New Roman" w:hAnsi="Times New Roman" w:cs="Times New Roman"/>
          <w:spacing w:val="-1"/>
          <w:sz w:val="24"/>
        </w:rPr>
        <w:t>разрабатываются</w:t>
      </w:r>
      <w:r w:rsidRPr="006559D7">
        <w:rPr>
          <w:rFonts w:ascii="Times New Roman" w:hAnsi="Times New Roman" w:cs="Times New Roman"/>
          <w:sz w:val="24"/>
        </w:rPr>
        <w:t>пользова</w:t>
      </w:r>
      <w:r w:rsidRPr="006559D7">
        <w:rPr>
          <w:rFonts w:ascii="Times New Roman" w:hAnsi="Times New Roman" w:cs="Times New Roman"/>
          <w:spacing w:val="-1"/>
          <w:sz w:val="24"/>
        </w:rPr>
        <w:t>тельскиеприложения,реализующиемониторинг</w:t>
      </w:r>
      <w:r w:rsidRPr="006559D7">
        <w:rPr>
          <w:rFonts w:ascii="Times New Roman" w:hAnsi="Times New Roman" w:cs="Times New Roman"/>
          <w:sz w:val="24"/>
        </w:rPr>
        <w:t>идиагностикулокальных</w:t>
      </w:r>
      <w:r w:rsidRPr="006559D7">
        <w:rPr>
          <w:rFonts w:ascii="Times New Roman" w:hAnsi="Times New Roman" w:cs="Times New Roman"/>
          <w:spacing w:val="-1"/>
          <w:sz w:val="24"/>
        </w:rPr>
        <w:t>сетей.</w:t>
      </w:r>
      <w:r w:rsidRPr="006559D7">
        <w:rPr>
          <w:rFonts w:ascii="Times New Roman" w:hAnsi="Times New Roman" w:cs="Times New Roman"/>
          <w:sz w:val="24"/>
        </w:rPr>
        <w:t>Они</w:t>
      </w:r>
      <w:r w:rsidRPr="006559D7">
        <w:rPr>
          <w:rFonts w:ascii="Times New Roman" w:hAnsi="Times New Roman" w:cs="Times New Roman"/>
          <w:spacing w:val="1"/>
          <w:sz w:val="24"/>
        </w:rPr>
        <w:t>по</w:t>
      </w:r>
      <w:r w:rsidRPr="006559D7">
        <w:rPr>
          <w:rFonts w:ascii="Times New Roman" w:hAnsi="Times New Roman" w:cs="Times New Roman"/>
          <w:sz w:val="24"/>
        </w:rPr>
        <w:t xml:space="preserve">зволяют </w:t>
      </w:r>
      <w:r w:rsidRPr="006559D7">
        <w:rPr>
          <w:rFonts w:ascii="Times New Roman" w:hAnsi="Times New Roman" w:cs="Times New Roman"/>
          <w:spacing w:val="-1"/>
          <w:sz w:val="24"/>
        </w:rPr>
        <w:t>минимизироватьусилия</w:t>
      </w:r>
      <w:r w:rsidRPr="006559D7">
        <w:rPr>
          <w:rFonts w:ascii="Times New Roman" w:hAnsi="Times New Roman" w:cs="Times New Roman"/>
          <w:sz w:val="24"/>
        </w:rPr>
        <w:t xml:space="preserve"> по </w:t>
      </w:r>
      <w:r w:rsidRPr="006559D7">
        <w:rPr>
          <w:rFonts w:ascii="Times New Roman" w:hAnsi="Times New Roman" w:cs="Times New Roman"/>
          <w:spacing w:val="-1"/>
          <w:sz w:val="24"/>
        </w:rPr>
        <w:t>поиску</w:t>
      </w:r>
      <w:r w:rsidRPr="006559D7">
        <w:rPr>
          <w:rFonts w:ascii="Times New Roman" w:hAnsi="Times New Roman" w:cs="Times New Roman"/>
          <w:sz w:val="24"/>
        </w:rPr>
        <w:t xml:space="preserve">и исправлению </w:t>
      </w:r>
      <w:r w:rsidRPr="006559D7">
        <w:rPr>
          <w:rFonts w:ascii="Times New Roman" w:hAnsi="Times New Roman" w:cs="Times New Roman"/>
          <w:spacing w:val="-1"/>
          <w:sz w:val="24"/>
        </w:rPr>
        <w:t>ошибок</w:t>
      </w:r>
      <w:r w:rsidRPr="006559D7">
        <w:rPr>
          <w:rFonts w:ascii="Times New Roman" w:hAnsi="Times New Roman" w:cs="Times New Roman"/>
          <w:sz w:val="24"/>
        </w:rPr>
        <w:t xml:space="preserve"> в </w:t>
      </w:r>
      <w:r w:rsidRPr="006559D7">
        <w:rPr>
          <w:rFonts w:ascii="Times New Roman" w:hAnsi="Times New Roman" w:cs="Times New Roman"/>
          <w:spacing w:val="-1"/>
          <w:sz w:val="24"/>
        </w:rPr>
        <w:t>конфигурациисети</w:t>
      </w:r>
      <w:r w:rsidRPr="006559D7">
        <w:rPr>
          <w:rFonts w:ascii="Times New Roman" w:hAnsi="Times New Roman" w:cs="Times New Roman"/>
          <w:sz w:val="24"/>
        </w:rPr>
        <w:t xml:space="preserve"> и</w:t>
      </w:r>
      <w:r w:rsidRPr="006559D7">
        <w:rPr>
          <w:rFonts w:ascii="Times New Roman" w:hAnsi="Times New Roman" w:cs="Times New Roman"/>
          <w:spacing w:val="-1"/>
          <w:sz w:val="24"/>
        </w:rPr>
        <w:t>помогаютсистемному</w:t>
      </w:r>
      <w:r w:rsidRPr="006559D7">
        <w:rPr>
          <w:rFonts w:ascii="Times New Roman" w:hAnsi="Times New Roman" w:cs="Times New Roman"/>
          <w:sz w:val="24"/>
        </w:rPr>
        <w:t>администратору</w:t>
      </w:r>
      <w:r w:rsidRPr="006559D7">
        <w:rPr>
          <w:rFonts w:ascii="Times New Roman" w:hAnsi="Times New Roman" w:cs="Times New Roman"/>
          <w:spacing w:val="-1"/>
          <w:sz w:val="24"/>
        </w:rPr>
        <w:t>контролировать</w:t>
      </w:r>
      <w:r w:rsidRPr="006559D7">
        <w:rPr>
          <w:rFonts w:ascii="Times New Roman" w:hAnsi="Times New Roman" w:cs="Times New Roman"/>
          <w:sz w:val="24"/>
        </w:rPr>
        <w:t>трафик.В</w:t>
      </w:r>
      <w:r w:rsidRPr="006559D7">
        <w:rPr>
          <w:rFonts w:ascii="Times New Roman" w:hAnsi="Times New Roman" w:cs="Times New Roman"/>
          <w:spacing w:val="-1"/>
          <w:sz w:val="24"/>
        </w:rPr>
        <w:t>настоящеевремя</w:t>
      </w:r>
      <w:r w:rsidRPr="006559D7">
        <w:rPr>
          <w:rFonts w:ascii="Times New Roman" w:hAnsi="Times New Roman" w:cs="Times New Roman"/>
          <w:sz w:val="24"/>
        </w:rPr>
        <w:t>созда-</w:t>
      </w:r>
      <w:r w:rsidR="00EE6459" w:rsidRPr="006559D7">
        <w:rPr>
          <w:rFonts w:ascii="Times New Roman" w:hAnsi="Times New Roman" w:cs="Times New Roman"/>
          <w:sz w:val="24"/>
        </w:rPr>
        <w:t xml:space="preserve">но </w:t>
      </w:r>
      <w:r w:rsidR="00EE6459" w:rsidRPr="006559D7">
        <w:rPr>
          <w:rFonts w:ascii="Times New Roman" w:hAnsi="Times New Roman" w:cs="Times New Roman"/>
          <w:spacing w:val="38"/>
          <w:sz w:val="24"/>
        </w:rPr>
        <w:t>большое</w:t>
      </w:r>
      <w:r w:rsidR="00EE6459" w:rsidRPr="006559D7">
        <w:rPr>
          <w:rFonts w:ascii="Times New Roman" w:hAnsi="Times New Roman" w:cs="Times New Roman"/>
          <w:spacing w:val="37"/>
          <w:sz w:val="24"/>
        </w:rPr>
        <w:t>количествопрограммэтого</w:t>
      </w:r>
      <w:r w:rsidR="00EE6459" w:rsidRPr="006559D7">
        <w:rPr>
          <w:rFonts w:ascii="Times New Roman" w:hAnsi="Times New Roman" w:cs="Times New Roman"/>
          <w:spacing w:val="-1"/>
          <w:sz w:val="24"/>
        </w:rPr>
        <w:t>направления:</w:t>
      </w:r>
      <w:r w:rsidR="00EE6459" w:rsidRPr="006559D7">
        <w:rPr>
          <w:rFonts w:ascii="Times New Roman" w:hAnsi="Times New Roman" w:cs="Times New Roman"/>
          <w:sz w:val="24"/>
        </w:rPr>
        <w:t xml:space="preserve"> Monitor</w:t>
      </w:r>
      <w:r w:rsidRPr="006559D7">
        <w:rPr>
          <w:rFonts w:ascii="Times New Roman" w:hAnsi="Times New Roman" w:cs="Times New Roman"/>
          <w:spacing w:val="-2"/>
          <w:sz w:val="24"/>
        </w:rPr>
        <w:t>It,</w:t>
      </w:r>
      <w:r w:rsidRPr="006559D7">
        <w:rPr>
          <w:rFonts w:ascii="Times New Roman" w:hAnsi="Times New Roman" w:cs="Times New Roman"/>
          <w:spacing w:val="-1"/>
          <w:sz w:val="24"/>
        </w:rPr>
        <w:t xml:space="preserve">NautilusNetRanger, </w:t>
      </w:r>
      <w:r w:rsidRPr="006559D7">
        <w:rPr>
          <w:rFonts w:ascii="Times New Roman" w:hAnsi="Times New Roman" w:cs="Times New Roman"/>
          <w:spacing w:val="-1"/>
          <w:sz w:val="24"/>
          <w:lang w:val="en-US"/>
        </w:rPr>
        <w:t>CiscoWorks</w:t>
      </w:r>
      <w:r w:rsidRPr="006559D7">
        <w:rPr>
          <w:rFonts w:ascii="Times New Roman" w:hAnsi="Times New Roman" w:cs="Times New Roman"/>
          <w:spacing w:val="-1"/>
          <w:sz w:val="24"/>
        </w:rPr>
        <w:t>2000,</w:t>
      </w:r>
      <w:r w:rsidRPr="006559D7">
        <w:rPr>
          <w:rFonts w:ascii="Times New Roman" w:hAnsi="Times New Roman" w:cs="Times New Roman"/>
          <w:spacing w:val="-1"/>
          <w:sz w:val="24"/>
          <w:lang w:val="en-US"/>
        </w:rPr>
        <w:t>ServiceSentinel</w:t>
      </w:r>
      <w:r w:rsidRPr="006559D7">
        <w:rPr>
          <w:rFonts w:ascii="Times New Roman" w:hAnsi="Times New Roman" w:cs="Times New Roman"/>
          <w:sz w:val="24"/>
        </w:rPr>
        <w:t xml:space="preserve">и д.р. Они  </w:t>
      </w:r>
      <w:r w:rsidRPr="006559D7">
        <w:rPr>
          <w:rFonts w:ascii="Times New Roman" w:hAnsi="Times New Roman" w:cs="Times New Roman"/>
          <w:spacing w:val="-1"/>
          <w:sz w:val="24"/>
        </w:rPr>
        <w:t>распространяютсячерезInternet</w:t>
      </w:r>
      <w:r w:rsidRPr="006559D7">
        <w:rPr>
          <w:rFonts w:ascii="Times New Roman" w:hAnsi="Times New Roman" w:cs="Times New Roman"/>
          <w:sz w:val="24"/>
        </w:rPr>
        <w:t xml:space="preserve"> на</w:t>
      </w:r>
      <w:r w:rsidRPr="006559D7">
        <w:rPr>
          <w:rFonts w:ascii="Times New Roman" w:hAnsi="Times New Roman" w:cs="Times New Roman"/>
          <w:spacing w:val="-1"/>
          <w:sz w:val="24"/>
        </w:rPr>
        <w:t>условияхfreeware.</w:t>
      </w:r>
      <w:r w:rsidRPr="006559D7">
        <w:rPr>
          <w:rFonts w:ascii="Times New Roman" w:hAnsi="Times New Roman" w:cs="Times New Roman"/>
          <w:sz w:val="24"/>
          <w:lang w:val="en-US"/>
        </w:rPr>
        <w:t>WindowsNT</w:t>
      </w:r>
      <w:r w:rsidRPr="006559D7">
        <w:rPr>
          <w:rFonts w:ascii="Times New Roman" w:hAnsi="Times New Roman" w:cs="Times New Roman"/>
          <w:spacing w:val="-1"/>
          <w:sz w:val="24"/>
          <w:lang w:val="en-US"/>
        </w:rPr>
        <w:t>Server</w:t>
      </w:r>
      <w:r w:rsidRPr="006559D7">
        <w:rPr>
          <w:rFonts w:ascii="Times New Roman" w:hAnsi="Times New Roman" w:cs="Times New Roman"/>
          <w:spacing w:val="-1"/>
          <w:sz w:val="24"/>
        </w:rPr>
        <w:t>обладаетвстроеннымиинструмента-мимониторинга:</w:t>
      </w:r>
      <w:r w:rsidRPr="006559D7">
        <w:rPr>
          <w:rFonts w:ascii="Times New Roman" w:hAnsi="Times New Roman" w:cs="Times New Roman"/>
          <w:spacing w:val="-1"/>
          <w:sz w:val="24"/>
          <w:lang w:val="en-US"/>
        </w:rPr>
        <w:t>EventViewer</w:t>
      </w:r>
      <w:r w:rsidRPr="006559D7">
        <w:rPr>
          <w:rFonts w:ascii="Times New Roman" w:hAnsi="Times New Roman" w:cs="Times New Roman"/>
          <w:spacing w:val="-1"/>
          <w:sz w:val="24"/>
        </w:rPr>
        <w:t>,</w:t>
      </w:r>
      <w:r w:rsidRPr="006559D7">
        <w:rPr>
          <w:rFonts w:ascii="Times New Roman" w:hAnsi="Times New Roman" w:cs="Times New Roman"/>
          <w:spacing w:val="-1"/>
          <w:sz w:val="24"/>
          <w:lang w:val="en-US"/>
        </w:rPr>
        <w:t>PerformanceMonitor</w:t>
      </w:r>
      <w:r w:rsidRPr="006559D7">
        <w:rPr>
          <w:rFonts w:ascii="Times New Roman" w:hAnsi="Times New Roman" w:cs="Times New Roman"/>
          <w:spacing w:val="-1"/>
          <w:sz w:val="24"/>
        </w:rPr>
        <w:t>,</w:t>
      </w:r>
      <w:r w:rsidRPr="006559D7">
        <w:rPr>
          <w:rFonts w:ascii="Times New Roman" w:hAnsi="Times New Roman" w:cs="Times New Roman"/>
          <w:spacing w:val="-1"/>
          <w:sz w:val="24"/>
          <w:lang w:val="en-US"/>
        </w:rPr>
        <w:t>Network</w:t>
      </w:r>
      <w:r w:rsidRPr="006559D7">
        <w:rPr>
          <w:rFonts w:ascii="Times New Roman" w:hAnsi="Times New Roman" w:cs="Times New Roman"/>
          <w:spacing w:val="-2"/>
          <w:sz w:val="24"/>
          <w:lang w:val="en-US"/>
        </w:rPr>
        <w:t>Monitor</w:t>
      </w:r>
      <w:r w:rsidRPr="006559D7">
        <w:rPr>
          <w:rFonts w:ascii="Times New Roman" w:hAnsi="Times New Roman" w:cs="Times New Roman"/>
          <w:spacing w:val="-2"/>
          <w:sz w:val="24"/>
        </w:rPr>
        <w:t>.</w:t>
      </w:r>
    </w:p>
    <w:p w:rsidR="006559D7" w:rsidRPr="006559D7" w:rsidRDefault="006559D7" w:rsidP="006559D7">
      <w:pPr>
        <w:pStyle w:val="af6"/>
        <w:kinsoku w:val="0"/>
        <w:overflowPunct w:val="0"/>
        <w:spacing w:after="0"/>
        <w:rPr>
          <w:rFonts w:ascii="Times New Roman" w:hAnsi="Times New Roman" w:cs="Times New Roman"/>
          <w:sz w:val="24"/>
        </w:rPr>
      </w:pPr>
    </w:p>
    <w:p w:rsidR="006559D7" w:rsidRPr="006559D7" w:rsidRDefault="006559D7" w:rsidP="006559D7">
      <w:pPr>
        <w:pStyle w:val="1"/>
        <w:kinsoku w:val="0"/>
        <w:overflowPunct w:val="0"/>
        <w:spacing w:before="0" w:line="240" w:lineRule="auto"/>
        <w:ind w:left="668"/>
        <w:jc w:val="center"/>
        <w:rPr>
          <w:rFonts w:ascii="Times New Roman" w:hAnsi="Times New Roman" w:cs="Times New Roman"/>
          <w:b/>
          <w:bCs/>
          <w:color w:val="auto"/>
          <w:sz w:val="24"/>
          <w:szCs w:val="24"/>
        </w:rPr>
      </w:pPr>
      <w:bookmarkStart w:id="44" w:name="_Toc405849718"/>
      <w:bookmarkStart w:id="45" w:name="_Toc405851230"/>
      <w:r w:rsidRPr="006559D7">
        <w:rPr>
          <w:rFonts w:ascii="Times New Roman" w:hAnsi="Times New Roman" w:cs="Times New Roman"/>
          <w:b/>
          <w:color w:val="auto"/>
          <w:sz w:val="24"/>
          <w:szCs w:val="24"/>
        </w:rPr>
        <w:t>Порядок</w:t>
      </w:r>
      <w:r w:rsidRPr="006559D7">
        <w:rPr>
          <w:rFonts w:ascii="Times New Roman" w:hAnsi="Times New Roman" w:cs="Times New Roman"/>
          <w:b/>
          <w:color w:val="auto"/>
          <w:spacing w:val="-1"/>
          <w:sz w:val="24"/>
          <w:szCs w:val="24"/>
        </w:rPr>
        <w:t>работы</w:t>
      </w:r>
      <w:bookmarkEnd w:id="44"/>
      <w:bookmarkEnd w:id="45"/>
    </w:p>
    <w:p w:rsidR="006559D7" w:rsidRPr="006559D7" w:rsidRDefault="006559D7" w:rsidP="00EE6459">
      <w:pPr>
        <w:pStyle w:val="af6"/>
        <w:numPr>
          <w:ilvl w:val="0"/>
          <w:numId w:val="13"/>
        </w:numPr>
        <w:tabs>
          <w:tab w:val="left" w:pos="822"/>
        </w:tabs>
        <w:suppressAutoHyphens w:val="0"/>
        <w:kinsoku w:val="0"/>
        <w:overflowPunct w:val="0"/>
        <w:autoSpaceDE w:val="0"/>
        <w:autoSpaceDN w:val="0"/>
        <w:adjustRightInd w:val="0"/>
        <w:spacing w:after="0"/>
        <w:ind w:right="104"/>
        <w:jc w:val="both"/>
        <w:rPr>
          <w:rFonts w:ascii="Times New Roman" w:hAnsi="Times New Roman" w:cs="Times New Roman"/>
          <w:spacing w:val="-1"/>
          <w:sz w:val="24"/>
        </w:rPr>
      </w:pPr>
      <w:r w:rsidRPr="006559D7">
        <w:rPr>
          <w:rFonts w:ascii="Times New Roman" w:hAnsi="Times New Roman" w:cs="Times New Roman"/>
          <w:spacing w:val="-1"/>
          <w:sz w:val="24"/>
        </w:rPr>
        <w:t>Внимательноознакомьтесь</w:t>
      </w:r>
      <w:r w:rsidRPr="006559D7">
        <w:rPr>
          <w:rFonts w:ascii="Times New Roman" w:hAnsi="Times New Roman" w:cs="Times New Roman"/>
          <w:sz w:val="24"/>
        </w:rPr>
        <w:t>с</w:t>
      </w:r>
      <w:r w:rsidRPr="006559D7">
        <w:rPr>
          <w:rFonts w:ascii="Times New Roman" w:hAnsi="Times New Roman" w:cs="Times New Roman"/>
          <w:spacing w:val="-1"/>
          <w:sz w:val="24"/>
        </w:rPr>
        <w:t>кратким</w:t>
      </w:r>
      <w:r w:rsidRPr="006559D7">
        <w:rPr>
          <w:rFonts w:ascii="Times New Roman" w:hAnsi="Times New Roman" w:cs="Times New Roman"/>
          <w:sz w:val="24"/>
        </w:rPr>
        <w:t>и</w:t>
      </w:r>
      <w:r w:rsidRPr="006559D7">
        <w:rPr>
          <w:rFonts w:ascii="Times New Roman" w:hAnsi="Times New Roman" w:cs="Times New Roman"/>
          <w:spacing w:val="-1"/>
          <w:sz w:val="24"/>
        </w:rPr>
        <w:t>справочно-информационнымматериалом</w:t>
      </w:r>
      <w:r w:rsidRPr="006559D7">
        <w:rPr>
          <w:rFonts w:ascii="Times New Roman" w:hAnsi="Times New Roman" w:cs="Times New Roman"/>
          <w:sz w:val="24"/>
        </w:rPr>
        <w:t>по</w:t>
      </w:r>
      <w:r w:rsidRPr="006559D7">
        <w:rPr>
          <w:rFonts w:ascii="Times New Roman" w:hAnsi="Times New Roman" w:cs="Times New Roman"/>
          <w:spacing w:val="-1"/>
          <w:sz w:val="24"/>
        </w:rPr>
        <w:t>теме занятия.</w:t>
      </w:r>
    </w:p>
    <w:p w:rsidR="006559D7" w:rsidRPr="006559D7" w:rsidRDefault="006559D7" w:rsidP="00EE6459">
      <w:pPr>
        <w:pStyle w:val="af6"/>
        <w:numPr>
          <w:ilvl w:val="0"/>
          <w:numId w:val="13"/>
        </w:numPr>
        <w:tabs>
          <w:tab w:val="left" w:pos="822"/>
        </w:tabs>
        <w:suppressAutoHyphens w:val="0"/>
        <w:kinsoku w:val="0"/>
        <w:overflowPunct w:val="0"/>
        <w:autoSpaceDE w:val="0"/>
        <w:autoSpaceDN w:val="0"/>
        <w:adjustRightInd w:val="0"/>
        <w:spacing w:after="0"/>
        <w:jc w:val="both"/>
        <w:rPr>
          <w:rFonts w:ascii="Times New Roman" w:hAnsi="Times New Roman" w:cs="Times New Roman"/>
          <w:spacing w:val="-2"/>
          <w:sz w:val="24"/>
        </w:rPr>
      </w:pPr>
      <w:r w:rsidRPr="006559D7">
        <w:rPr>
          <w:rFonts w:ascii="Times New Roman" w:hAnsi="Times New Roman" w:cs="Times New Roman"/>
          <w:spacing w:val="-2"/>
          <w:sz w:val="24"/>
        </w:rPr>
        <w:t>Получите</w:t>
      </w:r>
      <w:r w:rsidRPr="006559D7">
        <w:rPr>
          <w:rFonts w:ascii="Times New Roman" w:hAnsi="Times New Roman" w:cs="Times New Roman"/>
          <w:spacing w:val="-1"/>
          <w:sz w:val="24"/>
        </w:rPr>
        <w:t>имясвоего</w:t>
      </w:r>
      <w:r w:rsidRPr="006559D7">
        <w:rPr>
          <w:rFonts w:ascii="Times New Roman" w:hAnsi="Times New Roman" w:cs="Times New Roman"/>
          <w:spacing w:val="-2"/>
          <w:sz w:val="24"/>
        </w:rPr>
        <w:t>компьютера;</w:t>
      </w:r>
    </w:p>
    <w:p w:rsidR="006559D7" w:rsidRPr="006559D7" w:rsidRDefault="006559D7" w:rsidP="00EE6459">
      <w:pPr>
        <w:pStyle w:val="af6"/>
        <w:numPr>
          <w:ilvl w:val="0"/>
          <w:numId w:val="13"/>
        </w:numPr>
        <w:tabs>
          <w:tab w:val="left" w:pos="822"/>
        </w:tabs>
        <w:suppressAutoHyphens w:val="0"/>
        <w:kinsoku w:val="0"/>
        <w:overflowPunct w:val="0"/>
        <w:autoSpaceDE w:val="0"/>
        <w:autoSpaceDN w:val="0"/>
        <w:adjustRightInd w:val="0"/>
        <w:spacing w:after="0"/>
        <w:jc w:val="both"/>
        <w:rPr>
          <w:rFonts w:ascii="Times New Roman" w:hAnsi="Times New Roman" w:cs="Times New Roman"/>
          <w:spacing w:val="-2"/>
          <w:sz w:val="24"/>
        </w:rPr>
      </w:pPr>
      <w:r w:rsidRPr="006559D7">
        <w:rPr>
          <w:rFonts w:ascii="Times New Roman" w:hAnsi="Times New Roman" w:cs="Times New Roman"/>
          <w:spacing w:val="-1"/>
          <w:sz w:val="24"/>
        </w:rPr>
        <w:t>Выведите</w:t>
      </w:r>
      <w:r w:rsidRPr="006559D7">
        <w:rPr>
          <w:rFonts w:ascii="Times New Roman" w:hAnsi="Times New Roman" w:cs="Times New Roman"/>
          <w:spacing w:val="-2"/>
          <w:sz w:val="24"/>
        </w:rPr>
        <w:t>список доступныхсетевыхресурсов</w:t>
      </w:r>
      <w:r w:rsidRPr="006559D7">
        <w:rPr>
          <w:rFonts w:ascii="Times New Roman" w:hAnsi="Times New Roman" w:cs="Times New Roman"/>
          <w:spacing w:val="-1"/>
          <w:sz w:val="24"/>
        </w:rPr>
        <w:t>своего</w:t>
      </w:r>
      <w:r w:rsidRPr="006559D7">
        <w:rPr>
          <w:rFonts w:ascii="Times New Roman" w:hAnsi="Times New Roman" w:cs="Times New Roman"/>
          <w:spacing w:val="-2"/>
          <w:sz w:val="24"/>
        </w:rPr>
        <w:t>компьютера;</w:t>
      </w:r>
    </w:p>
    <w:p w:rsidR="006559D7" w:rsidRPr="006559D7" w:rsidRDefault="006559D7" w:rsidP="00EE6459">
      <w:pPr>
        <w:pStyle w:val="af6"/>
        <w:numPr>
          <w:ilvl w:val="0"/>
          <w:numId w:val="13"/>
        </w:numPr>
        <w:tabs>
          <w:tab w:val="left" w:pos="822"/>
        </w:tabs>
        <w:suppressAutoHyphens w:val="0"/>
        <w:kinsoku w:val="0"/>
        <w:overflowPunct w:val="0"/>
        <w:autoSpaceDE w:val="0"/>
        <w:autoSpaceDN w:val="0"/>
        <w:adjustRightInd w:val="0"/>
        <w:spacing w:after="0"/>
        <w:jc w:val="both"/>
        <w:rPr>
          <w:rFonts w:ascii="Times New Roman" w:hAnsi="Times New Roman" w:cs="Times New Roman"/>
          <w:spacing w:val="-2"/>
          <w:sz w:val="24"/>
        </w:rPr>
      </w:pPr>
      <w:r w:rsidRPr="006559D7">
        <w:rPr>
          <w:rFonts w:ascii="Times New Roman" w:hAnsi="Times New Roman" w:cs="Times New Roman"/>
          <w:spacing w:val="-2"/>
          <w:sz w:val="24"/>
        </w:rPr>
        <w:t>Спросив</w:t>
      </w:r>
      <w:r w:rsidRPr="006559D7">
        <w:rPr>
          <w:rFonts w:ascii="Times New Roman" w:hAnsi="Times New Roman" w:cs="Times New Roman"/>
          <w:sz w:val="24"/>
        </w:rPr>
        <w:t>у</w:t>
      </w:r>
      <w:r w:rsidRPr="006559D7">
        <w:rPr>
          <w:rFonts w:ascii="Times New Roman" w:hAnsi="Times New Roman" w:cs="Times New Roman"/>
          <w:spacing w:val="-1"/>
          <w:sz w:val="24"/>
        </w:rPr>
        <w:t>соседа слеваимя</w:t>
      </w:r>
      <w:r w:rsidRPr="006559D7">
        <w:rPr>
          <w:rFonts w:ascii="Times New Roman" w:hAnsi="Times New Roman" w:cs="Times New Roman"/>
          <w:spacing w:val="-2"/>
          <w:sz w:val="24"/>
        </w:rPr>
        <w:t>компьютера,просмотрите</w:t>
      </w:r>
      <w:r w:rsidRPr="006559D7">
        <w:rPr>
          <w:rFonts w:ascii="Times New Roman" w:hAnsi="Times New Roman" w:cs="Times New Roman"/>
          <w:spacing w:val="-1"/>
          <w:sz w:val="24"/>
        </w:rPr>
        <w:t>его</w:t>
      </w:r>
      <w:r w:rsidRPr="006559D7">
        <w:rPr>
          <w:rFonts w:ascii="Times New Roman" w:hAnsi="Times New Roman" w:cs="Times New Roman"/>
          <w:spacing w:val="-2"/>
          <w:sz w:val="24"/>
        </w:rPr>
        <w:t>общиересурсы;</w:t>
      </w:r>
    </w:p>
    <w:p w:rsidR="006559D7" w:rsidRPr="006559D7" w:rsidRDefault="006559D7" w:rsidP="00EE6459">
      <w:pPr>
        <w:pStyle w:val="af6"/>
        <w:numPr>
          <w:ilvl w:val="0"/>
          <w:numId w:val="13"/>
        </w:numPr>
        <w:tabs>
          <w:tab w:val="left" w:pos="822"/>
        </w:tabs>
        <w:suppressAutoHyphens w:val="0"/>
        <w:kinsoku w:val="0"/>
        <w:overflowPunct w:val="0"/>
        <w:autoSpaceDE w:val="0"/>
        <w:autoSpaceDN w:val="0"/>
        <w:adjustRightInd w:val="0"/>
        <w:spacing w:after="0"/>
        <w:ind w:right="528"/>
        <w:jc w:val="both"/>
        <w:rPr>
          <w:rFonts w:ascii="Times New Roman" w:hAnsi="Times New Roman" w:cs="Times New Roman"/>
          <w:spacing w:val="-2"/>
          <w:sz w:val="24"/>
        </w:rPr>
      </w:pPr>
      <w:r w:rsidRPr="006559D7">
        <w:rPr>
          <w:rFonts w:ascii="Times New Roman" w:hAnsi="Times New Roman" w:cs="Times New Roman"/>
          <w:spacing w:val="-2"/>
          <w:sz w:val="24"/>
        </w:rPr>
        <w:t>Получив</w:t>
      </w:r>
      <w:r w:rsidRPr="006559D7">
        <w:rPr>
          <w:rFonts w:ascii="Times New Roman" w:hAnsi="Times New Roman" w:cs="Times New Roman"/>
          <w:spacing w:val="-1"/>
          <w:sz w:val="24"/>
        </w:rPr>
        <w:t xml:space="preserve">свой </w:t>
      </w:r>
      <w:r w:rsidRPr="006559D7">
        <w:rPr>
          <w:rFonts w:ascii="Times New Roman" w:hAnsi="Times New Roman" w:cs="Times New Roman"/>
          <w:spacing w:val="-3"/>
          <w:sz w:val="24"/>
        </w:rPr>
        <w:t>IP</w:t>
      </w:r>
      <w:r w:rsidRPr="006559D7">
        <w:rPr>
          <w:rFonts w:ascii="Times New Roman" w:hAnsi="Times New Roman" w:cs="Times New Roman"/>
          <w:spacing w:val="-1"/>
          <w:sz w:val="24"/>
        </w:rPr>
        <w:t>адрес,«</w:t>
      </w:r>
      <w:r w:rsidR="00EE6459" w:rsidRPr="006559D7">
        <w:rPr>
          <w:rFonts w:ascii="Times New Roman" w:hAnsi="Times New Roman" w:cs="Times New Roman"/>
          <w:spacing w:val="-1"/>
          <w:sz w:val="24"/>
        </w:rPr>
        <w:t>опросите»</w:t>
      </w:r>
      <w:r w:rsidR="00EE6459" w:rsidRPr="006559D7">
        <w:rPr>
          <w:rFonts w:ascii="Times New Roman" w:hAnsi="Times New Roman" w:cs="Times New Roman"/>
          <w:spacing w:val="13"/>
          <w:sz w:val="24"/>
        </w:rPr>
        <w:t>его</w:t>
      </w:r>
      <w:r w:rsidRPr="006559D7">
        <w:rPr>
          <w:rFonts w:ascii="Times New Roman" w:hAnsi="Times New Roman" w:cs="Times New Roman"/>
          <w:spacing w:val="-1"/>
          <w:sz w:val="24"/>
        </w:rPr>
        <w:t>.</w:t>
      </w:r>
      <w:r w:rsidRPr="006559D7">
        <w:rPr>
          <w:rFonts w:ascii="Times New Roman" w:hAnsi="Times New Roman" w:cs="Times New Roman"/>
          <w:spacing w:val="-2"/>
          <w:sz w:val="24"/>
        </w:rPr>
        <w:t>Сначала</w:t>
      </w:r>
      <w:r w:rsidRPr="006559D7">
        <w:rPr>
          <w:rFonts w:ascii="Times New Roman" w:hAnsi="Times New Roman" w:cs="Times New Roman"/>
          <w:sz w:val="24"/>
        </w:rPr>
        <w:t>с</w:t>
      </w:r>
      <w:r w:rsidRPr="006559D7">
        <w:rPr>
          <w:rFonts w:ascii="Times New Roman" w:hAnsi="Times New Roman" w:cs="Times New Roman"/>
          <w:spacing w:val="-2"/>
          <w:sz w:val="24"/>
        </w:rPr>
        <w:t>минимальным</w:t>
      </w:r>
      <w:r w:rsidRPr="006559D7">
        <w:rPr>
          <w:rFonts w:ascii="Times New Roman" w:hAnsi="Times New Roman" w:cs="Times New Roman"/>
          <w:spacing w:val="-1"/>
          <w:sz w:val="24"/>
        </w:rPr>
        <w:t>размером</w:t>
      </w:r>
      <w:r w:rsidRPr="006559D7">
        <w:rPr>
          <w:rFonts w:ascii="Times New Roman" w:hAnsi="Times New Roman" w:cs="Times New Roman"/>
          <w:spacing w:val="-2"/>
          <w:sz w:val="24"/>
        </w:rPr>
        <w:t>пакета,</w:t>
      </w:r>
      <w:r w:rsidRPr="006559D7">
        <w:rPr>
          <w:rFonts w:ascii="Times New Roman" w:hAnsi="Times New Roman" w:cs="Times New Roman"/>
          <w:spacing w:val="-1"/>
          <w:sz w:val="24"/>
        </w:rPr>
        <w:t xml:space="preserve">затем </w:t>
      </w:r>
      <w:r w:rsidRPr="006559D7">
        <w:rPr>
          <w:rFonts w:ascii="Times New Roman" w:hAnsi="Times New Roman" w:cs="Times New Roman"/>
          <w:sz w:val="24"/>
        </w:rPr>
        <w:t>с</w:t>
      </w:r>
      <w:r w:rsidRPr="006559D7">
        <w:rPr>
          <w:rFonts w:ascii="Times New Roman" w:hAnsi="Times New Roman" w:cs="Times New Roman"/>
          <w:spacing w:val="-2"/>
          <w:sz w:val="24"/>
        </w:rPr>
        <w:t>максимальновозможным;</w:t>
      </w:r>
    </w:p>
    <w:p w:rsidR="006559D7" w:rsidRPr="006559D7" w:rsidRDefault="006559D7" w:rsidP="00EE6459">
      <w:pPr>
        <w:pStyle w:val="af6"/>
        <w:numPr>
          <w:ilvl w:val="0"/>
          <w:numId w:val="13"/>
        </w:numPr>
        <w:tabs>
          <w:tab w:val="left" w:pos="822"/>
        </w:tabs>
        <w:suppressAutoHyphens w:val="0"/>
        <w:kinsoku w:val="0"/>
        <w:overflowPunct w:val="0"/>
        <w:autoSpaceDE w:val="0"/>
        <w:autoSpaceDN w:val="0"/>
        <w:adjustRightInd w:val="0"/>
        <w:spacing w:after="0"/>
        <w:ind w:right="528"/>
        <w:jc w:val="both"/>
        <w:rPr>
          <w:rFonts w:ascii="Times New Roman" w:hAnsi="Times New Roman" w:cs="Times New Roman"/>
          <w:spacing w:val="-1"/>
          <w:sz w:val="24"/>
        </w:rPr>
      </w:pPr>
      <w:r w:rsidRPr="006559D7">
        <w:rPr>
          <w:rFonts w:ascii="Times New Roman" w:hAnsi="Times New Roman" w:cs="Times New Roman"/>
          <w:spacing w:val="-2"/>
          <w:sz w:val="24"/>
        </w:rPr>
        <w:t>Используя</w:t>
      </w:r>
      <w:r w:rsidRPr="006559D7">
        <w:rPr>
          <w:rFonts w:ascii="Times New Roman" w:hAnsi="Times New Roman" w:cs="Times New Roman"/>
          <w:spacing w:val="-1"/>
          <w:sz w:val="24"/>
        </w:rPr>
        <w:t>ранееполученное</w:t>
      </w:r>
      <w:r w:rsidRPr="006559D7">
        <w:rPr>
          <w:rFonts w:ascii="Times New Roman" w:hAnsi="Times New Roman" w:cs="Times New Roman"/>
          <w:spacing w:val="-2"/>
          <w:sz w:val="24"/>
        </w:rPr>
        <w:t>от</w:t>
      </w:r>
      <w:r w:rsidRPr="006559D7">
        <w:rPr>
          <w:rFonts w:ascii="Times New Roman" w:hAnsi="Times New Roman" w:cs="Times New Roman"/>
          <w:spacing w:val="-1"/>
          <w:sz w:val="24"/>
        </w:rPr>
        <w:t>соседаслеваимя</w:t>
      </w:r>
      <w:r w:rsidRPr="006559D7">
        <w:rPr>
          <w:rFonts w:ascii="Times New Roman" w:hAnsi="Times New Roman" w:cs="Times New Roman"/>
          <w:spacing w:val="-2"/>
          <w:sz w:val="24"/>
        </w:rPr>
        <w:t>компьютера,определитеего</w:t>
      </w:r>
      <w:r w:rsidRPr="006559D7">
        <w:rPr>
          <w:rFonts w:ascii="Times New Roman" w:hAnsi="Times New Roman" w:cs="Times New Roman"/>
          <w:spacing w:val="-3"/>
          <w:sz w:val="24"/>
        </w:rPr>
        <w:t>IP</w:t>
      </w:r>
      <w:r w:rsidRPr="006559D7">
        <w:rPr>
          <w:rFonts w:ascii="Times New Roman" w:hAnsi="Times New Roman" w:cs="Times New Roman"/>
          <w:spacing w:val="2"/>
          <w:sz w:val="24"/>
        </w:rPr>
        <w:t>ад</w:t>
      </w:r>
      <w:r w:rsidRPr="006559D7">
        <w:rPr>
          <w:rFonts w:ascii="Times New Roman" w:hAnsi="Times New Roman" w:cs="Times New Roman"/>
          <w:spacing w:val="-1"/>
          <w:sz w:val="24"/>
        </w:rPr>
        <w:t>рес;</w:t>
      </w:r>
    </w:p>
    <w:p w:rsidR="006559D7" w:rsidRPr="006559D7" w:rsidRDefault="006559D7" w:rsidP="00EE6459">
      <w:pPr>
        <w:pStyle w:val="af6"/>
        <w:numPr>
          <w:ilvl w:val="0"/>
          <w:numId w:val="13"/>
        </w:numPr>
        <w:tabs>
          <w:tab w:val="left" w:pos="822"/>
        </w:tabs>
        <w:suppressAutoHyphens w:val="0"/>
        <w:kinsoku w:val="0"/>
        <w:overflowPunct w:val="0"/>
        <w:autoSpaceDE w:val="0"/>
        <w:autoSpaceDN w:val="0"/>
        <w:adjustRightInd w:val="0"/>
        <w:spacing w:after="0"/>
        <w:ind w:right="530"/>
        <w:jc w:val="both"/>
        <w:rPr>
          <w:rFonts w:ascii="Times New Roman" w:hAnsi="Times New Roman" w:cs="Times New Roman"/>
          <w:spacing w:val="-2"/>
          <w:sz w:val="24"/>
        </w:rPr>
      </w:pPr>
      <w:r w:rsidRPr="006559D7">
        <w:rPr>
          <w:rFonts w:ascii="Times New Roman" w:hAnsi="Times New Roman" w:cs="Times New Roman"/>
          <w:spacing w:val="-2"/>
          <w:sz w:val="24"/>
        </w:rPr>
        <w:t>Используя</w:t>
      </w:r>
      <w:r w:rsidRPr="006559D7">
        <w:rPr>
          <w:rFonts w:ascii="Times New Roman" w:hAnsi="Times New Roman" w:cs="Times New Roman"/>
          <w:spacing w:val="-3"/>
          <w:sz w:val="24"/>
        </w:rPr>
        <w:t>IP</w:t>
      </w:r>
      <w:r w:rsidRPr="006559D7">
        <w:rPr>
          <w:rFonts w:ascii="Times New Roman" w:hAnsi="Times New Roman" w:cs="Times New Roman"/>
          <w:spacing w:val="-1"/>
          <w:sz w:val="24"/>
        </w:rPr>
        <w:t>адрес</w:t>
      </w:r>
      <w:r w:rsidRPr="006559D7">
        <w:rPr>
          <w:rFonts w:ascii="Times New Roman" w:hAnsi="Times New Roman" w:cs="Times New Roman"/>
          <w:spacing w:val="-2"/>
          <w:sz w:val="24"/>
        </w:rPr>
        <w:t>полученный</w:t>
      </w:r>
      <w:r w:rsidRPr="006559D7">
        <w:rPr>
          <w:rFonts w:ascii="Times New Roman" w:hAnsi="Times New Roman" w:cs="Times New Roman"/>
          <w:sz w:val="24"/>
        </w:rPr>
        <w:t>в</w:t>
      </w:r>
      <w:r w:rsidRPr="006559D7">
        <w:rPr>
          <w:rFonts w:ascii="Times New Roman" w:hAnsi="Times New Roman" w:cs="Times New Roman"/>
          <w:spacing w:val="-2"/>
          <w:sz w:val="24"/>
        </w:rPr>
        <w:t>предыдущемпункте,проверьтеподключение</w:t>
      </w:r>
      <w:r w:rsidRPr="006559D7">
        <w:rPr>
          <w:rFonts w:ascii="Times New Roman" w:hAnsi="Times New Roman" w:cs="Times New Roman"/>
          <w:sz w:val="24"/>
        </w:rPr>
        <w:t>к</w:t>
      </w:r>
      <w:r w:rsidRPr="006559D7">
        <w:rPr>
          <w:rFonts w:ascii="Times New Roman" w:hAnsi="Times New Roman" w:cs="Times New Roman"/>
          <w:spacing w:val="-2"/>
          <w:sz w:val="24"/>
        </w:rPr>
        <w:t>нему,используя</w:t>
      </w:r>
      <w:r w:rsidRPr="006559D7">
        <w:rPr>
          <w:rFonts w:ascii="Times New Roman" w:hAnsi="Times New Roman" w:cs="Times New Roman"/>
          <w:spacing w:val="-1"/>
          <w:sz w:val="24"/>
        </w:rPr>
        <w:t>число</w:t>
      </w:r>
      <w:r w:rsidRPr="006559D7">
        <w:rPr>
          <w:rFonts w:ascii="Times New Roman" w:hAnsi="Times New Roman" w:cs="Times New Roman"/>
          <w:spacing w:val="-2"/>
          <w:sz w:val="24"/>
        </w:rPr>
        <w:t>ретрансляций</w:t>
      </w:r>
      <w:r w:rsidRPr="006559D7">
        <w:rPr>
          <w:rFonts w:ascii="Times New Roman" w:hAnsi="Times New Roman" w:cs="Times New Roman"/>
          <w:spacing w:val="-1"/>
          <w:sz w:val="24"/>
        </w:rPr>
        <w:t>на</w:t>
      </w:r>
      <w:r w:rsidRPr="006559D7">
        <w:rPr>
          <w:rFonts w:ascii="Times New Roman" w:hAnsi="Times New Roman" w:cs="Times New Roman"/>
          <w:spacing w:val="-2"/>
          <w:sz w:val="24"/>
        </w:rPr>
        <w:t>маршруте,</w:t>
      </w:r>
      <w:r w:rsidRPr="006559D7">
        <w:rPr>
          <w:rFonts w:ascii="Times New Roman" w:hAnsi="Times New Roman" w:cs="Times New Roman"/>
          <w:sz w:val="24"/>
        </w:rPr>
        <w:t>где</w:t>
      </w:r>
      <w:r w:rsidRPr="006559D7">
        <w:rPr>
          <w:rFonts w:ascii="Times New Roman" w:hAnsi="Times New Roman" w:cs="Times New Roman"/>
          <w:spacing w:val="-2"/>
          <w:sz w:val="24"/>
        </w:rPr>
        <w:t>делаетсяотметкавремени,</w:t>
      </w:r>
      <w:r w:rsidRPr="006559D7">
        <w:rPr>
          <w:rFonts w:ascii="Times New Roman" w:hAnsi="Times New Roman" w:cs="Times New Roman"/>
          <w:spacing w:val="-1"/>
          <w:sz w:val="24"/>
        </w:rPr>
        <w:t>равное</w:t>
      </w:r>
      <w:r w:rsidRPr="006559D7">
        <w:rPr>
          <w:rFonts w:ascii="Times New Roman" w:hAnsi="Times New Roman" w:cs="Times New Roman"/>
          <w:spacing w:val="-2"/>
          <w:sz w:val="24"/>
        </w:rPr>
        <w:t>количеству</w:t>
      </w:r>
      <w:r w:rsidRPr="006559D7">
        <w:rPr>
          <w:rFonts w:ascii="Times New Roman" w:hAnsi="Times New Roman" w:cs="Times New Roman"/>
          <w:spacing w:val="-1"/>
          <w:sz w:val="24"/>
        </w:rPr>
        <w:t>его</w:t>
      </w:r>
      <w:r w:rsidRPr="006559D7">
        <w:rPr>
          <w:rFonts w:ascii="Times New Roman" w:hAnsi="Times New Roman" w:cs="Times New Roman"/>
          <w:spacing w:val="-2"/>
          <w:sz w:val="24"/>
        </w:rPr>
        <w:t>общихсетевыхресурсов;</w:t>
      </w:r>
    </w:p>
    <w:p w:rsidR="006559D7" w:rsidRPr="006559D7" w:rsidRDefault="006559D7" w:rsidP="00EE6459">
      <w:pPr>
        <w:pStyle w:val="af6"/>
        <w:numPr>
          <w:ilvl w:val="0"/>
          <w:numId w:val="13"/>
        </w:numPr>
        <w:tabs>
          <w:tab w:val="left" w:pos="822"/>
        </w:tabs>
        <w:suppressAutoHyphens w:val="0"/>
        <w:kinsoku w:val="0"/>
        <w:overflowPunct w:val="0"/>
        <w:autoSpaceDE w:val="0"/>
        <w:autoSpaceDN w:val="0"/>
        <w:adjustRightInd w:val="0"/>
        <w:spacing w:after="0"/>
        <w:ind w:right="528"/>
        <w:jc w:val="both"/>
        <w:rPr>
          <w:rFonts w:ascii="Times New Roman" w:hAnsi="Times New Roman" w:cs="Times New Roman"/>
          <w:spacing w:val="-2"/>
          <w:sz w:val="24"/>
        </w:rPr>
      </w:pPr>
      <w:r w:rsidRPr="006559D7">
        <w:rPr>
          <w:rFonts w:ascii="Times New Roman" w:hAnsi="Times New Roman" w:cs="Times New Roman"/>
          <w:spacing w:val="-1"/>
          <w:sz w:val="24"/>
        </w:rPr>
        <w:t>Просмотрите</w:t>
      </w:r>
      <w:r w:rsidRPr="006559D7">
        <w:rPr>
          <w:rFonts w:ascii="Times New Roman" w:hAnsi="Times New Roman" w:cs="Times New Roman"/>
          <w:spacing w:val="-2"/>
          <w:sz w:val="24"/>
        </w:rPr>
        <w:t>списоквсехсетевых</w:t>
      </w:r>
      <w:r w:rsidRPr="006559D7">
        <w:rPr>
          <w:rFonts w:ascii="Times New Roman" w:hAnsi="Times New Roman" w:cs="Times New Roman"/>
          <w:spacing w:val="-1"/>
          <w:sz w:val="24"/>
        </w:rPr>
        <w:t>портов</w:t>
      </w:r>
      <w:r w:rsidRPr="006559D7">
        <w:rPr>
          <w:rFonts w:ascii="Times New Roman" w:hAnsi="Times New Roman" w:cs="Times New Roman"/>
          <w:sz w:val="24"/>
        </w:rPr>
        <w:t>на</w:t>
      </w:r>
      <w:r w:rsidRPr="006559D7">
        <w:rPr>
          <w:rFonts w:ascii="Times New Roman" w:hAnsi="Times New Roman" w:cs="Times New Roman"/>
          <w:spacing w:val="-1"/>
          <w:sz w:val="24"/>
        </w:rPr>
        <w:t>вашем</w:t>
      </w:r>
      <w:r w:rsidRPr="006559D7">
        <w:rPr>
          <w:rFonts w:ascii="Times New Roman" w:hAnsi="Times New Roman" w:cs="Times New Roman"/>
          <w:spacing w:val="-2"/>
          <w:sz w:val="24"/>
        </w:rPr>
        <w:t>компьютере</w:t>
      </w:r>
      <w:r w:rsidRPr="006559D7">
        <w:rPr>
          <w:rFonts w:ascii="Times New Roman" w:hAnsi="Times New Roman" w:cs="Times New Roman"/>
          <w:sz w:val="24"/>
        </w:rPr>
        <w:t>и</w:t>
      </w:r>
      <w:r w:rsidRPr="006559D7">
        <w:rPr>
          <w:rFonts w:ascii="Times New Roman" w:hAnsi="Times New Roman" w:cs="Times New Roman"/>
          <w:spacing w:val="-2"/>
          <w:sz w:val="24"/>
        </w:rPr>
        <w:t>сосчитайте</w:t>
      </w:r>
      <w:r w:rsidRPr="006559D7">
        <w:rPr>
          <w:rFonts w:ascii="Times New Roman" w:hAnsi="Times New Roman" w:cs="Times New Roman"/>
          <w:spacing w:val="1"/>
          <w:sz w:val="24"/>
        </w:rPr>
        <w:t>коли</w:t>
      </w:r>
      <w:r w:rsidRPr="006559D7">
        <w:rPr>
          <w:rFonts w:ascii="Times New Roman" w:hAnsi="Times New Roman" w:cs="Times New Roman"/>
          <w:spacing w:val="-1"/>
          <w:sz w:val="24"/>
        </w:rPr>
        <w:t>чество</w:t>
      </w:r>
      <w:r w:rsidRPr="006559D7">
        <w:rPr>
          <w:rFonts w:ascii="Times New Roman" w:hAnsi="Times New Roman" w:cs="Times New Roman"/>
          <w:spacing w:val="-2"/>
          <w:sz w:val="24"/>
        </w:rPr>
        <w:t>открытых(прослушиваемых);</w:t>
      </w:r>
    </w:p>
    <w:p w:rsidR="006559D7" w:rsidRPr="006559D7" w:rsidRDefault="006559D7" w:rsidP="00EE6459">
      <w:pPr>
        <w:pStyle w:val="af6"/>
        <w:numPr>
          <w:ilvl w:val="0"/>
          <w:numId w:val="13"/>
        </w:numPr>
        <w:tabs>
          <w:tab w:val="left" w:pos="822"/>
        </w:tabs>
        <w:suppressAutoHyphens w:val="0"/>
        <w:kinsoku w:val="0"/>
        <w:overflowPunct w:val="0"/>
        <w:autoSpaceDE w:val="0"/>
        <w:autoSpaceDN w:val="0"/>
        <w:adjustRightInd w:val="0"/>
        <w:spacing w:after="0"/>
        <w:ind w:right="528"/>
        <w:jc w:val="both"/>
        <w:rPr>
          <w:rFonts w:ascii="Times New Roman" w:hAnsi="Times New Roman" w:cs="Times New Roman"/>
          <w:spacing w:val="-2"/>
          <w:sz w:val="24"/>
        </w:rPr>
      </w:pPr>
      <w:r w:rsidRPr="006559D7">
        <w:rPr>
          <w:rFonts w:ascii="Times New Roman" w:hAnsi="Times New Roman" w:cs="Times New Roman"/>
          <w:spacing w:val="-1"/>
          <w:sz w:val="24"/>
        </w:rPr>
        <w:t>Определите</w:t>
      </w:r>
      <w:r w:rsidRPr="006559D7">
        <w:rPr>
          <w:rFonts w:ascii="Times New Roman" w:hAnsi="Times New Roman" w:cs="Times New Roman"/>
          <w:spacing w:val="-2"/>
          <w:sz w:val="24"/>
        </w:rPr>
        <w:t>маршрут</w:t>
      </w:r>
      <w:r w:rsidRPr="006559D7">
        <w:rPr>
          <w:rFonts w:ascii="Times New Roman" w:hAnsi="Times New Roman" w:cs="Times New Roman"/>
          <w:sz w:val="24"/>
        </w:rPr>
        <w:t>до</w:t>
      </w:r>
      <w:r w:rsidRPr="006559D7">
        <w:rPr>
          <w:rFonts w:ascii="Times New Roman" w:hAnsi="Times New Roman" w:cs="Times New Roman"/>
          <w:spacing w:val="-1"/>
          <w:sz w:val="24"/>
        </w:rPr>
        <w:t>сайта</w:t>
      </w:r>
      <w:r w:rsidRPr="006559D7">
        <w:rPr>
          <w:rFonts w:ascii="Times New Roman" w:hAnsi="Times New Roman" w:cs="Times New Roman"/>
          <w:spacing w:val="-2"/>
          <w:sz w:val="24"/>
        </w:rPr>
        <w:t>yandex.ru,</w:t>
      </w:r>
      <w:r w:rsidRPr="006559D7">
        <w:rPr>
          <w:rFonts w:ascii="Times New Roman" w:hAnsi="Times New Roman" w:cs="Times New Roman"/>
          <w:sz w:val="24"/>
        </w:rPr>
        <w:t>с</w:t>
      </w:r>
      <w:r w:rsidRPr="006559D7">
        <w:rPr>
          <w:rFonts w:ascii="Times New Roman" w:hAnsi="Times New Roman" w:cs="Times New Roman"/>
          <w:spacing w:val="-2"/>
          <w:sz w:val="24"/>
        </w:rPr>
        <w:t>максимальнымчислом</w:t>
      </w:r>
      <w:r w:rsidRPr="006559D7">
        <w:rPr>
          <w:rFonts w:ascii="Times New Roman" w:hAnsi="Times New Roman" w:cs="Times New Roman"/>
          <w:spacing w:val="-1"/>
          <w:sz w:val="24"/>
        </w:rPr>
        <w:t>прыжков,равным</w:t>
      </w:r>
      <w:r w:rsidR="00EE6459" w:rsidRPr="006559D7">
        <w:rPr>
          <w:rFonts w:ascii="Times New Roman" w:hAnsi="Times New Roman" w:cs="Times New Roman"/>
          <w:spacing w:val="-2"/>
          <w:sz w:val="24"/>
        </w:rPr>
        <w:t>значению,</w:t>
      </w:r>
      <w:r w:rsidRPr="006559D7">
        <w:rPr>
          <w:rFonts w:ascii="Times New Roman" w:hAnsi="Times New Roman" w:cs="Times New Roman"/>
          <w:spacing w:val="-2"/>
          <w:sz w:val="24"/>
        </w:rPr>
        <w:t>полученному</w:t>
      </w:r>
      <w:r w:rsidRPr="006559D7">
        <w:rPr>
          <w:rFonts w:ascii="Times New Roman" w:hAnsi="Times New Roman" w:cs="Times New Roman"/>
          <w:sz w:val="24"/>
        </w:rPr>
        <w:t>в</w:t>
      </w:r>
      <w:r w:rsidRPr="006559D7">
        <w:rPr>
          <w:rFonts w:ascii="Times New Roman" w:hAnsi="Times New Roman" w:cs="Times New Roman"/>
          <w:spacing w:val="-2"/>
          <w:sz w:val="24"/>
        </w:rPr>
        <w:t>предыдущемпункте;</w:t>
      </w:r>
    </w:p>
    <w:p w:rsidR="006559D7" w:rsidRPr="006559D7" w:rsidRDefault="006559D7" w:rsidP="00EE6459">
      <w:pPr>
        <w:pStyle w:val="af6"/>
        <w:numPr>
          <w:ilvl w:val="0"/>
          <w:numId w:val="13"/>
        </w:numPr>
        <w:tabs>
          <w:tab w:val="left" w:pos="822"/>
        </w:tabs>
        <w:suppressAutoHyphens w:val="0"/>
        <w:kinsoku w:val="0"/>
        <w:overflowPunct w:val="0"/>
        <w:autoSpaceDE w:val="0"/>
        <w:autoSpaceDN w:val="0"/>
        <w:adjustRightInd w:val="0"/>
        <w:spacing w:after="0"/>
        <w:jc w:val="both"/>
        <w:rPr>
          <w:rFonts w:ascii="Times New Roman" w:hAnsi="Times New Roman" w:cs="Times New Roman"/>
          <w:spacing w:val="-2"/>
          <w:sz w:val="24"/>
        </w:rPr>
      </w:pPr>
      <w:r w:rsidRPr="006559D7">
        <w:rPr>
          <w:rFonts w:ascii="Times New Roman" w:hAnsi="Times New Roman" w:cs="Times New Roman"/>
          <w:spacing w:val="-2"/>
          <w:sz w:val="24"/>
        </w:rPr>
        <w:t>Очистите</w:t>
      </w:r>
      <w:r w:rsidRPr="006559D7">
        <w:rPr>
          <w:rFonts w:ascii="Times New Roman" w:hAnsi="Times New Roman" w:cs="Times New Roman"/>
          <w:spacing w:val="-3"/>
          <w:sz w:val="24"/>
        </w:rPr>
        <w:t>текущую</w:t>
      </w:r>
      <w:r w:rsidRPr="006559D7">
        <w:rPr>
          <w:rFonts w:ascii="Times New Roman" w:hAnsi="Times New Roman" w:cs="Times New Roman"/>
          <w:spacing w:val="-2"/>
          <w:sz w:val="24"/>
        </w:rPr>
        <w:t>конфигурацию DHCP,затемобновитееё;</w:t>
      </w:r>
    </w:p>
    <w:p w:rsidR="006559D7" w:rsidRPr="006559D7" w:rsidRDefault="00EE6459" w:rsidP="00EE6459">
      <w:pPr>
        <w:pStyle w:val="af6"/>
        <w:numPr>
          <w:ilvl w:val="0"/>
          <w:numId w:val="13"/>
        </w:numPr>
        <w:tabs>
          <w:tab w:val="left" w:pos="822"/>
        </w:tabs>
        <w:suppressAutoHyphens w:val="0"/>
        <w:kinsoku w:val="0"/>
        <w:overflowPunct w:val="0"/>
        <w:autoSpaceDE w:val="0"/>
        <w:autoSpaceDN w:val="0"/>
        <w:adjustRightInd w:val="0"/>
        <w:spacing w:after="0"/>
        <w:ind w:right="528"/>
        <w:jc w:val="both"/>
        <w:rPr>
          <w:rFonts w:ascii="Times New Roman" w:hAnsi="Times New Roman" w:cs="Times New Roman"/>
          <w:spacing w:val="-2"/>
          <w:sz w:val="24"/>
        </w:rPr>
      </w:pPr>
      <w:r w:rsidRPr="006559D7">
        <w:rPr>
          <w:rFonts w:ascii="Times New Roman" w:hAnsi="Times New Roman" w:cs="Times New Roman"/>
          <w:spacing w:val="-2"/>
          <w:sz w:val="24"/>
        </w:rPr>
        <w:t>Изучив</w:t>
      </w:r>
      <w:r w:rsidRPr="006559D7">
        <w:rPr>
          <w:rFonts w:ascii="Times New Roman" w:hAnsi="Times New Roman" w:cs="Times New Roman"/>
          <w:spacing w:val="4"/>
          <w:sz w:val="24"/>
        </w:rPr>
        <w:t>утилиту</w:t>
      </w:r>
      <w:r w:rsidR="006559D7" w:rsidRPr="006559D7">
        <w:rPr>
          <w:rFonts w:ascii="Times New Roman" w:hAnsi="Times New Roman" w:cs="Times New Roman"/>
          <w:b/>
          <w:bCs/>
          <w:spacing w:val="-1"/>
          <w:sz w:val="24"/>
        </w:rPr>
        <w:t>netsh</w:t>
      </w:r>
      <w:r w:rsidR="006559D7" w:rsidRPr="006559D7">
        <w:rPr>
          <w:rFonts w:ascii="Times New Roman" w:hAnsi="Times New Roman" w:cs="Times New Roman"/>
          <w:spacing w:val="-1"/>
          <w:sz w:val="24"/>
        </w:rPr>
        <w:t>,</w:t>
      </w:r>
      <w:r w:rsidRPr="006559D7">
        <w:rPr>
          <w:rFonts w:ascii="Times New Roman" w:hAnsi="Times New Roman" w:cs="Times New Roman"/>
          <w:spacing w:val="-2"/>
          <w:sz w:val="24"/>
        </w:rPr>
        <w:t>измените</w:t>
      </w:r>
      <w:r w:rsidRPr="006559D7">
        <w:rPr>
          <w:rFonts w:ascii="Times New Roman" w:hAnsi="Times New Roman" w:cs="Times New Roman"/>
          <w:spacing w:val="1"/>
          <w:sz w:val="24"/>
        </w:rPr>
        <w:t>с</w:t>
      </w:r>
      <w:r w:rsidR="006559D7" w:rsidRPr="006559D7">
        <w:rPr>
          <w:rFonts w:ascii="Times New Roman" w:hAnsi="Times New Roman" w:cs="Times New Roman"/>
          <w:spacing w:val="-1"/>
          <w:sz w:val="24"/>
        </w:rPr>
        <w:t>ее</w:t>
      </w:r>
      <w:r w:rsidRPr="006559D7">
        <w:rPr>
          <w:rFonts w:ascii="Times New Roman" w:hAnsi="Times New Roman" w:cs="Times New Roman"/>
          <w:spacing w:val="-2"/>
          <w:sz w:val="24"/>
        </w:rPr>
        <w:t>помощью</w:t>
      </w:r>
      <w:r w:rsidRPr="006559D7">
        <w:rPr>
          <w:rFonts w:ascii="Times New Roman" w:hAnsi="Times New Roman" w:cs="Times New Roman"/>
          <w:spacing w:val="2"/>
          <w:sz w:val="24"/>
        </w:rPr>
        <w:t>свой</w:t>
      </w:r>
      <w:r w:rsidRPr="006559D7">
        <w:rPr>
          <w:rFonts w:ascii="Times New Roman" w:hAnsi="Times New Roman" w:cs="Times New Roman"/>
          <w:spacing w:val="3"/>
          <w:sz w:val="24"/>
        </w:rPr>
        <w:t>IP</w:t>
      </w:r>
      <w:r w:rsidRPr="006559D7">
        <w:rPr>
          <w:rFonts w:ascii="Times New Roman" w:hAnsi="Times New Roman" w:cs="Times New Roman"/>
          <w:spacing w:val="2"/>
          <w:sz w:val="24"/>
        </w:rPr>
        <w:t>адрес</w:t>
      </w:r>
      <w:r w:rsidR="006559D7" w:rsidRPr="006559D7">
        <w:rPr>
          <w:rFonts w:ascii="Times New Roman" w:hAnsi="Times New Roman" w:cs="Times New Roman"/>
          <w:sz w:val="24"/>
        </w:rPr>
        <w:t>на</w:t>
      </w:r>
      <w:r w:rsidRPr="006559D7">
        <w:rPr>
          <w:rFonts w:ascii="Times New Roman" w:hAnsi="Times New Roman" w:cs="Times New Roman"/>
          <w:spacing w:val="-2"/>
          <w:sz w:val="24"/>
        </w:rPr>
        <w:t>статический</w:t>
      </w:r>
      <w:r w:rsidRPr="006559D7">
        <w:rPr>
          <w:rFonts w:ascii="Times New Roman" w:hAnsi="Times New Roman" w:cs="Times New Roman"/>
          <w:spacing w:val="3"/>
          <w:sz w:val="24"/>
        </w:rPr>
        <w:t>–</w:t>
      </w:r>
      <w:r w:rsidR="006559D7" w:rsidRPr="006559D7">
        <w:rPr>
          <w:rFonts w:ascii="Times New Roman" w:hAnsi="Times New Roman" w:cs="Times New Roman"/>
          <w:spacing w:val="-2"/>
          <w:sz w:val="24"/>
        </w:rPr>
        <w:t>192.168.1.,маскаподсети</w:t>
      </w:r>
      <w:r w:rsidR="006559D7" w:rsidRPr="006559D7">
        <w:rPr>
          <w:rFonts w:ascii="Times New Roman" w:hAnsi="Times New Roman" w:cs="Times New Roman"/>
          <w:sz w:val="24"/>
        </w:rPr>
        <w:t>–</w:t>
      </w:r>
      <w:r w:rsidR="006559D7" w:rsidRPr="006559D7">
        <w:rPr>
          <w:rFonts w:ascii="Times New Roman" w:hAnsi="Times New Roman" w:cs="Times New Roman"/>
          <w:spacing w:val="-2"/>
          <w:sz w:val="24"/>
        </w:rPr>
        <w:t>255.255.255.0;</w:t>
      </w:r>
    </w:p>
    <w:p w:rsidR="006559D7" w:rsidRPr="006559D7" w:rsidRDefault="006559D7" w:rsidP="00EE6459">
      <w:pPr>
        <w:pStyle w:val="af6"/>
        <w:numPr>
          <w:ilvl w:val="0"/>
          <w:numId w:val="13"/>
        </w:numPr>
        <w:tabs>
          <w:tab w:val="left" w:pos="822"/>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6559D7">
        <w:rPr>
          <w:rFonts w:ascii="Times New Roman" w:hAnsi="Times New Roman" w:cs="Times New Roman"/>
          <w:spacing w:val="-1"/>
          <w:sz w:val="24"/>
        </w:rPr>
        <w:t>Проверьте</w:t>
      </w:r>
      <w:r w:rsidRPr="006559D7">
        <w:rPr>
          <w:rFonts w:ascii="Times New Roman" w:hAnsi="Times New Roman" w:cs="Times New Roman"/>
          <w:spacing w:val="-2"/>
          <w:sz w:val="24"/>
        </w:rPr>
        <w:t>подключение</w:t>
      </w:r>
      <w:r w:rsidRPr="006559D7">
        <w:rPr>
          <w:rFonts w:ascii="Times New Roman" w:hAnsi="Times New Roman" w:cs="Times New Roman"/>
          <w:sz w:val="24"/>
        </w:rPr>
        <w:t xml:space="preserve">к </w:t>
      </w:r>
      <w:r w:rsidRPr="006559D7">
        <w:rPr>
          <w:rFonts w:ascii="Times New Roman" w:hAnsi="Times New Roman" w:cs="Times New Roman"/>
          <w:spacing w:val="-3"/>
          <w:sz w:val="24"/>
        </w:rPr>
        <w:t>IP</w:t>
      </w:r>
      <w:r w:rsidRPr="006559D7">
        <w:rPr>
          <w:rFonts w:ascii="Times New Roman" w:hAnsi="Times New Roman" w:cs="Times New Roman"/>
          <w:spacing w:val="-1"/>
          <w:sz w:val="24"/>
        </w:rPr>
        <w:t>адресуизп.2.5;</w:t>
      </w:r>
    </w:p>
    <w:p w:rsidR="006559D7" w:rsidRPr="006559D7" w:rsidRDefault="006559D7" w:rsidP="00EE6459">
      <w:pPr>
        <w:pStyle w:val="af6"/>
        <w:numPr>
          <w:ilvl w:val="0"/>
          <w:numId w:val="13"/>
        </w:numPr>
        <w:tabs>
          <w:tab w:val="left" w:pos="822"/>
        </w:tabs>
        <w:suppressAutoHyphens w:val="0"/>
        <w:kinsoku w:val="0"/>
        <w:overflowPunct w:val="0"/>
        <w:autoSpaceDE w:val="0"/>
        <w:autoSpaceDN w:val="0"/>
        <w:adjustRightInd w:val="0"/>
        <w:spacing w:after="0"/>
        <w:jc w:val="both"/>
        <w:rPr>
          <w:rFonts w:ascii="Times New Roman" w:hAnsi="Times New Roman" w:cs="Times New Roman"/>
          <w:spacing w:val="-2"/>
          <w:sz w:val="24"/>
        </w:rPr>
      </w:pPr>
      <w:r w:rsidRPr="006559D7">
        <w:rPr>
          <w:rFonts w:ascii="Times New Roman" w:hAnsi="Times New Roman" w:cs="Times New Roman"/>
          <w:spacing w:val="-2"/>
          <w:sz w:val="24"/>
        </w:rPr>
        <w:t>Используя</w:t>
      </w:r>
      <w:r w:rsidRPr="006559D7">
        <w:rPr>
          <w:rFonts w:ascii="Times New Roman" w:hAnsi="Times New Roman" w:cs="Times New Roman"/>
          <w:b/>
          <w:bCs/>
          <w:spacing w:val="-1"/>
          <w:sz w:val="24"/>
        </w:rPr>
        <w:t>netsh</w:t>
      </w:r>
      <w:r w:rsidRPr="006559D7">
        <w:rPr>
          <w:rFonts w:ascii="Times New Roman" w:hAnsi="Times New Roman" w:cs="Times New Roman"/>
          <w:spacing w:val="-1"/>
          <w:sz w:val="24"/>
        </w:rPr>
        <w:t>,</w:t>
      </w:r>
      <w:r w:rsidRPr="006559D7">
        <w:rPr>
          <w:rFonts w:ascii="Times New Roman" w:hAnsi="Times New Roman" w:cs="Times New Roman"/>
          <w:spacing w:val="-2"/>
          <w:sz w:val="24"/>
        </w:rPr>
        <w:t>вернитесвой</w:t>
      </w:r>
      <w:r w:rsidRPr="006559D7">
        <w:rPr>
          <w:rFonts w:ascii="Times New Roman" w:hAnsi="Times New Roman" w:cs="Times New Roman"/>
          <w:spacing w:val="-3"/>
          <w:sz w:val="24"/>
        </w:rPr>
        <w:t>IP</w:t>
      </w:r>
      <w:r w:rsidRPr="006559D7">
        <w:rPr>
          <w:rFonts w:ascii="Times New Roman" w:hAnsi="Times New Roman" w:cs="Times New Roman"/>
          <w:spacing w:val="-1"/>
          <w:sz w:val="24"/>
        </w:rPr>
        <w:t>адрес</w:t>
      </w:r>
      <w:r w:rsidRPr="006559D7">
        <w:rPr>
          <w:rFonts w:ascii="Times New Roman" w:hAnsi="Times New Roman" w:cs="Times New Roman"/>
          <w:sz w:val="24"/>
        </w:rPr>
        <w:t>на</w:t>
      </w:r>
      <w:r w:rsidRPr="006559D7">
        <w:rPr>
          <w:rFonts w:ascii="Times New Roman" w:hAnsi="Times New Roman" w:cs="Times New Roman"/>
          <w:spacing w:val="-1"/>
          <w:sz w:val="24"/>
        </w:rPr>
        <w:t>получениепо</w:t>
      </w:r>
      <w:r w:rsidRPr="006559D7">
        <w:rPr>
          <w:rFonts w:ascii="Times New Roman" w:hAnsi="Times New Roman" w:cs="Times New Roman"/>
          <w:spacing w:val="-2"/>
          <w:sz w:val="24"/>
        </w:rPr>
        <w:t>DHCP;</w:t>
      </w:r>
    </w:p>
    <w:p w:rsidR="006559D7" w:rsidRPr="006559D7" w:rsidRDefault="006559D7" w:rsidP="00EE6459">
      <w:pPr>
        <w:pStyle w:val="af6"/>
        <w:numPr>
          <w:ilvl w:val="0"/>
          <w:numId w:val="13"/>
        </w:numPr>
        <w:tabs>
          <w:tab w:val="left" w:pos="822"/>
        </w:tabs>
        <w:suppressAutoHyphens w:val="0"/>
        <w:kinsoku w:val="0"/>
        <w:overflowPunct w:val="0"/>
        <w:autoSpaceDE w:val="0"/>
        <w:autoSpaceDN w:val="0"/>
        <w:adjustRightInd w:val="0"/>
        <w:spacing w:after="0"/>
        <w:ind w:right="528"/>
        <w:jc w:val="both"/>
        <w:rPr>
          <w:rFonts w:ascii="Times New Roman" w:hAnsi="Times New Roman" w:cs="Times New Roman"/>
          <w:spacing w:val="-2"/>
          <w:sz w:val="24"/>
        </w:rPr>
      </w:pPr>
      <w:r w:rsidRPr="006559D7">
        <w:rPr>
          <w:rFonts w:ascii="Times New Roman" w:hAnsi="Times New Roman" w:cs="Times New Roman"/>
          <w:spacing w:val="-1"/>
          <w:sz w:val="24"/>
        </w:rPr>
        <w:t>Сделайте</w:t>
      </w:r>
      <w:r w:rsidRPr="006559D7">
        <w:rPr>
          <w:rFonts w:ascii="Times New Roman" w:hAnsi="Times New Roman" w:cs="Times New Roman"/>
          <w:spacing w:val="-2"/>
          <w:sz w:val="24"/>
        </w:rPr>
        <w:t>диск</w:t>
      </w:r>
      <w:r w:rsidRPr="006559D7">
        <w:rPr>
          <w:rFonts w:ascii="Times New Roman" w:hAnsi="Times New Roman" w:cs="Times New Roman"/>
          <w:sz w:val="24"/>
        </w:rPr>
        <w:t>C:\</w:t>
      </w:r>
      <w:r w:rsidRPr="006559D7">
        <w:rPr>
          <w:rFonts w:ascii="Times New Roman" w:hAnsi="Times New Roman" w:cs="Times New Roman"/>
          <w:spacing w:val="-1"/>
          <w:sz w:val="24"/>
        </w:rPr>
        <w:t>общимсетевым</w:t>
      </w:r>
      <w:r w:rsidRPr="006559D7">
        <w:rPr>
          <w:rFonts w:ascii="Times New Roman" w:hAnsi="Times New Roman" w:cs="Times New Roman"/>
          <w:spacing w:val="-2"/>
          <w:sz w:val="24"/>
        </w:rPr>
        <w:t>ресурсом,используя</w:t>
      </w:r>
      <w:r w:rsidRPr="006559D7">
        <w:rPr>
          <w:rFonts w:ascii="Times New Roman" w:hAnsi="Times New Roman" w:cs="Times New Roman"/>
          <w:sz w:val="24"/>
        </w:rPr>
        <w:t>в</w:t>
      </w:r>
      <w:r w:rsidRPr="006559D7">
        <w:rPr>
          <w:rFonts w:ascii="Times New Roman" w:hAnsi="Times New Roman" w:cs="Times New Roman"/>
          <w:spacing w:val="-1"/>
          <w:sz w:val="24"/>
        </w:rPr>
        <w:t>качестве</w:t>
      </w:r>
      <w:r w:rsidRPr="006559D7">
        <w:rPr>
          <w:rFonts w:ascii="Times New Roman" w:hAnsi="Times New Roman" w:cs="Times New Roman"/>
          <w:spacing w:val="-2"/>
          <w:sz w:val="24"/>
        </w:rPr>
        <w:t>имениФамилию,</w:t>
      </w:r>
      <w:r w:rsidRPr="006559D7">
        <w:rPr>
          <w:rFonts w:ascii="Times New Roman" w:hAnsi="Times New Roman" w:cs="Times New Roman"/>
          <w:sz w:val="24"/>
        </w:rPr>
        <w:t>ав</w:t>
      </w:r>
      <w:r w:rsidRPr="006559D7">
        <w:rPr>
          <w:rFonts w:ascii="Times New Roman" w:hAnsi="Times New Roman" w:cs="Times New Roman"/>
          <w:spacing w:val="-1"/>
          <w:sz w:val="24"/>
        </w:rPr>
        <w:t>качестве</w:t>
      </w:r>
      <w:r w:rsidRPr="006559D7">
        <w:rPr>
          <w:rFonts w:ascii="Times New Roman" w:hAnsi="Times New Roman" w:cs="Times New Roman"/>
          <w:spacing w:val="-2"/>
          <w:sz w:val="24"/>
        </w:rPr>
        <w:t>комментария</w:t>
      </w:r>
      <w:r w:rsidRPr="006559D7">
        <w:rPr>
          <w:rFonts w:ascii="Times New Roman" w:hAnsi="Times New Roman" w:cs="Times New Roman"/>
          <w:spacing w:val="-1"/>
          <w:sz w:val="24"/>
        </w:rPr>
        <w:t>строку</w:t>
      </w:r>
      <w:r w:rsidRPr="006559D7">
        <w:rPr>
          <w:rFonts w:ascii="Times New Roman" w:hAnsi="Times New Roman" w:cs="Times New Roman"/>
          <w:spacing w:val="-2"/>
          <w:sz w:val="24"/>
        </w:rPr>
        <w:t>«Моя</w:t>
      </w:r>
      <w:r w:rsidRPr="006559D7">
        <w:rPr>
          <w:rFonts w:ascii="Times New Roman" w:hAnsi="Times New Roman" w:cs="Times New Roman"/>
          <w:spacing w:val="-1"/>
          <w:sz w:val="24"/>
        </w:rPr>
        <w:t>первая</w:t>
      </w:r>
      <w:r w:rsidRPr="006559D7">
        <w:rPr>
          <w:rFonts w:ascii="Times New Roman" w:hAnsi="Times New Roman" w:cs="Times New Roman"/>
          <w:spacing w:val="-2"/>
          <w:sz w:val="24"/>
        </w:rPr>
        <w:t>Шара»;</w:t>
      </w:r>
    </w:p>
    <w:p w:rsidR="006559D7" w:rsidRPr="006559D7" w:rsidRDefault="006559D7" w:rsidP="00EE6459">
      <w:pPr>
        <w:pStyle w:val="af6"/>
        <w:numPr>
          <w:ilvl w:val="0"/>
          <w:numId w:val="13"/>
        </w:numPr>
        <w:tabs>
          <w:tab w:val="left" w:pos="822"/>
        </w:tabs>
        <w:suppressAutoHyphens w:val="0"/>
        <w:kinsoku w:val="0"/>
        <w:overflowPunct w:val="0"/>
        <w:autoSpaceDE w:val="0"/>
        <w:autoSpaceDN w:val="0"/>
        <w:adjustRightInd w:val="0"/>
        <w:spacing w:after="0"/>
        <w:jc w:val="both"/>
        <w:rPr>
          <w:rFonts w:ascii="Times New Roman" w:hAnsi="Times New Roman" w:cs="Times New Roman"/>
          <w:spacing w:val="-2"/>
          <w:sz w:val="24"/>
        </w:rPr>
      </w:pPr>
      <w:r w:rsidRPr="006559D7">
        <w:rPr>
          <w:rFonts w:ascii="Times New Roman" w:hAnsi="Times New Roman" w:cs="Times New Roman"/>
          <w:spacing w:val="-1"/>
          <w:sz w:val="24"/>
        </w:rPr>
        <w:t>Выведите</w:t>
      </w:r>
      <w:r w:rsidRPr="006559D7">
        <w:rPr>
          <w:rFonts w:ascii="Times New Roman" w:hAnsi="Times New Roman" w:cs="Times New Roman"/>
          <w:spacing w:val="-2"/>
          <w:sz w:val="24"/>
        </w:rPr>
        <w:t>список общихсетевыхресурсовсоседаслева;</w:t>
      </w:r>
    </w:p>
    <w:p w:rsidR="006559D7" w:rsidRPr="006559D7" w:rsidRDefault="006559D7" w:rsidP="00EE6459">
      <w:pPr>
        <w:pStyle w:val="af6"/>
        <w:numPr>
          <w:ilvl w:val="0"/>
          <w:numId w:val="13"/>
        </w:numPr>
        <w:tabs>
          <w:tab w:val="left" w:pos="822"/>
        </w:tabs>
        <w:suppressAutoHyphens w:val="0"/>
        <w:kinsoku w:val="0"/>
        <w:overflowPunct w:val="0"/>
        <w:autoSpaceDE w:val="0"/>
        <w:autoSpaceDN w:val="0"/>
        <w:adjustRightInd w:val="0"/>
        <w:spacing w:after="0"/>
        <w:jc w:val="both"/>
        <w:rPr>
          <w:rFonts w:ascii="Times New Roman" w:hAnsi="Times New Roman" w:cs="Times New Roman"/>
          <w:spacing w:val="-3"/>
          <w:sz w:val="24"/>
        </w:rPr>
      </w:pPr>
      <w:r w:rsidRPr="006559D7">
        <w:rPr>
          <w:rFonts w:ascii="Times New Roman" w:hAnsi="Times New Roman" w:cs="Times New Roman"/>
          <w:spacing w:val="-2"/>
          <w:sz w:val="24"/>
        </w:rPr>
        <w:t xml:space="preserve">Подключитесозданный </w:t>
      </w:r>
      <w:r w:rsidRPr="006559D7">
        <w:rPr>
          <w:rFonts w:ascii="Times New Roman" w:hAnsi="Times New Roman" w:cs="Times New Roman"/>
          <w:spacing w:val="-1"/>
          <w:sz w:val="24"/>
        </w:rPr>
        <w:t>соседом</w:t>
      </w:r>
      <w:r w:rsidRPr="006559D7">
        <w:rPr>
          <w:rFonts w:ascii="Times New Roman" w:hAnsi="Times New Roman" w:cs="Times New Roman"/>
          <w:spacing w:val="-2"/>
          <w:sz w:val="24"/>
        </w:rPr>
        <w:t>ресурс</w:t>
      </w:r>
      <w:r w:rsidRPr="006559D7">
        <w:rPr>
          <w:rFonts w:ascii="Times New Roman" w:hAnsi="Times New Roman" w:cs="Times New Roman"/>
          <w:sz w:val="24"/>
        </w:rPr>
        <w:t>в</w:t>
      </w:r>
      <w:r w:rsidRPr="006559D7">
        <w:rPr>
          <w:rFonts w:ascii="Times New Roman" w:hAnsi="Times New Roman" w:cs="Times New Roman"/>
          <w:spacing w:val="-1"/>
          <w:sz w:val="24"/>
        </w:rPr>
        <w:t>качестве</w:t>
      </w:r>
      <w:r w:rsidRPr="006559D7">
        <w:rPr>
          <w:rFonts w:ascii="Times New Roman" w:hAnsi="Times New Roman" w:cs="Times New Roman"/>
          <w:spacing w:val="-2"/>
          <w:sz w:val="24"/>
        </w:rPr>
        <w:t xml:space="preserve"> сетевого</w:t>
      </w:r>
      <w:r w:rsidRPr="006559D7">
        <w:rPr>
          <w:rFonts w:ascii="Times New Roman" w:hAnsi="Times New Roman" w:cs="Times New Roman"/>
          <w:spacing w:val="-1"/>
          <w:sz w:val="24"/>
        </w:rPr>
        <w:t>диска</w:t>
      </w:r>
      <w:r w:rsidRPr="006559D7">
        <w:rPr>
          <w:rFonts w:ascii="Times New Roman" w:hAnsi="Times New Roman" w:cs="Times New Roman"/>
          <w:spacing w:val="-3"/>
          <w:sz w:val="24"/>
        </w:rPr>
        <w:t>«Z:»;</w:t>
      </w:r>
    </w:p>
    <w:p w:rsidR="006559D7" w:rsidRPr="006559D7" w:rsidRDefault="006559D7" w:rsidP="00EE6459">
      <w:pPr>
        <w:pStyle w:val="af6"/>
        <w:numPr>
          <w:ilvl w:val="0"/>
          <w:numId w:val="13"/>
        </w:numPr>
        <w:tabs>
          <w:tab w:val="left" w:pos="822"/>
        </w:tabs>
        <w:suppressAutoHyphens w:val="0"/>
        <w:kinsoku w:val="0"/>
        <w:overflowPunct w:val="0"/>
        <w:autoSpaceDE w:val="0"/>
        <w:autoSpaceDN w:val="0"/>
        <w:adjustRightInd w:val="0"/>
        <w:spacing w:after="0"/>
        <w:jc w:val="both"/>
        <w:rPr>
          <w:rFonts w:ascii="Times New Roman" w:hAnsi="Times New Roman" w:cs="Times New Roman"/>
          <w:spacing w:val="-2"/>
          <w:sz w:val="24"/>
        </w:rPr>
      </w:pPr>
      <w:r w:rsidRPr="006559D7">
        <w:rPr>
          <w:rFonts w:ascii="Times New Roman" w:hAnsi="Times New Roman" w:cs="Times New Roman"/>
          <w:spacing w:val="-1"/>
          <w:sz w:val="24"/>
        </w:rPr>
        <w:t>Выведите</w:t>
      </w:r>
      <w:r w:rsidRPr="006559D7">
        <w:rPr>
          <w:rFonts w:ascii="Times New Roman" w:hAnsi="Times New Roman" w:cs="Times New Roman"/>
          <w:spacing w:val="-2"/>
          <w:sz w:val="24"/>
        </w:rPr>
        <w:t>список подключений</w:t>
      </w:r>
      <w:r w:rsidRPr="006559D7">
        <w:rPr>
          <w:rFonts w:ascii="Times New Roman" w:hAnsi="Times New Roman" w:cs="Times New Roman"/>
          <w:spacing w:val="-1"/>
          <w:sz w:val="24"/>
        </w:rPr>
        <w:t>вашего</w:t>
      </w:r>
      <w:r w:rsidRPr="006559D7">
        <w:rPr>
          <w:rFonts w:ascii="Times New Roman" w:hAnsi="Times New Roman" w:cs="Times New Roman"/>
          <w:spacing w:val="-2"/>
          <w:sz w:val="24"/>
        </w:rPr>
        <w:t>компьютера;</w:t>
      </w:r>
    </w:p>
    <w:p w:rsidR="006559D7" w:rsidRPr="006559D7" w:rsidRDefault="006559D7" w:rsidP="00EE6459">
      <w:pPr>
        <w:pStyle w:val="af6"/>
        <w:numPr>
          <w:ilvl w:val="0"/>
          <w:numId w:val="13"/>
        </w:numPr>
        <w:tabs>
          <w:tab w:val="left" w:pos="822"/>
        </w:tabs>
        <w:suppressAutoHyphens w:val="0"/>
        <w:kinsoku w:val="0"/>
        <w:overflowPunct w:val="0"/>
        <w:autoSpaceDE w:val="0"/>
        <w:autoSpaceDN w:val="0"/>
        <w:adjustRightInd w:val="0"/>
        <w:spacing w:after="0"/>
        <w:jc w:val="both"/>
        <w:rPr>
          <w:rFonts w:ascii="Times New Roman" w:hAnsi="Times New Roman" w:cs="Times New Roman"/>
          <w:sz w:val="24"/>
        </w:rPr>
      </w:pPr>
      <w:r w:rsidRPr="006559D7">
        <w:rPr>
          <w:rFonts w:ascii="Times New Roman" w:hAnsi="Times New Roman" w:cs="Times New Roman"/>
          <w:spacing w:val="-2"/>
          <w:sz w:val="24"/>
        </w:rPr>
        <w:t>Отключитесетевой диск«Z:»</w:t>
      </w:r>
      <w:r w:rsidRPr="006559D7">
        <w:rPr>
          <w:rFonts w:ascii="Times New Roman" w:hAnsi="Times New Roman" w:cs="Times New Roman"/>
          <w:sz w:val="24"/>
        </w:rPr>
        <w:t>;</w:t>
      </w:r>
    </w:p>
    <w:p w:rsidR="006559D7" w:rsidRPr="006559D7" w:rsidRDefault="006559D7" w:rsidP="00EE6459">
      <w:pPr>
        <w:pStyle w:val="af6"/>
        <w:numPr>
          <w:ilvl w:val="0"/>
          <w:numId w:val="13"/>
        </w:numPr>
        <w:tabs>
          <w:tab w:val="left" w:pos="822"/>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6559D7">
        <w:rPr>
          <w:rFonts w:ascii="Times New Roman" w:hAnsi="Times New Roman" w:cs="Times New Roman"/>
          <w:spacing w:val="-1"/>
          <w:sz w:val="24"/>
        </w:rPr>
        <w:t>Сделайте выводы;</w:t>
      </w:r>
    </w:p>
    <w:p w:rsidR="006559D7" w:rsidRPr="006559D7" w:rsidRDefault="006559D7" w:rsidP="00EE6459">
      <w:pPr>
        <w:pStyle w:val="af6"/>
        <w:kinsoku w:val="0"/>
        <w:overflowPunct w:val="0"/>
        <w:spacing w:after="0"/>
        <w:jc w:val="both"/>
        <w:rPr>
          <w:rFonts w:ascii="Times New Roman" w:hAnsi="Times New Roman" w:cs="Times New Roman"/>
          <w:sz w:val="24"/>
        </w:rPr>
      </w:pPr>
    </w:p>
    <w:p w:rsidR="006559D7" w:rsidRPr="006559D7" w:rsidRDefault="006559D7" w:rsidP="00EE6459">
      <w:pPr>
        <w:pStyle w:val="1"/>
        <w:kinsoku w:val="0"/>
        <w:overflowPunct w:val="0"/>
        <w:spacing w:before="0" w:line="240" w:lineRule="auto"/>
        <w:jc w:val="both"/>
        <w:rPr>
          <w:rFonts w:ascii="Times New Roman" w:hAnsi="Times New Roman" w:cs="Times New Roman"/>
          <w:b/>
          <w:bCs/>
          <w:color w:val="auto"/>
          <w:sz w:val="24"/>
          <w:szCs w:val="24"/>
        </w:rPr>
      </w:pPr>
      <w:bookmarkStart w:id="46" w:name="_Toc405849719"/>
      <w:bookmarkStart w:id="47" w:name="_Toc405851231"/>
      <w:r w:rsidRPr="006559D7">
        <w:rPr>
          <w:rFonts w:ascii="Times New Roman" w:hAnsi="Times New Roman" w:cs="Times New Roman"/>
          <w:b/>
          <w:color w:val="auto"/>
          <w:spacing w:val="-1"/>
          <w:sz w:val="24"/>
          <w:szCs w:val="24"/>
        </w:rPr>
        <w:t>Контрольныевопросы</w:t>
      </w:r>
      <w:bookmarkEnd w:id="46"/>
      <w:bookmarkEnd w:id="47"/>
    </w:p>
    <w:p w:rsidR="006559D7" w:rsidRPr="006559D7" w:rsidRDefault="006559D7" w:rsidP="00EE6459">
      <w:pPr>
        <w:pStyle w:val="af6"/>
        <w:numPr>
          <w:ilvl w:val="0"/>
          <w:numId w:val="12"/>
        </w:numPr>
        <w:tabs>
          <w:tab w:val="left" w:pos="822"/>
        </w:tabs>
        <w:suppressAutoHyphens w:val="0"/>
        <w:kinsoku w:val="0"/>
        <w:overflowPunct w:val="0"/>
        <w:autoSpaceDE w:val="0"/>
        <w:autoSpaceDN w:val="0"/>
        <w:adjustRightInd w:val="0"/>
        <w:spacing w:after="0"/>
        <w:ind w:right="528"/>
        <w:jc w:val="both"/>
        <w:rPr>
          <w:rFonts w:ascii="Times New Roman" w:hAnsi="Times New Roman" w:cs="Times New Roman"/>
          <w:spacing w:val="-1"/>
          <w:sz w:val="24"/>
        </w:rPr>
      </w:pPr>
      <w:r w:rsidRPr="006559D7">
        <w:rPr>
          <w:rFonts w:ascii="Times New Roman" w:hAnsi="Times New Roman" w:cs="Times New Roman"/>
          <w:spacing w:val="-1"/>
          <w:sz w:val="24"/>
        </w:rPr>
        <w:t>Какой</w:t>
      </w:r>
      <w:r w:rsidRPr="006559D7">
        <w:rPr>
          <w:rFonts w:ascii="Times New Roman" w:hAnsi="Times New Roman" w:cs="Times New Roman"/>
          <w:sz w:val="24"/>
        </w:rPr>
        <w:t>протокол</w:t>
      </w:r>
      <w:r w:rsidRPr="006559D7">
        <w:rPr>
          <w:rFonts w:ascii="Times New Roman" w:hAnsi="Times New Roman" w:cs="Times New Roman"/>
          <w:spacing w:val="-1"/>
          <w:sz w:val="24"/>
        </w:rPr>
        <w:t>необходим</w:t>
      </w:r>
      <w:r w:rsidRPr="006559D7">
        <w:rPr>
          <w:rFonts w:ascii="Times New Roman" w:hAnsi="Times New Roman" w:cs="Times New Roman"/>
          <w:sz w:val="24"/>
        </w:rPr>
        <w:t>для</w:t>
      </w:r>
      <w:r w:rsidRPr="006559D7">
        <w:rPr>
          <w:rFonts w:ascii="Times New Roman" w:hAnsi="Times New Roman" w:cs="Times New Roman"/>
          <w:spacing w:val="-1"/>
          <w:sz w:val="24"/>
        </w:rPr>
        <w:t>работы</w:t>
      </w:r>
      <w:r w:rsidRPr="006559D7">
        <w:rPr>
          <w:rFonts w:ascii="Times New Roman" w:hAnsi="Times New Roman" w:cs="Times New Roman"/>
          <w:sz w:val="24"/>
        </w:rPr>
        <w:t>с</w:t>
      </w:r>
      <w:r w:rsidRPr="006559D7">
        <w:rPr>
          <w:rFonts w:ascii="Times New Roman" w:hAnsi="Times New Roman" w:cs="Times New Roman"/>
          <w:spacing w:val="-1"/>
          <w:sz w:val="24"/>
        </w:rPr>
        <w:t>утилитой</w:t>
      </w:r>
      <w:r w:rsidRPr="006559D7">
        <w:rPr>
          <w:rFonts w:ascii="Times New Roman" w:hAnsi="Times New Roman" w:cs="Times New Roman"/>
          <w:b/>
          <w:bCs/>
          <w:i/>
          <w:iCs/>
          <w:spacing w:val="-1"/>
          <w:sz w:val="24"/>
        </w:rPr>
        <w:t>ping</w:t>
      </w:r>
      <w:r w:rsidRPr="006559D7">
        <w:rPr>
          <w:rFonts w:ascii="Times New Roman" w:hAnsi="Times New Roman" w:cs="Times New Roman"/>
          <w:spacing w:val="-1"/>
          <w:sz w:val="24"/>
        </w:rPr>
        <w:t>?Найтиописание</w:t>
      </w:r>
      <w:r w:rsidRPr="006559D7">
        <w:rPr>
          <w:rFonts w:ascii="Times New Roman" w:hAnsi="Times New Roman" w:cs="Times New Roman"/>
          <w:sz w:val="24"/>
        </w:rPr>
        <w:t>ихарак</w:t>
      </w:r>
      <w:r w:rsidRPr="006559D7">
        <w:rPr>
          <w:rFonts w:ascii="Times New Roman" w:hAnsi="Times New Roman" w:cs="Times New Roman"/>
          <w:spacing w:val="-1"/>
          <w:sz w:val="24"/>
        </w:rPr>
        <w:t>теристикипротокола.</w:t>
      </w:r>
    </w:p>
    <w:p w:rsidR="006559D7" w:rsidRPr="006559D7" w:rsidRDefault="006559D7" w:rsidP="00EE6459">
      <w:pPr>
        <w:pStyle w:val="af6"/>
        <w:numPr>
          <w:ilvl w:val="0"/>
          <w:numId w:val="12"/>
        </w:numPr>
        <w:tabs>
          <w:tab w:val="left" w:pos="822"/>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6559D7">
        <w:rPr>
          <w:rFonts w:ascii="Times New Roman" w:hAnsi="Times New Roman" w:cs="Times New Roman"/>
          <w:sz w:val="24"/>
        </w:rPr>
        <w:t>Можно ли</w:t>
      </w:r>
      <w:r w:rsidRPr="006559D7">
        <w:rPr>
          <w:rFonts w:ascii="Times New Roman" w:hAnsi="Times New Roman" w:cs="Times New Roman"/>
          <w:spacing w:val="-1"/>
          <w:sz w:val="24"/>
        </w:rPr>
        <w:t>утилитой</w:t>
      </w:r>
      <w:r w:rsidRPr="006559D7">
        <w:rPr>
          <w:rFonts w:ascii="Times New Roman" w:hAnsi="Times New Roman" w:cs="Times New Roman"/>
          <w:b/>
          <w:bCs/>
          <w:i/>
          <w:iCs/>
          <w:spacing w:val="-1"/>
          <w:sz w:val="24"/>
        </w:rPr>
        <w:t>tracert</w:t>
      </w:r>
      <w:r w:rsidRPr="006559D7">
        <w:rPr>
          <w:rFonts w:ascii="Times New Roman" w:hAnsi="Times New Roman" w:cs="Times New Roman"/>
          <w:spacing w:val="-1"/>
          <w:sz w:val="24"/>
        </w:rPr>
        <w:t>задатьмаксимальное числоретрансляций?</w:t>
      </w:r>
    </w:p>
    <w:p w:rsidR="006559D7" w:rsidRPr="006559D7" w:rsidRDefault="006559D7" w:rsidP="00EE6459">
      <w:pPr>
        <w:pStyle w:val="af6"/>
        <w:numPr>
          <w:ilvl w:val="0"/>
          <w:numId w:val="12"/>
        </w:numPr>
        <w:tabs>
          <w:tab w:val="left" w:pos="822"/>
        </w:tabs>
        <w:suppressAutoHyphens w:val="0"/>
        <w:kinsoku w:val="0"/>
        <w:overflowPunct w:val="0"/>
        <w:autoSpaceDE w:val="0"/>
        <w:autoSpaceDN w:val="0"/>
        <w:adjustRightInd w:val="0"/>
        <w:spacing w:after="0"/>
        <w:ind w:right="528"/>
        <w:jc w:val="both"/>
        <w:rPr>
          <w:rFonts w:ascii="Times New Roman" w:hAnsi="Times New Roman" w:cs="Times New Roman"/>
          <w:sz w:val="24"/>
        </w:rPr>
      </w:pPr>
      <w:r w:rsidRPr="006559D7">
        <w:rPr>
          <w:rFonts w:ascii="Times New Roman" w:hAnsi="Times New Roman" w:cs="Times New Roman"/>
          <w:spacing w:val="-1"/>
          <w:sz w:val="24"/>
        </w:rPr>
        <w:t>Какой</w:t>
      </w:r>
      <w:r w:rsidRPr="006559D7">
        <w:rPr>
          <w:rFonts w:ascii="Times New Roman" w:hAnsi="Times New Roman" w:cs="Times New Roman"/>
          <w:sz w:val="24"/>
        </w:rPr>
        <w:t>результатвыдастутилита</w:t>
      </w:r>
      <w:r w:rsidRPr="006559D7">
        <w:rPr>
          <w:rFonts w:ascii="Times New Roman" w:hAnsi="Times New Roman" w:cs="Times New Roman"/>
          <w:b/>
          <w:bCs/>
          <w:i/>
          <w:iCs/>
          <w:sz w:val="24"/>
        </w:rPr>
        <w:t>netstat</w:t>
      </w:r>
      <w:r w:rsidRPr="006559D7">
        <w:rPr>
          <w:rFonts w:ascii="Times New Roman" w:hAnsi="Times New Roman" w:cs="Times New Roman"/>
          <w:sz w:val="24"/>
        </w:rPr>
        <w:t>спараметрами</w:t>
      </w:r>
      <w:r w:rsidRPr="006559D7">
        <w:rPr>
          <w:rFonts w:ascii="Times New Roman" w:hAnsi="Times New Roman" w:cs="Times New Roman"/>
          <w:b/>
          <w:bCs/>
          <w:i/>
          <w:iCs/>
          <w:spacing w:val="-1"/>
          <w:sz w:val="24"/>
        </w:rPr>
        <w:t>-a</w:t>
      </w:r>
      <w:r w:rsidRPr="006559D7">
        <w:rPr>
          <w:rFonts w:ascii="Times New Roman" w:hAnsi="Times New Roman" w:cs="Times New Roman"/>
          <w:b/>
          <w:bCs/>
          <w:i/>
          <w:iCs/>
          <w:sz w:val="24"/>
        </w:rPr>
        <w:t>-s</w:t>
      </w:r>
      <w:r w:rsidRPr="006559D7">
        <w:rPr>
          <w:rFonts w:ascii="Times New Roman" w:hAnsi="Times New Roman" w:cs="Times New Roman"/>
          <w:b/>
          <w:bCs/>
          <w:i/>
          <w:iCs/>
          <w:spacing w:val="-1"/>
          <w:sz w:val="24"/>
        </w:rPr>
        <w:t>-r?</w:t>
      </w:r>
      <w:r w:rsidRPr="006559D7">
        <w:rPr>
          <w:rFonts w:ascii="Times New Roman" w:hAnsi="Times New Roman" w:cs="Times New Roman"/>
          <w:sz w:val="24"/>
        </w:rPr>
        <w:t>Поясните</w:t>
      </w:r>
      <w:r w:rsidRPr="006559D7">
        <w:rPr>
          <w:rFonts w:ascii="Times New Roman" w:hAnsi="Times New Roman" w:cs="Times New Roman"/>
          <w:spacing w:val="1"/>
          <w:sz w:val="24"/>
        </w:rPr>
        <w:t>получен</w:t>
      </w:r>
      <w:r w:rsidRPr="006559D7">
        <w:rPr>
          <w:rFonts w:ascii="Times New Roman" w:hAnsi="Times New Roman" w:cs="Times New Roman"/>
          <w:sz w:val="24"/>
        </w:rPr>
        <w:t>ный результат.</w:t>
      </w:r>
    </w:p>
    <w:p w:rsidR="006559D7" w:rsidRPr="006559D7" w:rsidRDefault="006559D7" w:rsidP="00EE6459">
      <w:pPr>
        <w:pStyle w:val="af6"/>
        <w:numPr>
          <w:ilvl w:val="0"/>
          <w:numId w:val="12"/>
        </w:numPr>
        <w:tabs>
          <w:tab w:val="left" w:pos="822"/>
        </w:tabs>
        <w:suppressAutoHyphens w:val="0"/>
        <w:kinsoku w:val="0"/>
        <w:overflowPunct w:val="0"/>
        <w:autoSpaceDE w:val="0"/>
        <w:autoSpaceDN w:val="0"/>
        <w:adjustRightInd w:val="0"/>
        <w:spacing w:after="0"/>
        <w:jc w:val="both"/>
        <w:rPr>
          <w:rFonts w:ascii="Times New Roman" w:hAnsi="Times New Roman" w:cs="Times New Roman"/>
          <w:sz w:val="24"/>
        </w:rPr>
      </w:pPr>
      <w:r w:rsidRPr="006559D7">
        <w:rPr>
          <w:rFonts w:ascii="Times New Roman" w:hAnsi="Times New Roman" w:cs="Times New Roman"/>
          <w:sz w:val="24"/>
        </w:rPr>
        <w:t xml:space="preserve">Что </w:t>
      </w:r>
      <w:r w:rsidRPr="006559D7">
        <w:rPr>
          <w:rFonts w:ascii="Times New Roman" w:hAnsi="Times New Roman" w:cs="Times New Roman"/>
          <w:spacing w:val="1"/>
          <w:sz w:val="24"/>
        </w:rPr>
        <w:t>такое</w:t>
      </w:r>
      <w:r w:rsidRPr="006559D7">
        <w:rPr>
          <w:rFonts w:ascii="Times New Roman" w:hAnsi="Times New Roman" w:cs="Times New Roman"/>
          <w:sz w:val="24"/>
        </w:rPr>
        <w:t>localhost?</w:t>
      </w:r>
    </w:p>
    <w:p w:rsidR="003913A8" w:rsidRPr="006559D7" w:rsidRDefault="006559D7" w:rsidP="00EE6459">
      <w:pPr>
        <w:spacing w:after="0" w:line="240" w:lineRule="auto"/>
        <w:contextualSpacing/>
        <w:jc w:val="both"/>
        <w:rPr>
          <w:rFonts w:ascii="Times New Roman" w:eastAsia="Times New Roman" w:hAnsi="Times New Roman" w:cs="Times New Roman"/>
          <w:b/>
          <w:sz w:val="24"/>
          <w:szCs w:val="24"/>
          <w:lang w:eastAsia="ru-RU"/>
        </w:rPr>
      </w:pPr>
      <w:r w:rsidRPr="006559D7">
        <w:rPr>
          <w:rFonts w:ascii="Times New Roman" w:hAnsi="Times New Roman" w:cs="Times New Roman"/>
          <w:spacing w:val="-2"/>
          <w:sz w:val="24"/>
          <w:szCs w:val="24"/>
        </w:rPr>
        <w:t>Найтисамостоятельнолюбуюстандартнуюсетевуюутилиту</w:t>
      </w:r>
      <w:r w:rsidRPr="006559D7">
        <w:rPr>
          <w:rFonts w:ascii="Times New Roman" w:hAnsi="Times New Roman" w:cs="Times New Roman"/>
          <w:spacing w:val="-1"/>
          <w:sz w:val="24"/>
          <w:szCs w:val="24"/>
        </w:rPr>
        <w:t>Windows.</w:t>
      </w:r>
    </w:p>
    <w:p w:rsidR="006559D7" w:rsidRDefault="006559D7" w:rsidP="00EE6459">
      <w:pPr>
        <w:spacing w:after="0" w:line="240" w:lineRule="auto"/>
        <w:contextualSpacing/>
        <w:jc w:val="both"/>
        <w:rPr>
          <w:rFonts w:ascii="Times New Roman" w:eastAsia="Times New Roman" w:hAnsi="Times New Roman" w:cs="Times New Roman"/>
          <w:b/>
          <w:sz w:val="32"/>
          <w:szCs w:val="24"/>
          <w:lang w:eastAsia="ru-RU"/>
        </w:rPr>
      </w:pPr>
    </w:p>
    <w:p w:rsidR="00EE6459" w:rsidRDefault="00EE6459" w:rsidP="00EE6459">
      <w:pPr>
        <w:spacing w:after="0" w:line="240" w:lineRule="auto"/>
        <w:contextualSpacing/>
        <w:jc w:val="center"/>
        <w:rPr>
          <w:rFonts w:ascii="Times New Roman" w:eastAsia="Times New Roman" w:hAnsi="Times New Roman" w:cs="Times New Roman"/>
          <w:b/>
          <w:sz w:val="32"/>
          <w:szCs w:val="24"/>
          <w:lang w:eastAsia="ru-RU"/>
        </w:rPr>
      </w:pPr>
      <w:r w:rsidRPr="003913A8">
        <w:rPr>
          <w:rFonts w:ascii="Times New Roman" w:eastAsia="Times New Roman" w:hAnsi="Times New Roman" w:cs="Times New Roman"/>
          <w:b/>
          <w:sz w:val="32"/>
          <w:szCs w:val="24"/>
          <w:lang w:eastAsia="ru-RU"/>
        </w:rPr>
        <w:t xml:space="preserve">Практическая работа </w:t>
      </w:r>
      <w:r>
        <w:rPr>
          <w:rFonts w:ascii="Times New Roman" w:eastAsia="Times New Roman" w:hAnsi="Times New Roman" w:cs="Times New Roman"/>
          <w:b/>
          <w:sz w:val="32"/>
          <w:szCs w:val="24"/>
          <w:lang w:eastAsia="ru-RU"/>
        </w:rPr>
        <w:t>2</w:t>
      </w:r>
      <w:r w:rsidRPr="003913A8">
        <w:rPr>
          <w:rFonts w:ascii="Times New Roman" w:eastAsia="Times New Roman" w:hAnsi="Times New Roman" w:cs="Times New Roman"/>
          <w:b/>
          <w:sz w:val="32"/>
          <w:szCs w:val="24"/>
          <w:lang w:eastAsia="ru-RU"/>
        </w:rPr>
        <w:t>.</w:t>
      </w:r>
    </w:p>
    <w:p w:rsidR="00EE6459" w:rsidRPr="00424566" w:rsidRDefault="00EE6459" w:rsidP="00424566">
      <w:pPr>
        <w:pStyle w:val="a4"/>
        <w:spacing w:after="0" w:line="240" w:lineRule="auto"/>
        <w:rPr>
          <w:rFonts w:ascii="Times New Roman" w:hAnsi="Times New Roman" w:cs="Times New Roman"/>
          <w:sz w:val="24"/>
          <w:szCs w:val="24"/>
        </w:rPr>
      </w:pPr>
      <w:r w:rsidRPr="00424566">
        <w:rPr>
          <w:rFonts w:ascii="Times New Roman" w:hAnsi="Times New Roman" w:cs="Times New Roman"/>
          <w:b/>
          <w:sz w:val="24"/>
          <w:szCs w:val="24"/>
        </w:rPr>
        <w:t>Тема:</w:t>
      </w:r>
      <w:r w:rsidRPr="00424566">
        <w:rPr>
          <w:rFonts w:ascii="Times New Roman" w:hAnsi="Times New Roman" w:cs="Times New Roman"/>
          <w:sz w:val="24"/>
          <w:szCs w:val="24"/>
        </w:rPr>
        <w:t xml:space="preserve"> Организация функционирования ЛВС на базе ОС Windows Server 2003. Настройка сервера имен.</w:t>
      </w:r>
    </w:p>
    <w:p w:rsidR="00EE6459" w:rsidRPr="00424566" w:rsidRDefault="00EE6459" w:rsidP="00424566">
      <w:pPr>
        <w:pStyle w:val="a4"/>
        <w:spacing w:after="0" w:line="240" w:lineRule="auto"/>
        <w:rPr>
          <w:rFonts w:ascii="Times New Roman" w:hAnsi="Times New Roman" w:cs="Times New Roman"/>
          <w:b/>
          <w:sz w:val="24"/>
          <w:szCs w:val="24"/>
        </w:rPr>
      </w:pPr>
      <w:r w:rsidRPr="00424566">
        <w:rPr>
          <w:rFonts w:ascii="Times New Roman" w:hAnsi="Times New Roman" w:cs="Times New Roman"/>
          <w:b/>
          <w:sz w:val="24"/>
          <w:szCs w:val="24"/>
        </w:rPr>
        <w:t xml:space="preserve">Цель занятия: </w:t>
      </w:r>
      <w:r w:rsidRPr="00424566">
        <w:rPr>
          <w:rFonts w:ascii="Times New Roman" w:hAnsi="Times New Roman" w:cs="Times New Roman"/>
          <w:sz w:val="24"/>
          <w:szCs w:val="24"/>
        </w:rPr>
        <w:t>получить навыки устанавки ОС Windows Server 2003, сервера имён, добавлять зоны расширения имён, включать автоматическое обновление зон.</w:t>
      </w:r>
    </w:p>
    <w:p w:rsidR="00EE6459" w:rsidRPr="00424566" w:rsidRDefault="00EE6459" w:rsidP="00424566">
      <w:pPr>
        <w:pStyle w:val="a4"/>
        <w:spacing w:after="0" w:line="240" w:lineRule="auto"/>
        <w:rPr>
          <w:rFonts w:ascii="Times New Roman" w:hAnsi="Times New Roman" w:cs="Times New Roman"/>
          <w:sz w:val="24"/>
          <w:szCs w:val="24"/>
        </w:rPr>
      </w:pPr>
      <w:r w:rsidRPr="00424566">
        <w:rPr>
          <w:rFonts w:ascii="Times New Roman" w:hAnsi="Times New Roman" w:cs="Times New Roman"/>
          <w:b/>
          <w:sz w:val="24"/>
          <w:szCs w:val="24"/>
        </w:rPr>
        <w:t xml:space="preserve">Продолжительность занятия: </w:t>
      </w:r>
      <w:r w:rsidRPr="00424566">
        <w:rPr>
          <w:rFonts w:ascii="Times New Roman" w:hAnsi="Times New Roman" w:cs="Times New Roman"/>
          <w:sz w:val="24"/>
          <w:szCs w:val="24"/>
        </w:rPr>
        <w:t>4 часа</w:t>
      </w:r>
    </w:p>
    <w:p w:rsidR="00EE6459" w:rsidRPr="00424566" w:rsidRDefault="00EE6459" w:rsidP="00424566">
      <w:pPr>
        <w:pStyle w:val="a4"/>
        <w:spacing w:after="0" w:line="240" w:lineRule="auto"/>
        <w:ind w:left="0"/>
        <w:jc w:val="both"/>
        <w:rPr>
          <w:rFonts w:ascii="Times New Roman" w:hAnsi="Times New Roman" w:cs="Times New Roman"/>
          <w:sz w:val="24"/>
          <w:szCs w:val="24"/>
          <w:u w:val="single"/>
        </w:rPr>
      </w:pPr>
    </w:p>
    <w:p w:rsidR="00EE6459" w:rsidRPr="00424566" w:rsidRDefault="00EE6459" w:rsidP="00424566">
      <w:pPr>
        <w:pStyle w:val="1"/>
        <w:kinsoku w:val="0"/>
        <w:overflowPunct w:val="0"/>
        <w:spacing w:before="0" w:line="240" w:lineRule="auto"/>
        <w:jc w:val="center"/>
        <w:rPr>
          <w:rFonts w:ascii="Times New Roman" w:hAnsi="Times New Roman" w:cs="Times New Roman"/>
          <w:b/>
          <w:bCs/>
          <w:color w:val="auto"/>
          <w:sz w:val="24"/>
          <w:szCs w:val="24"/>
        </w:rPr>
      </w:pPr>
      <w:bookmarkStart w:id="48" w:name="_Toc405849720"/>
      <w:bookmarkStart w:id="49" w:name="_Toc405851233"/>
      <w:r w:rsidRPr="00424566">
        <w:rPr>
          <w:rFonts w:ascii="Times New Roman" w:hAnsi="Times New Roman" w:cs="Times New Roman"/>
          <w:b/>
          <w:color w:val="auto"/>
          <w:spacing w:val="-1"/>
          <w:sz w:val="24"/>
          <w:szCs w:val="24"/>
        </w:rPr>
        <w:t xml:space="preserve">Краткиетеоретические </w:t>
      </w:r>
      <w:r w:rsidRPr="00424566">
        <w:rPr>
          <w:rFonts w:ascii="Times New Roman" w:hAnsi="Times New Roman" w:cs="Times New Roman"/>
          <w:b/>
          <w:color w:val="auto"/>
          <w:sz w:val="24"/>
          <w:szCs w:val="24"/>
        </w:rPr>
        <w:t xml:space="preserve">и </w:t>
      </w:r>
      <w:r w:rsidRPr="00424566">
        <w:rPr>
          <w:rFonts w:ascii="Times New Roman" w:hAnsi="Times New Roman" w:cs="Times New Roman"/>
          <w:b/>
          <w:color w:val="auto"/>
          <w:spacing w:val="-1"/>
          <w:sz w:val="24"/>
          <w:szCs w:val="24"/>
        </w:rPr>
        <w:t>справочно-информационные</w:t>
      </w:r>
      <w:r w:rsidRPr="00424566">
        <w:rPr>
          <w:rFonts w:ascii="Times New Roman" w:hAnsi="Times New Roman" w:cs="Times New Roman"/>
          <w:b/>
          <w:color w:val="auto"/>
          <w:sz w:val="24"/>
          <w:szCs w:val="24"/>
        </w:rPr>
        <w:t>материалыпо темезанятия.</w:t>
      </w:r>
      <w:bookmarkEnd w:id="48"/>
      <w:bookmarkEnd w:id="49"/>
    </w:p>
    <w:p w:rsidR="00EE6459" w:rsidRPr="00424566" w:rsidRDefault="00EE6459" w:rsidP="00424566">
      <w:pPr>
        <w:pStyle w:val="af6"/>
        <w:kinsoku w:val="0"/>
        <w:overflowPunct w:val="0"/>
        <w:spacing w:after="0"/>
        <w:ind w:left="243" w:right="10" w:firstLine="566"/>
        <w:jc w:val="both"/>
        <w:rPr>
          <w:rFonts w:ascii="Times New Roman" w:hAnsi="Times New Roman" w:cs="Times New Roman"/>
          <w:spacing w:val="-1"/>
          <w:sz w:val="24"/>
        </w:rPr>
      </w:pPr>
      <w:r w:rsidRPr="00424566">
        <w:rPr>
          <w:rFonts w:ascii="Times New Roman" w:hAnsi="Times New Roman" w:cs="Times New Roman"/>
          <w:i/>
          <w:iCs/>
          <w:spacing w:val="-1"/>
          <w:sz w:val="24"/>
        </w:rPr>
        <w:t>Система</w:t>
      </w:r>
      <w:r w:rsidRPr="00424566">
        <w:rPr>
          <w:rFonts w:ascii="Times New Roman" w:hAnsi="Times New Roman" w:cs="Times New Roman"/>
          <w:i/>
          <w:iCs/>
          <w:sz w:val="24"/>
        </w:rPr>
        <w:t xml:space="preserve"> доменных имен </w:t>
      </w:r>
      <w:r w:rsidRPr="00424566">
        <w:rPr>
          <w:rFonts w:ascii="Times New Roman" w:hAnsi="Times New Roman" w:cs="Times New Roman"/>
          <w:i/>
          <w:iCs/>
          <w:spacing w:val="-1"/>
          <w:sz w:val="24"/>
        </w:rPr>
        <w:t>(</w:t>
      </w:r>
      <w:r w:rsidRPr="00424566">
        <w:rPr>
          <w:rFonts w:ascii="Times New Roman" w:hAnsi="Times New Roman" w:cs="Times New Roman"/>
          <w:b/>
          <w:bCs/>
          <w:i/>
          <w:iCs/>
          <w:spacing w:val="-1"/>
          <w:sz w:val="24"/>
        </w:rPr>
        <w:t>DNS</w:t>
      </w:r>
      <w:r w:rsidRPr="00424566">
        <w:rPr>
          <w:rFonts w:ascii="Times New Roman" w:hAnsi="Times New Roman" w:cs="Times New Roman"/>
          <w:i/>
          <w:iCs/>
          <w:spacing w:val="-1"/>
          <w:sz w:val="24"/>
        </w:rPr>
        <w:t>)</w:t>
      </w:r>
      <w:r w:rsidRPr="00424566">
        <w:rPr>
          <w:rFonts w:ascii="Times New Roman" w:hAnsi="Times New Roman" w:cs="Times New Roman"/>
          <w:sz w:val="24"/>
        </w:rPr>
        <w:t>былаисходно</w:t>
      </w:r>
      <w:r w:rsidRPr="00424566">
        <w:rPr>
          <w:rFonts w:ascii="Times New Roman" w:hAnsi="Times New Roman" w:cs="Times New Roman"/>
          <w:spacing w:val="-1"/>
          <w:sz w:val="24"/>
        </w:rPr>
        <w:t xml:space="preserve">определена </w:t>
      </w:r>
      <w:r w:rsidRPr="00424566">
        <w:rPr>
          <w:rFonts w:ascii="Times New Roman" w:hAnsi="Times New Roman" w:cs="Times New Roman"/>
          <w:sz w:val="24"/>
        </w:rPr>
        <w:t xml:space="preserve">в </w:t>
      </w:r>
      <w:r w:rsidRPr="00424566">
        <w:rPr>
          <w:rFonts w:ascii="Times New Roman" w:hAnsi="Times New Roman" w:cs="Times New Roman"/>
          <w:spacing w:val="-1"/>
          <w:sz w:val="24"/>
        </w:rPr>
        <w:t>документах</w:t>
      </w:r>
      <w:r w:rsidRPr="00424566">
        <w:rPr>
          <w:rFonts w:ascii="Times New Roman" w:hAnsi="Times New Roman" w:cs="Times New Roman"/>
          <w:b/>
          <w:bCs/>
          <w:spacing w:val="-2"/>
          <w:sz w:val="24"/>
        </w:rPr>
        <w:t>RFC</w:t>
      </w:r>
      <w:r w:rsidRPr="00424566">
        <w:rPr>
          <w:rFonts w:ascii="Times New Roman" w:hAnsi="Times New Roman" w:cs="Times New Roman"/>
          <w:b/>
          <w:bCs/>
          <w:spacing w:val="-1"/>
          <w:sz w:val="24"/>
        </w:rPr>
        <w:t>(</w:t>
      </w:r>
      <w:r w:rsidRPr="00424566">
        <w:rPr>
          <w:rFonts w:ascii="Times New Roman" w:hAnsi="Times New Roman" w:cs="Times New Roman"/>
          <w:b/>
          <w:bCs/>
          <w:i/>
          <w:iCs/>
          <w:spacing w:val="-1"/>
          <w:sz w:val="24"/>
        </w:rPr>
        <w:t>Request</w:t>
      </w:r>
      <w:r w:rsidRPr="00424566">
        <w:rPr>
          <w:rFonts w:ascii="Times New Roman" w:hAnsi="Times New Roman" w:cs="Times New Roman"/>
          <w:b/>
          <w:bCs/>
          <w:i/>
          <w:iCs/>
          <w:sz w:val="24"/>
        </w:rPr>
        <w:t xml:space="preserve"> for Comments</w:t>
      </w:r>
      <w:r w:rsidRPr="00424566">
        <w:rPr>
          <w:rFonts w:ascii="Times New Roman" w:hAnsi="Times New Roman" w:cs="Times New Roman"/>
          <w:b/>
          <w:bCs/>
          <w:sz w:val="24"/>
        </w:rPr>
        <w:t xml:space="preserve">) </w:t>
      </w:r>
      <w:r w:rsidRPr="00424566">
        <w:rPr>
          <w:rFonts w:ascii="Times New Roman" w:hAnsi="Times New Roman" w:cs="Times New Roman"/>
          <w:b/>
          <w:bCs/>
          <w:spacing w:val="-1"/>
          <w:sz w:val="24"/>
        </w:rPr>
        <w:t>1034</w:t>
      </w:r>
      <w:r w:rsidRPr="00424566">
        <w:rPr>
          <w:rFonts w:ascii="Times New Roman" w:hAnsi="Times New Roman" w:cs="Times New Roman"/>
          <w:b/>
          <w:bCs/>
          <w:sz w:val="24"/>
        </w:rPr>
        <w:t xml:space="preserve"> и 1035</w:t>
      </w:r>
      <w:r w:rsidRPr="00424566">
        <w:rPr>
          <w:rFonts w:ascii="Times New Roman" w:hAnsi="Times New Roman" w:cs="Times New Roman"/>
          <w:sz w:val="24"/>
        </w:rPr>
        <w:t>. Эти</w:t>
      </w:r>
      <w:r w:rsidRPr="00424566">
        <w:rPr>
          <w:rFonts w:ascii="Times New Roman" w:hAnsi="Times New Roman" w:cs="Times New Roman"/>
          <w:spacing w:val="-1"/>
          <w:sz w:val="24"/>
        </w:rPr>
        <w:t>документыопределяютследующие элементы,</w:t>
      </w:r>
      <w:r w:rsidRPr="00424566">
        <w:rPr>
          <w:rFonts w:ascii="Times New Roman" w:hAnsi="Times New Roman" w:cs="Times New Roman"/>
          <w:sz w:val="24"/>
        </w:rPr>
        <w:t xml:space="preserve">общиедля </w:t>
      </w:r>
      <w:r w:rsidRPr="00424566">
        <w:rPr>
          <w:rFonts w:ascii="Times New Roman" w:hAnsi="Times New Roman" w:cs="Times New Roman"/>
          <w:spacing w:val="-1"/>
          <w:sz w:val="24"/>
        </w:rPr>
        <w:t>всехреализацийпрограммногообеспечения</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p>
    <w:p w:rsidR="00EE6459" w:rsidRPr="00424566" w:rsidRDefault="00EE6459" w:rsidP="00B57A05">
      <w:pPr>
        <w:pStyle w:val="af6"/>
        <w:numPr>
          <w:ilvl w:val="0"/>
          <w:numId w:val="36"/>
        </w:numPr>
        <w:kinsoku w:val="0"/>
        <w:overflowPunct w:val="0"/>
        <w:spacing w:after="0"/>
        <w:ind w:right="128"/>
        <w:jc w:val="both"/>
        <w:rPr>
          <w:rFonts w:ascii="Times New Roman" w:hAnsi="Times New Roman" w:cs="Times New Roman"/>
          <w:spacing w:val="-1"/>
          <w:sz w:val="24"/>
        </w:rPr>
      </w:pPr>
      <w:r w:rsidRPr="00424566">
        <w:rPr>
          <w:rFonts w:ascii="Times New Roman" w:hAnsi="Times New Roman" w:cs="Times New Roman"/>
          <w:spacing w:val="-1"/>
          <w:sz w:val="24"/>
        </w:rPr>
        <w:t>Пространстводоменныхимен</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r w:rsidRPr="00424566">
        <w:rPr>
          <w:rFonts w:ascii="Times New Roman" w:hAnsi="Times New Roman" w:cs="Times New Roman"/>
          <w:sz w:val="24"/>
        </w:rPr>
        <w:t>которое</w:t>
      </w:r>
      <w:r w:rsidRPr="00424566">
        <w:rPr>
          <w:rFonts w:ascii="Times New Roman" w:hAnsi="Times New Roman" w:cs="Times New Roman"/>
          <w:spacing w:val="-1"/>
          <w:sz w:val="24"/>
        </w:rPr>
        <w:t xml:space="preserve"> задаетструктурированнуюиерархиюдоменов,используемую</w:t>
      </w:r>
      <w:r w:rsidRPr="00424566">
        <w:rPr>
          <w:rFonts w:ascii="Times New Roman" w:hAnsi="Times New Roman" w:cs="Times New Roman"/>
          <w:sz w:val="24"/>
        </w:rPr>
        <w:t xml:space="preserve"> для </w:t>
      </w:r>
      <w:r w:rsidRPr="00424566">
        <w:rPr>
          <w:rFonts w:ascii="Times New Roman" w:hAnsi="Times New Roman" w:cs="Times New Roman"/>
          <w:spacing w:val="-1"/>
          <w:sz w:val="24"/>
        </w:rPr>
        <w:t>организацииимен.</w:t>
      </w:r>
    </w:p>
    <w:p w:rsidR="00EE6459" w:rsidRPr="00424566" w:rsidRDefault="00EE6459" w:rsidP="00B57A05">
      <w:pPr>
        <w:pStyle w:val="af6"/>
        <w:numPr>
          <w:ilvl w:val="0"/>
          <w:numId w:val="36"/>
        </w:numPr>
        <w:kinsoku w:val="0"/>
        <w:overflowPunct w:val="0"/>
        <w:spacing w:after="0"/>
        <w:ind w:right="101"/>
        <w:jc w:val="both"/>
        <w:rPr>
          <w:rFonts w:ascii="Times New Roman" w:hAnsi="Times New Roman" w:cs="Times New Roman"/>
          <w:spacing w:val="-1"/>
          <w:sz w:val="24"/>
        </w:rPr>
      </w:pPr>
      <w:r w:rsidRPr="00424566">
        <w:rPr>
          <w:rFonts w:ascii="Times New Roman" w:hAnsi="Times New Roman" w:cs="Times New Roman"/>
          <w:spacing w:val="-1"/>
          <w:sz w:val="24"/>
        </w:rPr>
        <w:t>Записиресурсов,</w:t>
      </w:r>
      <w:r w:rsidRPr="00424566">
        <w:rPr>
          <w:rFonts w:ascii="Times New Roman" w:hAnsi="Times New Roman" w:cs="Times New Roman"/>
          <w:sz w:val="24"/>
        </w:rPr>
        <w:t>сопоставляющие</w:t>
      </w:r>
      <w:r w:rsidRPr="00424566">
        <w:rPr>
          <w:rFonts w:ascii="Times New Roman" w:hAnsi="Times New Roman" w:cs="Times New Roman"/>
          <w:spacing w:val="-1"/>
          <w:sz w:val="24"/>
        </w:rPr>
        <w:t>доменныеимена</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определеннымтипам</w:t>
      </w:r>
      <w:r w:rsidRPr="00424566">
        <w:rPr>
          <w:rFonts w:ascii="Times New Roman" w:hAnsi="Times New Roman" w:cs="Times New Roman"/>
          <w:spacing w:val="1"/>
          <w:sz w:val="24"/>
        </w:rPr>
        <w:t>ин</w:t>
      </w:r>
      <w:r w:rsidRPr="00424566">
        <w:rPr>
          <w:rFonts w:ascii="Times New Roman" w:hAnsi="Times New Roman" w:cs="Times New Roman"/>
          <w:spacing w:val="-1"/>
          <w:sz w:val="24"/>
        </w:rPr>
        <w:t>формации</w:t>
      </w:r>
      <w:r w:rsidRPr="00424566">
        <w:rPr>
          <w:rFonts w:ascii="Times New Roman" w:hAnsi="Times New Roman" w:cs="Times New Roman"/>
          <w:sz w:val="24"/>
        </w:rPr>
        <w:t>о</w:t>
      </w:r>
      <w:r w:rsidRPr="00424566">
        <w:rPr>
          <w:rFonts w:ascii="Times New Roman" w:hAnsi="Times New Roman" w:cs="Times New Roman"/>
          <w:spacing w:val="-1"/>
          <w:sz w:val="24"/>
        </w:rPr>
        <w:t>ресурсах,которыеиспользуются</w:t>
      </w:r>
      <w:r w:rsidRPr="00424566">
        <w:rPr>
          <w:rFonts w:ascii="Times New Roman" w:hAnsi="Times New Roman" w:cs="Times New Roman"/>
          <w:sz w:val="24"/>
        </w:rPr>
        <w:t>при</w:t>
      </w:r>
      <w:r w:rsidRPr="00424566">
        <w:rPr>
          <w:rFonts w:ascii="Times New Roman" w:hAnsi="Times New Roman" w:cs="Times New Roman"/>
          <w:spacing w:val="-1"/>
          <w:sz w:val="24"/>
        </w:rPr>
        <w:t>регистрации</w:t>
      </w:r>
      <w:r w:rsidRPr="00424566">
        <w:rPr>
          <w:rFonts w:ascii="Times New Roman" w:hAnsi="Times New Roman" w:cs="Times New Roman"/>
          <w:sz w:val="24"/>
        </w:rPr>
        <w:t>и</w:t>
      </w:r>
      <w:r w:rsidRPr="00424566">
        <w:rPr>
          <w:rFonts w:ascii="Times New Roman" w:hAnsi="Times New Roman" w:cs="Times New Roman"/>
          <w:spacing w:val="-1"/>
          <w:sz w:val="24"/>
        </w:rPr>
        <w:t>разрешенииимен</w:t>
      </w:r>
      <w:r w:rsidRPr="00424566">
        <w:rPr>
          <w:rFonts w:ascii="Times New Roman" w:hAnsi="Times New Roman" w:cs="Times New Roman"/>
          <w:sz w:val="24"/>
        </w:rPr>
        <w:t>в</w:t>
      </w:r>
      <w:r w:rsidRPr="00424566">
        <w:rPr>
          <w:rFonts w:ascii="Times New Roman" w:hAnsi="Times New Roman" w:cs="Times New Roman"/>
          <w:spacing w:val="2"/>
          <w:sz w:val="24"/>
        </w:rPr>
        <w:t>про</w:t>
      </w:r>
      <w:r w:rsidRPr="00424566">
        <w:rPr>
          <w:rFonts w:ascii="Times New Roman" w:hAnsi="Times New Roman" w:cs="Times New Roman"/>
          <w:spacing w:val="-1"/>
          <w:sz w:val="24"/>
        </w:rPr>
        <w:t>странствеимен.</w:t>
      </w:r>
    </w:p>
    <w:p w:rsidR="00EE6459" w:rsidRPr="00424566" w:rsidRDefault="00EE6459" w:rsidP="00B57A05">
      <w:pPr>
        <w:pStyle w:val="af6"/>
        <w:numPr>
          <w:ilvl w:val="0"/>
          <w:numId w:val="36"/>
        </w:numPr>
        <w:kinsoku w:val="0"/>
        <w:overflowPunct w:val="0"/>
        <w:spacing w:after="0"/>
        <w:ind w:right="101"/>
        <w:jc w:val="both"/>
        <w:rPr>
          <w:rFonts w:ascii="Times New Roman" w:hAnsi="Times New Roman" w:cs="Times New Roman"/>
          <w:spacing w:val="-1"/>
          <w:sz w:val="24"/>
        </w:rPr>
      </w:pP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-серверы,</w:t>
      </w:r>
      <w:r w:rsidRPr="00424566">
        <w:rPr>
          <w:rFonts w:ascii="Times New Roman" w:hAnsi="Times New Roman" w:cs="Times New Roman"/>
          <w:sz w:val="24"/>
        </w:rPr>
        <w:t>которые</w:t>
      </w:r>
      <w:r w:rsidRPr="00424566">
        <w:rPr>
          <w:rFonts w:ascii="Times New Roman" w:hAnsi="Times New Roman" w:cs="Times New Roman"/>
          <w:spacing w:val="-1"/>
          <w:sz w:val="24"/>
        </w:rPr>
        <w:t>сохраняют</w:t>
      </w:r>
      <w:r w:rsidRPr="00424566">
        <w:rPr>
          <w:rFonts w:ascii="Times New Roman" w:hAnsi="Times New Roman" w:cs="Times New Roman"/>
          <w:sz w:val="24"/>
        </w:rPr>
        <w:t>записи</w:t>
      </w:r>
      <w:r w:rsidRPr="00424566">
        <w:rPr>
          <w:rFonts w:ascii="Times New Roman" w:hAnsi="Times New Roman" w:cs="Times New Roman"/>
          <w:spacing w:val="-1"/>
          <w:sz w:val="24"/>
        </w:rPr>
        <w:t>ресурсов</w:t>
      </w:r>
      <w:r w:rsidRPr="00424566">
        <w:rPr>
          <w:rFonts w:ascii="Times New Roman" w:hAnsi="Times New Roman" w:cs="Times New Roman"/>
          <w:sz w:val="24"/>
        </w:rPr>
        <w:t>и</w:t>
      </w:r>
      <w:r w:rsidRPr="00424566">
        <w:rPr>
          <w:rFonts w:ascii="Times New Roman" w:hAnsi="Times New Roman" w:cs="Times New Roman"/>
          <w:spacing w:val="-1"/>
          <w:sz w:val="24"/>
        </w:rPr>
        <w:t>отвечают</w:t>
      </w:r>
      <w:r w:rsidRPr="00424566">
        <w:rPr>
          <w:rFonts w:ascii="Times New Roman" w:hAnsi="Times New Roman" w:cs="Times New Roman"/>
          <w:sz w:val="24"/>
        </w:rPr>
        <w:t>на</w:t>
      </w:r>
      <w:r w:rsidRPr="00424566">
        <w:rPr>
          <w:rFonts w:ascii="Times New Roman" w:hAnsi="Times New Roman" w:cs="Times New Roman"/>
          <w:spacing w:val="-1"/>
          <w:sz w:val="24"/>
        </w:rPr>
        <w:t>запросы</w:t>
      </w:r>
      <w:r w:rsidRPr="00424566">
        <w:rPr>
          <w:rFonts w:ascii="Times New Roman" w:hAnsi="Times New Roman" w:cs="Times New Roman"/>
          <w:spacing w:val="1"/>
          <w:sz w:val="24"/>
        </w:rPr>
        <w:t>клиен</w:t>
      </w:r>
      <w:r w:rsidRPr="00424566">
        <w:rPr>
          <w:rFonts w:ascii="Times New Roman" w:hAnsi="Times New Roman" w:cs="Times New Roman"/>
          <w:sz w:val="24"/>
        </w:rPr>
        <w:t>тов.</w:t>
      </w:r>
    </w:p>
    <w:p w:rsidR="00EE6459" w:rsidRPr="00424566" w:rsidRDefault="00EE6459" w:rsidP="00B57A05">
      <w:pPr>
        <w:pStyle w:val="af6"/>
        <w:numPr>
          <w:ilvl w:val="0"/>
          <w:numId w:val="36"/>
        </w:numPr>
        <w:kinsoku w:val="0"/>
        <w:overflowPunct w:val="0"/>
        <w:spacing w:after="0"/>
        <w:ind w:right="115"/>
        <w:jc w:val="both"/>
        <w:rPr>
          <w:rFonts w:ascii="Times New Roman" w:hAnsi="Times New Roman" w:cs="Times New Roman"/>
          <w:spacing w:val="-1"/>
          <w:sz w:val="24"/>
        </w:rPr>
      </w:pP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-клиенты,</w:t>
      </w:r>
      <w:r w:rsidRPr="00424566">
        <w:rPr>
          <w:rFonts w:ascii="Times New Roman" w:hAnsi="Times New Roman" w:cs="Times New Roman"/>
          <w:spacing w:val="4"/>
          <w:sz w:val="24"/>
        </w:rPr>
        <w:t>которые</w:t>
      </w:r>
      <w:r w:rsidRPr="00424566">
        <w:rPr>
          <w:rFonts w:ascii="Times New Roman" w:hAnsi="Times New Roman" w:cs="Times New Roman"/>
          <w:spacing w:val="3"/>
          <w:sz w:val="24"/>
        </w:rPr>
        <w:t>также</w:t>
      </w:r>
      <w:r w:rsidRPr="00424566">
        <w:rPr>
          <w:rFonts w:ascii="Times New Roman" w:hAnsi="Times New Roman" w:cs="Times New Roman"/>
          <w:spacing w:val="5"/>
          <w:sz w:val="24"/>
        </w:rPr>
        <w:t>называютсистемамиразрешения</w:t>
      </w:r>
      <w:r w:rsidRPr="00424566">
        <w:rPr>
          <w:rFonts w:ascii="Times New Roman" w:hAnsi="Times New Roman" w:cs="Times New Roman"/>
          <w:spacing w:val="4"/>
          <w:sz w:val="24"/>
        </w:rPr>
        <w:t>имен</w:t>
      </w:r>
      <w:r w:rsidRPr="00424566">
        <w:rPr>
          <w:rFonts w:ascii="Times New Roman" w:hAnsi="Times New Roman" w:cs="Times New Roman"/>
          <w:spacing w:val="-1"/>
          <w:sz w:val="24"/>
        </w:rPr>
        <w:t>,</w:t>
      </w:r>
      <w:r w:rsidRPr="00424566">
        <w:rPr>
          <w:rFonts w:ascii="Times New Roman" w:hAnsi="Times New Roman" w:cs="Times New Roman"/>
          <w:spacing w:val="1"/>
          <w:sz w:val="24"/>
        </w:rPr>
        <w:t>запраши</w:t>
      </w:r>
      <w:r w:rsidRPr="00424566">
        <w:rPr>
          <w:rFonts w:ascii="Times New Roman" w:hAnsi="Times New Roman" w:cs="Times New Roman"/>
          <w:spacing w:val="-1"/>
          <w:sz w:val="24"/>
        </w:rPr>
        <w:t>вающиесерверы</w:t>
      </w:r>
      <w:r w:rsidRPr="00424566">
        <w:rPr>
          <w:rFonts w:ascii="Times New Roman" w:hAnsi="Times New Roman" w:cs="Times New Roman"/>
          <w:sz w:val="24"/>
        </w:rPr>
        <w:t>дляпоискаи</w:t>
      </w:r>
      <w:r w:rsidRPr="00424566">
        <w:rPr>
          <w:rFonts w:ascii="Times New Roman" w:hAnsi="Times New Roman" w:cs="Times New Roman"/>
          <w:spacing w:val="-1"/>
          <w:sz w:val="24"/>
        </w:rPr>
        <w:t>разрешенияимен</w:t>
      </w:r>
      <w:r w:rsidRPr="00424566">
        <w:rPr>
          <w:rFonts w:ascii="Times New Roman" w:hAnsi="Times New Roman" w:cs="Times New Roman"/>
          <w:sz w:val="24"/>
        </w:rPr>
        <w:t>по</w:t>
      </w:r>
      <w:r w:rsidRPr="00424566">
        <w:rPr>
          <w:rFonts w:ascii="Times New Roman" w:hAnsi="Times New Roman" w:cs="Times New Roman"/>
          <w:spacing w:val="-1"/>
          <w:sz w:val="24"/>
        </w:rPr>
        <w:t>типамзаписейресурсов,указанным</w:t>
      </w:r>
      <w:r w:rsidRPr="00424566">
        <w:rPr>
          <w:rFonts w:ascii="Times New Roman" w:hAnsi="Times New Roman" w:cs="Times New Roman"/>
          <w:sz w:val="24"/>
        </w:rPr>
        <w:t>в</w:t>
      </w:r>
      <w:r w:rsidRPr="00424566">
        <w:rPr>
          <w:rFonts w:ascii="Times New Roman" w:hAnsi="Times New Roman" w:cs="Times New Roman"/>
          <w:spacing w:val="-1"/>
          <w:sz w:val="24"/>
        </w:rPr>
        <w:t>запросе.</w:t>
      </w:r>
    </w:p>
    <w:p w:rsidR="00EE6459" w:rsidRPr="00424566" w:rsidRDefault="00EE6459" w:rsidP="00424566">
      <w:pPr>
        <w:pStyle w:val="af6"/>
        <w:kinsoku w:val="0"/>
        <w:overflowPunct w:val="0"/>
        <w:spacing w:after="0"/>
        <w:ind w:left="243" w:right="109"/>
        <w:jc w:val="both"/>
        <w:rPr>
          <w:rFonts w:ascii="Times New Roman" w:hAnsi="Times New Roman" w:cs="Times New Roman"/>
          <w:spacing w:val="-1"/>
          <w:sz w:val="24"/>
        </w:rPr>
      </w:pPr>
      <w:r w:rsidRPr="00424566">
        <w:rPr>
          <w:rFonts w:ascii="Times New Roman" w:hAnsi="Times New Roman" w:cs="Times New Roman"/>
          <w:spacing w:val="-1"/>
          <w:sz w:val="24"/>
        </w:rPr>
        <w:t>Пространстводоменныхимен</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,какпоказано</w:t>
      </w:r>
      <w:r w:rsidRPr="00424566">
        <w:rPr>
          <w:rFonts w:ascii="Times New Roman" w:hAnsi="Times New Roman" w:cs="Times New Roman"/>
          <w:sz w:val="24"/>
        </w:rPr>
        <w:t>наследующем</w:t>
      </w:r>
      <w:r w:rsidRPr="00424566">
        <w:rPr>
          <w:rFonts w:ascii="Times New Roman" w:hAnsi="Times New Roman" w:cs="Times New Roman"/>
          <w:spacing w:val="-1"/>
          <w:sz w:val="24"/>
        </w:rPr>
        <w:t>рисунке,базируется</w:t>
      </w:r>
      <w:r w:rsidRPr="00424566">
        <w:rPr>
          <w:rFonts w:ascii="Times New Roman" w:hAnsi="Times New Roman" w:cs="Times New Roman"/>
          <w:sz w:val="24"/>
        </w:rPr>
        <w:t>на</w:t>
      </w:r>
      <w:r w:rsidRPr="00424566">
        <w:rPr>
          <w:rFonts w:ascii="Times New Roman" w:hAnsi="Times New Roman" w:cs="Times New Roman"/>
          <w:spacing w:val="-1"/>
          <w:sz w:val="24"/>
        </w:rPr>
        <w:t>концепциидереваименованныхдоменов.Каждыйуровень</w:t>
      </w:r>
      <w:r w:rsidRPr="00424566">
        <w:rPr>
          <w:rFonts w:ascii="Times New Roman" w:hAnsi="Times New Roman" w:cs="Times New Roman"/>
          <w:sz w:val="24"/>
        </w:rPr>
        <w:t>дерева</w:t>
      </w:r>
      <w:r w:rsidRPr="00424566">
        <w:rPr>
          <w:rFonts w:ascii="Times New Roman" w:hAnsi="Times New Roman" w:cs="Times New Roman"/>
          <w:spacing w:val="-1"/>
          <w:sz w:val="24"/>
        </w:rPr>
        <w:t>можетпредставлятьветвь</w:t>
      </w:r>
      <w:r w:rsidRPr="00424566">
        <w:rPr>
          <w:rFonts w:ascii="Times New Roman" w:hAnsi="Times New Roman" w:cs="Times New Roman"/>
          <w:sz w:val="24"/>
        </w:rPr>
        <w:t>илилист</w:t>
      </w:r>
      <w:r w:rsidRPr="00424566">
        <w:rPr>
          <w:rFonts w:ascii="Times New Roman" w:hAnsi="Times New Roman" w:cs="Times New Roman"/>
          <w:spacing w:val="-1"/>
          <w:sz w:val="24"/>
        </w:rPr>
        <w:t>дерева.Ветвьпредставляетуровень,</w:t>
      </w:r>
      <w:r w:rsidRPr="00424566">
        <w:rPr>
          <w:rFonts w:ascii="Times New Roman" w:hAnsi="Times New Roman" w:cs="Times New Roman"/>
          <w:sz w:val="24"/>
        </w:rPr>
        <w:t>на</w:t>
      </w:r>
      <w:r w:rsidRPr="00424566">
        <w:rPr>
          <w:rFonts w:ascii="Times New Roman" w:hAnsi="Times New Roman" w:cs="Times New Roman"/>
          <w:spacing w:val="-1"/>
          <w:sz w:val="24"/>
        </w:rPr>
        <w:t>которомиспользуетсянесколькоимен,определяющихсемействоименованных ресурсов.</w:t>
      </w:r>
      <w:r w:rsidRPr="00424566">
        <w:rPr>
          <w:rFonts w:ascii="Times New Roman" w:hAnsi="Times New Roman" w:cs="Times New Roman"/>
          <w:sz w:val="24"/>
        </w:rPr>
        <w:t xml:space="preserve">Лист представляет </w:t>
      </w:r>
      <w:r w:rsidRPr="00424566">
        <w:rPr>
          <w:rFonts w:ascii="Times New Roman" w:hAnsi="Times New Roman" w:cs="Times New Roman"/>
          <w:spacing w:val="-1"/>
          <w:sz w:val="24"/>
        </w:rPr>
        <w:t>единственноеимя,</w:t>
      </w:r>
      <w:r w:rsidRPr="00424566">
        <w:rPr>
          <w:rFonts w:ascii="Times New Roman" w:hAnsi="Times New Roman" w:cs="Times New Roman"/>
          <w:sz w:val="24"/>
        </w:rPr>
        <w:t xml:space="preserve"> которое</w:t>
      </w:r>
      <w:r w:rsidRPr="00424566">
        <w:rPr>
          <w:rFonts w:ascii="Times New Roman" w:hAnsi="Times New Roman" w:cs="Times New Roman"/>
          <w:spacing w:val="-1"/>
          <w:sz w:val="24"/>
        </w:rPr>
        <w:t xml:space="preserve"> используется</w:t>
      </w:r>
      <w:r w:rsidRPr="00424566">
        <w:rPr>
          <w:rFonts w:ascii="Times New Roman" w:hAnsi="Times New Roman" w:cs="Times New Roman"/>
          <w:sz w:val="24"/>
        </w:rPr>
        <w:t xml:space="preserve"> наэтом</w:t>
      </w:r>
      <w:r w:rsidRPr="00424566">
        <w:rPr>
          <w:rFonts w:ascii="Times New Roman" w:hAnsi="Times New Roman" w:cs="Times New Roman"/>
          <w:spacing w:val="-1"/>
          <w:sz w:val="24"/>
        </w:rPr>
        <w:t xml:space="preserve">уровне </w:t>
      </w:r>
      <w:r w:rsidRPr="00424566">
        <w:rPr>
          <w:rFonts w:ascii="Times New Roman" w:hAnsi="Times New Roman" w:cs="Times New Roman"/>
          <w:sz w:val="24"/>
        </w:rPr>
        <w:t>для</w:t>
      </w:r>
      <w:r w:rsidRPr="00424566">
        <w:rPr>
          <w:rFonts w:ascii="Times New Roman" w:hAnsi="Times New Roman" w:cs="Times New Roman"/>
          <w:spacing w:val="-1"/>
          <w:sz w:val="24"/>
        </w:rPr>
        <w:t>указанияконкретногоресурса.</w:t>
      </w:r>
    </w:p>
    <w:p w:rsidR="00EE6459" w:rsidRPr="00424566" w:rsidRDefault="00EE6459" w:rsidP="00424566">
      <w:pPr>
        <w:pStyle w:val="af6"/>
        <w:kinsoku w:val="0"/>
        <w:overflowPunct w:val="0"/>
        <w:spacing w:after="0"/>
        <w:jc w:val="both"/>
        <w:rPr>
          <w:rFonts w:ascii="Times New Roman" w:hAnsi="Times New Roman" w:cs="Times New Roman"/>
          <w:sz w:val="24"/>
        </w:rPr>
      </w:pPr>
      <w:r w:rsidRPr="00424566">
        <w:rPr>
          <w:rFonts w:ascii="Times New Roman" w:hAnsi="Times New Roman" w:cs="Times New Roman"/>
          <w:noProof/>
          <w:sz w:val="24"/>
          <w:lang w:eastAsia="ru-RU" w:bidi="ar-SA"/>
        </w:rPr>
        <w:drawing>
          <wp:inline distT="0" distB="0" distL="0" distR="0">
            <wp:extent cx="5791200" cy="29337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91200" cy="2933700"/>
                    </a:xfrm>
                    <a:prstGeom prst="rect">
                      <a:avLst/>
                    </a:prstGeom>
                    <a:noFill/>
                    <a:ln>
                      <a:noFill/>
                    </a:ln>
                  </pic:spPr>
                </pic:pic>
              </a:graphicData>
            </a:graphic>
          </wp:inline>
        </w:drawing>
      </w:r>
    </w:p>
    <w:p w:rsidR="00EE6459" w:rsidRPr="00424566" w:rsidRDefault="00EE6459" w:rsidP="00424566">
      <w:pPr>
        <w:pStyle w:val="af6"/>
        <w:kinsoku w:val="0"/>
        <w:overflowPunct w:val="0"/>
        <w:spacing w:after="0"/>
        <w:ind w:left="2663"/>
        <w:jc w:val="both"/>
        <w:rPr>
          <w:rFonts w:ascii="Times New Roman" w:hAnsi="Times New Roman" w:cs="Times New Roman"/>
          <w:sz w:val="24"/>
        </w:rPr>
      </w:pPr>
      <w:r w:rsidRPr="00424566">
        <w:rPr>
          <w:rFonts w:ascii="Times New Roman" w:hAnsi="Times New Roman" w:cs="Times New Roman"/>
          <w:i/>
          <w:iCs/>
          <w:spacing w:val="-1"/>
          <w:sz w:val="24"/>
        </w:rPr>
        <w:t>Рисунок</w:t>
      </w:r>
      <w:r w:rsidRPr="00424566">
        <w:rPr>
          <w:rFonts w:ascii="Times New Roman" w:hAnsi="Times New Roman" w:cs="Times New Roman"/>
          <w:i/>
          <w:iCs/>
          <w:sz w:val="24"/>
        </w:rPr>
        <w:t xml:space="preserve"> 1. </w:t>
      </w:r>
      <w:r w:rsidRPr="00424566">
        <w:rPr>
          <w:rFonts w:ascii="Times New Roman" w:hAnsi="Times New Roman" w:cs="Times New Roman"/>
          <w:i/>
          <w:iCs/>
          <w:spacing w:val="-1"/>
          <w:sz w:val="24"/>
        </w:rPr>
        <w:t>Пространство</w:t>
      </w:r>
      <w:r w:rsidRPr="00424566">
        <w:rPr>
          <w:rFonts w:ascii="Times New Roman" w:hAnsi="Times New Roman" w:cs="Times New Roman"/>
          <w:i/>
          <w:iCs/>
          <w:sz w:val="24"/>
        </w:rPr>
        <w:t xml:space="preserve"> доменныхимен.</w:t>
      </w:r>
    </w:p>
    <w:p w:rsidR="00B57A05" w:rsidRDefault="00EE6459" w:rsidP="00424566">
      <w:pPr>
        <w:pStyle w:val="af6"/>
        <w:kinsoku w:val="0"/>
        <w:overflowPunct w:val="0"/>
        <w:spacing w:after="0"/>
        <w:ind w:left="283" w:right="125" w:firstLine="710"/>
        <w:jc w:val="both"/>
        <w:rPr>
          <w:rFonts w:ascii="Times New Roman" w:hAnsi="Times New Roman" w:cs="Times New Roman"/>
          <w:spacing w:val="-1"/>
          <w:sz w:val="24"/>
        </w:rPr>
      </w:pPr>
      <w:r w:rsidRPr="00424566">
        <w:rPr>
          <w:rFonts w:ascii="Times New Roman" w:hAnsi="Times New Roman" w:cs="Times New Roman"/>
          <w:sz w:val="24"/>
        </w:rPr>
        <w:t>В</w:t>
      </w:r>
      <w:r w:rsidRPr="00424566">
        <w:rPr>
          <w:rFonts w:ascii="Times New Roman" w:hAnsi="Times New Roman" w:cs="Times New Roman"/>
          <w:spacing w:val="-1"/>
          <w:sz w:val="24"/>
        </w:rPr>
        <w:t>процессеразрешенияименсущественно,</w:t>
      </w:r>
      <w:r w:rsidRPr="00424566">
        <w:rPr>
          <w:rFonts w:ascii="Times New Roman" w:hAnsi="Times New Roman" w:cs="Times New Roman"/>
          <w:spacing w:val="2"/>
          <w:sz w:val="24"/>
        </w:rPr>
        <w:t>что</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-серверы</w:t>
      </w:r>
      <w:r w:rsidRPr="00424566">
        <w:rPr>
          <w:rFonts w:ascii="Times New Roman" w:hAnsi="Times New Roman" w:cs="Times New Roman"/>
          <w:spacing w:val="4"/>
          <w:sz w:val="24"/>
        </w:rPr>
        <w:t>частодействуют</w:t>
      </w:r>
      <w:r w:rsidRPr="00424566">
        <w:rPr>
          <w:rFonts w:ascii="Times New Roman" w:hAnsi="Times New Roman" w:cs="Times New Roman"/>
          <w:spacing w:val="-1"/>
          <w:sz w:val="24"/>
        </w:rPr>
        <w:t>как</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-клиенты,запрашиваядругиесерверы</w:t>
      </w:r>
      <w:r w:rsidRPr="00424566">
        <w:rPr>
          <w:rFonts w:ascii="Times New Roman" w:hAnsi="Times New Roman" w:cs="Times New Roman"/>
          <w:sz w:val="24"/>
        </w:rPr>
        <w:t>с</w:t>
      </w:r>
      <w:r w:rsidRPr="00424566">
        <w:rPr>
          <w:rFonts w:ascii="Times New Roman" w:hAnsi="Times New Roman" w:cs="Times New Roman"/>
          <w:spacing w:val="-1"/>
          <w:sz w:val="24"/>
        </w:rPr>
        <w:t>цельюполногоразрешенияимени</w:t>
      </w:r>
      <w:r w:rsidRPr="00424566">
        <w:rPr>
          <w:rFonts w:ascii="Times New Roman" w:hAnsi="Times New Roman" w:cs="Times New Roman"/>
          <w:sz w:val="24"/>
        </w:rPr>
        <w:t>в</w:t>
      </w:r>
      <w:r w:rsidRPr="00424566">
        <w:rPr>
          <w:rFonts w:ascii="Times New Roman" w:hAnsi="Times New Roman" w:cs="Times New Roman"/>
          <w:spacing w:val="1"/>
          <w:sz w:val="24"/>
        </w:rPr>
        <w:t>за</w:t>
      </w:r>
      <w:r w:rsidRPr="00424566">
        <w:rPr>
          <w:rFonts w:ascii="Times New Roman" w:hAnsi="Times New Roman" w:cs="Times New Roman"/>
          <w:spacing w:val="-1"/>
          <w:sz w:val="24"/>
        </w:rPr>
        <w:t>просе.</w:t>
      </w:r>
      <w:r w:rsidRPr="00424566">
        <w:rPr>
          <w:rFonts w:ascii="Times New Roman" w:hAnsi="Times New Roman" w:cs="Times New Roman"/>
          <w:sz w:val="24"/>
        </w:rPr>
        <w:t>Любое</w:t>
      </w:r>
      <w:r w:rsidRPr="00424566">
        <w:rPr>
          <w:rFonts w:ascii="Times New Roman" w:hAnsi="Times New Roman" w:cs="Times New Roman"/>
          <w:spacing w:val="-1"/>
          <w:sz w:val="24"/>
        </w:rPr>
        <w:t>доменноеимя</w:t>
      </w:r>
      <w:r w:rsidRPr="00424566">
        <w:rPr>
          <w:rFonts w:ascii="Times New Roman" w:hAnsi="Times New Roman" w:cs="Times New Roman"/>
          <w:b/>
          <w:bCs/>
          <w:i/>
          <w:iCs/>
          <w:spacing w:val="-1"/>
          <w:sz w:val="24"/>
        </w:rPr>
        <w:t>DNS</w:t>
      </w:r>
      <w:r w:rsidRPr="00424566">
        <w:rPr>
          <w:rFonts w:ascii="Times New Roman" w:hAnsi="Times New Roman" w:cs="Times New Roman"/>
          <w:sz w:val="24"/>
        </w:rPr>
        <w:t>в</w:t>
      </w:r>
      <w:r w:rsidRPr="00424566">
        <w:rPr>
          <w:rFonts w:ascii="Times New Roman" w:hAnsi="Times New Roman" w:cs="Times New Roman"/>
          <w:spacing w:val="-1"/>
          <w:sz w:val="24"/>
        </w:rPr>
        <w:t>дереветехническипредставляетдомен.Однако</w:t>
      </w:r>
      <w:r w:rsidRPr="00424566">
        <w:rPr>
          <w:rFonts w:ascii="Times New Roman" w:hAnsi="Times New Roman" w:cs="Times New Roman"/>
          <w:spacing w:val="1"/>
          <w:sz w:val="24"/>
        </w:rPr>
        <w:t>при</w:t>
      </w:r>
      <w:r w:rsidRPr="00424566">
        <w:rPr>
          <w:rFonts w:ascii="Times New Roman" w:hAnsi="Times New Roman" w:cs="Times New Roman"/>
          <w:sz w:val="24"/>
        </w:rPr>
        <w:t>нято</w:t>
      </w:r>
      <w:r w:rsidR="00E204A6" w:rsidRPr="00424566">
        <w:rPr>
          <w:rFonts w:ascii="Times New Roman" w:hAnsi="Times New Roman" w:cs="Times New Roman"/>
          <w:spacing w:val="-1"/>
          <w:sz w:val="24"/>
        </w:rPr>
        <w:t>считать,</w:t>
      </w:r>
      <w:r w:rsidRPr="00424566">
        <w:rPr>
          <w:rFonts w:ascii="Times New Roman" w:hAnsi="Times New Roman" w:cs="Times New Roman"/>
          <w:spacing w:val="-1"/>
          <w:sz w:val="24"/>
        </w:rPr>
        <w:t>чтоименаидентифицируются</w:t>
      </w:r>
      <w:r w:rsidRPr="00424566">
        <w:rPr>
          <w:rFonts w:ascii="Times New Roman" w:hAnsi="Times New Roman" w:cs="Times New Roman"/>
          <w:sz w:val="24"/>
        </w:rPr>
        <w:t>одним</w:t>
      </w:r>
      <w:r w:rsidRPr="00424566">
        <w:rPr>
          <w:rFonts w:ascii="Times New Roman" w:hAnsi="Times New Roman" w:cs="Times New Roman"/>
          <w:spacing w:val="-1"/>
          <w:sz w:val="24"/>
        </w:rPr>
        <w:t>изпятиспособовнаоснованииуровня</w:t>
      </w:r>
      <w:r w:rsidRPr="00424566">
        <w:rPr>
          <w:rFonts w:ascii="Times New Roman" w:hAnsi="Times New Roman" w:cs="Times New Roman"/>
          <w:sz w:val="24"/>
        </w:rPr>
        <w:t xml:space="preserve">и </w:t>
      </w:r>
      <w:r w:rsidRPr="00424566">
        <w:rPr>
          <w:rFonts w:ascii="Times New Roman" w:hAnsi="Times New Roman" w:cs="Times New Roman"/>
          <w:spacing w:val="-1"/>
          <w:sz w:val="24"/>
        </w:rPr>
        <w:t>способа использованияимени.</w:t>
      </w:r>
    </w:p>
    <w:p w:rsidR="00B57A05" w:rsidRDefault="00B57A05">
      <w:pPr>
        <w:rPr>
          <w:rFonts w:ascii="Times New Roman" w:eastAsia="SimSun" w:hAnsi="Times New Roman" w:cs="Times New Roman"/>
          <w:spacing w:val="-1"/>
          <w:kern w:val="2"/>
          <w:sz w:val="24"/>
          <w:szCs w:val="24"/>
          <w:lang w:eastAsia="hi-IN" w:bidi="hi-IN"/>
        </w:rPr>
      </w:pPr>
      <w:r>
        <w:rPr>
          <w:rFonts w:ascii="Times New Roman" w:hAnsi="Times New Roman" w:cs="Times New Roman"/>
          <w:spacing w:val="-1"/>
          <w:sz w:val="24"/>
        </w:rPr>
        <w:br w:type="page"/>
      </w:r>
    </w:p>
    <w:tbl>
      <w:tblPr>
        <w:tblW w:w="940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732"/>
        <w:gridCol w:w="4540"/>
        <w:gridCol w:w="3136"/>
      </w:tblGrid>
      <w:tr w:rsidR="00EE6459" w:rsidRPr="00424566" w:rsidTr="00E204A6">
        <w:trPr>
          <w:trHeight w:hRule="exact" w:val="614"/>
        </w:trPr>
        <w:tc>
          <w:tcPr>
            <w:tcW w:w="1732" w:type="dxa"/>
          </w:tcPr>
          <w:p w:rsidR="00EE6459" w:rsidRPr="00424566" w:rsidRDefault="00EE6459" w:rsidP="00424566">
            <w:pPr>
              <w:pStyle w:val="TableParagraph"/>
              <w:kinsoku w:val="0"/>
              <w:overflowPunct w:val="0"/>
              <w:ind w:left="349" w:right="221" w:firstLine="122"/>
              <w:jc w:val="both"/>
            </w:pPr>
            <w:r w:rsidRPr="00424566">
              <w:rPr>
                <w:b/>
                <w:bCs/>
              </w:rPr>
              <w:t xml:space="preserve">Тип </w:t>
            </w:r>
            <w:r w:rsidRPr="00424566">
              <w:rPr>
                <w:b/>
                <w:bCs/>
                <w:spacing w:val="-1"/>
              </w:rPr>
              <w:t>имени</w:t>
            </w:r>
          </w:p>
        </w:tc>
        <w:tc>
          <w:tcPr>
            <w:tcW w:w="4540" w:type="dxa"/>
          </w:tcPr>
          <w:p w:rsidR="00EE6459" w:rsidRPr="00424566" w:rsidRDefault="00EE6459" w:rsidP="00424566">
            <w:pPr>
              <w:pStyle w:val="TableParagraph"/>
              <w:kinsoku w:val="0"/>
              <w:overflowPunct w:val="0"/>
              <w:ind w:left="125"/>
              <w:jc w:val="both"/>
            </w:pPr>
            <w:r w:rsidRPr="00424566">
              <w:rPr>
                <w:b/>
                <w:bCs/>
              </w:rPr>
              <w:t>Описание</w:t>
            </w:r>
          </w:p>
        </w:tc>
        <w:tc>
          <w:tcPr>
            <w:tcW w:w="3136" w:type="dxa"/>
          </w:tcPr>
          <w:p w:rsidR="00EE6459" w:rsidRPr="00424566" w:rsidRDefault="00EE6459" w:rsidP="00424566">
            <w:pPr>
              <w:pStyle w:val="TableParagraph"/>
              <w:kinsoku w:val="0"/>
              <w:overflowPunct w:val="0"/>
              <w:ind w:left="125"/>
              <w:jc w:val="both"/>
            </w:pPr>
            <w:r w:rsidRPr="00424566">
              <w:rPr>
                <w:b/>
                <w:bCs/>
                <w:spacing w:val="-1"/>
              </w:rPr>
              <w:t>Пример</w:t>
            </w:r>
          </w:p>
        </w:tc>
      </w:tr>
      <w:tr w:rsidR="00EE6459" w:rsidRPr="00424566" w:rsidTr="00E204A6">
        <w:trPr>
          <w:trHeight w:hRule="exact" w:val="4163"/>
        </w:trPr>
        <w:tc>
          <w:tcPr>
            <w:tcW w:w="1732" w:type="dxa"/>
          </w:tcPr>
          <w:p w:rsidR="00EE6459" w:rsidRPr="00424566" w:rsidRDefault="00EE6459" w:rsidP="00B57A05">
            <w:pPr>
              <w:pStyle w:val="TableParagraph"/>
              <w:kinsoku w:val="0"/>
              <w:overflowPunct w:val="0"/>
              <w:ind w:right="133"/>
              <w:jc w:val="both"/>
            </w:pPr>
            <w:r w:rsidRPr="00424566">
              <w:rPr>
                <w:spacing w:val="-1"/>
              </w:rPr>
              <w:t>Кореньдоменов</w:t>
            </w:r>
          </w:p>
        </w:tc>
        <w:tc>
          <w:tcPr>
            <w:tcW w:w="4540" w:type="dxa"/>
          </w:tcPr>
          <w:p w:rsidR="00EE6459" w:rsidRPr="00424566" w:rsidRDefault="00EE6459" w:rsidP="00424566">
            <w:pPr>
              <w:pStyle w:val="TableParagraph"/>
              <w:kinsoku w:val="0"/>
              <w:overflowPunct w:val="0"/>
              <w:ind w:left="145" w:right="36"/>
              <w:jc w:val="both"/>
            </w:pPr>
            <w:r w:rsidRPr="00424566">
              <w:rPr>
                <w:spacing w:val="-1"/>
              </w:rPr>
              <w:t>Вершина дерева,представляющаянеименованныйуровень,</w:t>
            </w:r>
            <w:r w:rsidRPr="00424566">
              <w:t xml:space="preserve"> иногда</w:t>
            </w:r>
            <w:r w:rsidRPr="00424566">
              <w:rPr>
                <w:spacing w:val="-1"/>
              </w:rPr>
              <w:t xml:space="preserve">обозначаетсяпаройпрямыхкавычек(""),указывающих пустое </w:t>
            </w:r>
            <w:r w:rsidRPr="00424566">
              <w:t>зна</w:t>
            </w:r>
            <w:r w:rsidRPr="00424566">
              <w:rPr>
                <w:spacing w:val="-1"/>
              </w:rPr>
              <w:t>чение.</w:t>
            </w:r>
            <w:r w:rsidRPr="00424566">
              <w:t xml:space="preserve"> При </w:t>
            </w:r>
            <w:r w:rsidRPr="00424566">
              <w:rPr>
                <w:spacing w:val="-1"/>
              </w:rPr>
              <w:t>использовании</w:t>
            </w:r>
            <w:r w:rsidRPr="00424566">
              <w:t xml:space="preserve"> в до</w:t>
            </w:r>
            <w:r w:rsidRPr="00424566">
              <w:rPr>
                <w:spacing w:val="-1"/>
              </w:rPr>
              <w:t>менном имени</w:t>
            </w:r>
            <w:r w:rsidRPr="00424566">
              <w:rPr>
                <w:b/>
                <w:bCs/>
                <w:i/>
                <w:iCs/>
                <w:spacing w:val="-1"/>
              </w:rPr>
              <w:t>DNS</w:t>
            </w:r>
            <w:r w:rsidRPr="00424566">
              <w:t>дляэтого</w:t>
            </w:r>
            <w:r w:rsidRPr="00424566">
              <w:rPr>
                <w:spacing w:val="-1"/>
              </w:rPr>
              <w:t>применяетсязавершающаяточка(.),свидетельствующая,чтоимярасположено</w:t>
            </w:r>
            <w:r w:rsidRPr="00424566">
              <w:t xml:space="preserve"> в корне</w:t>
            </w:r>
            <w:r w:rsidRPr="00424566">
              <w:rPr>
                <w:spacing w:val="-1"/>
              </w:rPr>
              <w:t xml:space="preserve"> или</w:t>
            </w:r>
            <w:r w:rsidRPr="00424566">
              <w:t>на</w:t>
            </w:r>
            <w:r w:rsidRPr="00424566">
              <w:rPr>
                <w:spacing w:val="-1"/>
              </w:rPr>
              <w:t xml:space="preserve"> самомверхнемуровне </w:t>
            </w:r>
            <w:r w:rsidRPr="00424566">
              <w:t>иерархии доменов. В</w:t>
            </w:r>
            <w:r w:rsidRPr="00424566">
              <w:rPr>
                <w:spacing w:val="-1"/>
              </w:rPr>
              <w:t xml:space="preserve">данном случае </w:t>
            </w:r>
            <w:r w:rsidRPr="00424566">
              <w:t>доменное</w:t>
            </w:r>
            <w:r w:rsidRPr="00424566">
              <w:rPr>
                <w:spacing w:val="-1"/>
              </w:rPr>
              <w:t>имя</w:t>
            </w:r>
            <w:r w:rsidRPr="00424566">
              <w:rPr>
                <w:b/>
                <w:bCs/>
                <w:i/>
                <w:iCs/>
                <w:spacing w:val="-1"/>
              </w:rPr>
              <w:t>DNS</w:t>
            </w:r>
            <w:r w:rsidRPr="00424566">
              <w:rPr>
                <w:spacing w:val="-1"/>
              </w:rPr>
              <w:t>рассматриваетсякак</w:t>
            </w:r>
            <w:r w:rsidRPr="00424566">
              <w:t>полноеи</w:t>
            </w:r>
            <w:r w:rsidRPr="00424566">
              <w:rPr>
                <w:spacing w:val="-2"/>
              </w:rPr>
              <w:t>указывает</w:t>
            </w:r>
            <w:r w:rsidRPr="00424566">
              <w:t xml:space="preserve"> на</w:t>
            </w:r>
            <w:r w:rsidRPr="00424566">
              <w:rPr>
                <w:spacing w:val="-1"/>
              </w:rPr>
              <w:t xml:space="preserve"> точное </w:t>
            </w:r>
            <w:r w:rsidRPr="00424566">
              <w:t>рас</w:t>
            </w:r>
            <w:r w:rsidRPr="00424566">
              <w:rPr>
                <w:spacing w:val="-1"/>
              </w:rPr>
              <w:t xml:space="preserve">положение </w:t>
            </w:r>
            <w:r w:rsidRPr="00424566">
              <w:t xml:space="preserve">в </w:t>
            </w:r>
            <w:r w:rsidRPr="00424566">
              <w:rPr>
                <w:spacing w:val="-1"/>
              </w:rPr>
              <w:t>дереве</w:t>
            </w:r>
            <w:r w:rsidRPr="00424566">
              <w:t xml:space="preserve">имен. </w:t>
            </w:r>
            <w:r w:rsidRPr="00424566">
              <w:rPr>
                <w:spacing w:val="-1"/>
              </w:rPr>
              <w:t>Имена,установленные</w:t>
            </w:r>
            <w:r w:rsidRPr="00424566">
              <w:t>таким</w:t>
            </w:r>
            <w:r w:rsidRPr="00424566">
              <w:rPr>
                <w:spacing w:val="-1"/>
              </w:rPr>
              <w:t xml:space="preserve"> способом,называютполнымидоменнымиименами</w:t>
            </w:r>
            <w:r w:rsidRPr="00424566">
              <w:t xml:space="preserve"> (</w:t>
            </w:r>
            <w:r w:rsidRPr="00424566">
              <w:rPr>
                <w:b/>
                <w:bCs/>
                <w:i/>
                <w:iCs/>
              </w:rPr>
              <w:t>Fully</w:t>
            </w:r>
            <w:r w:rsidRPr="00424566">
              <w:rPr>
                <w:b/>
                <w:bCs/>
                <w:i/>
                <w:iCs/>
                <w:spacing w:val="-1"/>
              </w:rPr>
              <w:t xml:space="preserve"> Qualified</w:t>
            </w:r>
            <w:r w:rsidRPr="00424566">
              <w:rPr>
                <w:b/>
                <w:bCs/>
                <w:i/>
                <w:iCs/>
              </w:rPr>
              <w:t xml:space="preserve"> DomainName, </w:t>
            </w:r>
            <w:r w:rsidRPr="00424566">
              <w:rPr>
                <w:b/>
                <w:bCs/>
                <w:i/>
                <w:iCs/>
                <w:spacing w:val="-1"/>
              </w:rPr>
              <w:t>FQDN</w:t>
            </w:r>
            <w:r w:rsidRPr="00424566">
              <w:rPr>
                <w:spacing w:val="-1"/>
              </w:rPr>
              <w:t>).</w:t>
            </w:r>
          </w:p>
        </w:tc>
        <w:tc>
          <w:tcPr>
            <w:tcW w:w="3136" w:type="dxa"/>
          </w:tcPr>
          <w:p w:rsidR="00EE6459" w:rsidRPr="00424566" w:rsidRDefault="00EE6459" w:rsidP="00424566">
            <w:pPr>
              <w:pStyle w:val="TableParagraph"/>
              <w:kinsoku w:val="0"/>
              <w:overflowPunct w:val="0"/>
              <w:ind w:left="147" w:right="292"/>
              <w:jc w:val="both"/>
            </w:pPr>
            <w:r w:rsidRPr="00424566">
              <w:rPr>
                <w:spacing w:val="-1"/>
              </w:rPr>
              <w:t xml:space="preserve">Единственнаяточка (.) </w:t>
            </w:r>
            <w:r w:rsidRPr="00424566">
              <w:t>или</w:t>
            </w:r>
            <w:r w:rsidRPr="00424566">
              <w:rPr>
                <w:spacing w:val="-1"/>
              </w:rPr>
              <w:t>точка,</w:t>
            </w:r>
            <w:r w:rsidRPr="00424566">
              <w:t>ис</w:t>
            </w:r>
            <w:r w:rsidRPr="00424566">
              <w:rPr>
                <w:spacing w:val="-1"/>
              </w:rPr>
              <w:t>пользованная</w:t>
            </w:r>
            <w:r w:rsidRPr="00424566">
              <w:t xml:space="preserve"> в </w:t>
            </w:r>
            <w:r w:rsidRPr="00424566">
              <w:rPr>
                <w:spacing w:val="-1"/>
              </w:rPr>
              <w:t>конце имени,</w:t>
            </w:r>
            <w:r w:rsidRPr="00424566">
              <w:t xml:space="preserve"> напри</w:t>
            </w:r>
            <w:r w:rsidRPr="00424566">
              <w:rPr>
                <w:spacing w:val="-1"/>
              </w:rPr>
              <w:t>мер,</w:t>
            </w:r>
            <w:r w:rsidRPr="00424566">
              <w:rPr>
                <w:b/>
                <w:bCs/>
                <w:spacing w:val="-1"/>
              </w:rPr>
              <w:t>«example.microsoft.com.»</w:t>
            </w:r>
          </w:p>
        </w:tc>
      </w:tr>
      <w:tr w:rsidR="00EE6459" w:rsidRPr="00424566" w:rsidTr="00E204A6">
        <w:trPr>
          <w:trHeight w:hRule="exact" w:val="1465"/>
        </w:trPr>
        <w:tc>
          <w:tcPr>
            <w:tcW w:w="1732" w:type="dxa"/>
          </w:tcPr>
          <w:p w:rsidR="00EE6459" w:rsidRPr="00424566" w:rsidRDefault="00EE6459" w:rsidP="00424566">
            <w:pPr>
              <w:pStyle w:val="TableParagraph"/>
              <w:kinsoku w:val="0"/>
              <w:overflowPunct w:val="0"/>
              <w:ind w:left="234" w:right="107" w:hanging="1"/>
              <w:jc w:val="both"/>
            </w:pPr>
            <w:r w:rsidRPr="00424566">
              <w:rPr>
                <w:spacing w:val="-1"/>
              </w:rPr>
              <w:t>Доменверхнегоуровня</w:t>
            </w:r>
          </w:p>
        </w:tc>
        <w:tc>
          <w:tcPr>
            <w:tcW w:w="4540" w:type="dxa"/>
          </w:tcPr>
          <w:p w:rsidR="00EE6459" w:rsidRPr="00424566" w:rsidRDefault="00EE6459" w:rsidP="00424566">
            <w:pPr>
              <w:pStyle w:val="TableParagraph"/>
              <w:kinsoku w:val="0"/>
              <w:overflowPunct w:val="0"/>
              <w:ind w:left="145" w:right="231"/>
              <w:jc w:val="both"/>
            </w:pPr>
            <w:r w:rsidRPr="00424566">
              <w:rPr>
                <w:spacing w:val="-1"/>
              </w:rPr>
              <w:t>Имя</w:t>
            </w:r>
            <w:r w:rsidRPr="00424566">
              <w:t xml:space="preserve"> из </w:t>
            </w:r>
            <w:r w:rsidRPr="00424566">
              <w:rPr>
                <w:spacing w:val="-2"/>
              </w:rPr>
              <w:t>двух</w:t>
            </w:r>
            <w:r w:rsidRPr="00424566">
              <w:t>или</w:t>
            </w:r>
            <w:r w:rsidRPr="00424566">
              <w:rPr>
                <w:spacing w:val="-1"/>
              </w:rPr>
              <w:t>трехбукв,</w:t>
            </w:r>
            <w:r w:rsidRPr="00424566">
              <w:t xml:space="preserve"> которое</w:t>
            </w:r>
            <w:r w:rsidRPr="00424566">
              <w:rPr>
                <w:spacing w:val="-1"/>
              </w:rPr>
              <w:t xml:space="preserve"> используется,чтобыуказатьстрану/регион</w:t>
            </w:r>
            <w:r w:rsidRPr="00424566">
              <w:t xml:space="preserve"> или</w:t>
            </w:r>
            <w:r w:rsidRPr="00424566">
              <w:rPr>
                <w:spacing w:val="-1"/>
              </w:rPr>
              <w:t>тип</w:t>
            </w:r>
            <w:r w:rsidRPr="00424566">
              <w:t>организа</w:t>
            </w:r>
            <w:r w:rsidRPr="00424566">
              <w:rPr>
                <w:spacing w:val="1"/>
              </w:rPr>
              <w:t>ции.</w:t>
            </w:r>
          </w:p>
        </w:tc>
        <w:tc>
          <w:tcPr>
            <w:tcW w:w="3136" w:type="dxa"/>
          </w:tcPr>
          <w:p w:rsidR="00EE6459" w:rsidRPr="00424566" w:rsidRDefault="00EE6459" w:rsidP="00424566">
            <w:pPr>
              <w:pStyle w:val="TableParagraph"/>
              <w:kinsoku w:val="0"/>
              <w:overflowPunct w:val="0"/>
              <w:ind w:left="147" w:right="146"/>
              <w:jc w:val="both"/>
            </w:pPr>
            <w:r w:rsidRPr="00424566">
              <w:rPr>
                <w:b/>
                <w:bCs/>
                <w:spacing w:val="-1"/>
              </w:rPr>
              <w:t>«.ru»</w:t>
            </w:r>
            <w:r w:rsidRPr="00424566">
              <w:rPr>
                <w:spacing w:val="-1"/>
              </w:rPr>
              <w:t>указываетимя,</w:t>
            </w:r>
            <w:r w:rsidRPr="00424566">
              <w:t xml:space="preserve"> зарегистрированноедля </w:t>
            </w:r>
            <w:r w:rsidRPr="00424566">
              <w:rPr>
                <w:spacing w:val="-1"/>
              </w:rPr>
              <w:t>коммерческогоиспользования</w:t>
            </w:r>
            <w:r w:rsidRPr="00424566">
              <w:t xml:space="preserve">в </w:t>
            </w:r>
            <w:r w:rsidRPr="00424566">
              <w:rPr>
                <w:spacing w:val="-1"/>
              </w:rPr>
              <w:t>Интернете.</w:t>
            </w:r>
          </w:p>
        </w:tc>
      </w:tr>
      <w:tr w:rsidR="00EE6459" w:rsidRPr="00424566" w:rsidTr="00E204A6">
        <w:trPr>
          <w:trHeight w:hRule="exact" w:val="2571"/>
        </w:trPr>
        <w:tc>
          <w:tcPr>
            <w:tcW w:w="1732" w:type="dxa"/>
          </w:tcPr>
          <w:p w:rsidR="00EE6459" w:rsidRPr="00424566" w:rsidRDefault="00EE6459" w:rsidP="00424566">
            <w:pPr>
              <w:pStyle w:val="TableParagraph"/>
              <w:kinsoku w:val="0"/>
              <w:overflowPunct w:val="0"/>
              <w:jc w:val="both"/>
            </w:pPr>
          </w:p>
          <w:p w:rsidR="00EE6459" w:rsidRPr="00424566" w:rsidRDefault="00EE6459" w:rsidP="00424566">
            <w:pPr>
              <w:pStyle w:val="TableParagraph"/>
              <w:kinsoku w:val="0"/>
              <w:overflowPunct w:val="0"/>
              <w:jc w:val="both"/>
            </w:pPr>
          </w:p>
          <w:p w:rsidR="00EE6459" w:rsidRPr="00424566" w:rsidRDefault="00EE6459" w:rsidP="00424566">
            <w:pPr>
              <w:pStyle w:val="TableParagraph"/>
              <w:kinsoku w:val="0"/>
              <w:overflowPunct w:val="0"/>
              <w:jc w:val="both"/>
            </w:pPr>
          </w:p>
          <w:p w:rsidR="00EE6459" w:rsidRPr="00424566" w:rsidRDefault="00EE6459" w:rsidP="00424566">
            <w:pPr>
              <w:pStyle w:val="TableParagraph"/>
              <w:kinsoku w:val="0"/>
              <w:overflowPunct w:val="0"/>
              <w:ind w:left="294" w:right="165" w:firstLine="62"/>
              <w:jc w:val="both"/>
            </w:pPr>
            <w:r w:rsidRPr="00424566">
              <w:rPr>
                <w:spacing w:val="-1"/>
              </w:rPr>
              <w:t>Домен</w:t>
            </w:r>
            <w:r w:rsidRPr="00424566">
              <w:t xml:space="preserve">второго </w:t>
            </w:r>
            <w:r w:rsidRPr="00424566">
              <w:rPr>
                <w:spacing w:val="-1"/>
              </w:rPr>
              <w:t>уровня</w:t>
            </w:r>
          </w:p>
        </w:tc>
        <w:tc>
          <w:tcPr>
            <w:tcW w:w="4540" w:type="dxa"/>
          </w:tcPr>
          <w:p w:rsidR="00EE6459" w:rsidRPr="00424566" w:rsidRDefault="00EE6459" w:rsidP="00424566">
            <w:pPr>
              <w:pStyle w:val="TableParagraph"/>
              <w:kinsoku w:val="0"/>
              <w:overflowPunct w:val="0"/>
              <w:ind w:left="145" w:right="67"/>
              <w:jc w:val="both"/>
            </w:pPr>
            <w:r w:rsidRPr="00424566">
              <w:rPr>
                <w:spacing w:val="-1"/>
              </w:rPr>
              <w:t>Имена переменнойдлины,</w:t>
            </w:r>
            <w:r w:rsidRPr="00424566">
              <w:t xml:space="preserve"> зареги</w:t>
            </w:r>
            <w:r w:rsidRPr="00424566">
              <w:rPr>
                <w:spacing w:val="-1"/>
              </w:rPr>
              <w:t>стрированные</w:t>
            </w:r>
            <w:r w:rsidRPr="00424566">
              <w:t xml:space="preserve">для </w:t>
            </w:r>
            <w:r w:rsidRPr="00424566">
              <w:rPr>
                <w:spacing w:val="-1"/>
              </w:rPr>
              <w:t>индивидуаль</w:t>
            </w:r>
            <w:r w:rsidRPr="00424566">
              <w:t>ных</w:t>
            </w:r>
            <w:r w:rsidRPr="00424566">
              <w:rPr>
                <w:spacing w:val="-1"/>
              </w:rPr>
              <w:t xml:space="preserve"> пользователей</w:t>
            </w:r>
            <w:r w:rsidRPr="00424566">
              <w:t xml:space="preserve"> илиорганизацийдля </w:t>
            </w:r>
            <w:r w:rsidRPr="00424566">
              <w:rPr>
                <w:spacing w:val="-1"/>
              </w:rPr>
              <w:t>использования</w:t>
            </w:r>
            <w:r w:rsidRPr="00424566">
              <w:t>в Интерне</w:t>
            </w:r>
            <w:r w:rsidRPr="00424566">
              <w:rPr>
                <w:spacing w:val="-1"/>
              </w:rPr>
              <w:t>те.</w:t>
            </w:r>
            <w:r w:rsidRPr="00424566">
              <w:t xml:space="preserve"> Эти</w:t>
            </w:r>
            <w:r w:rsidRPr="00424566">
              <w:rPr>
                <w:spacing w:val="-1"/>
              </w:rPr>
              <w:t>имена всегда базируются</w:t>
            </w:r>
            <w:r w:rsidRPr="00424566">
              <w:t>на</w:t>
            </w:r>
            <w:r w:rsidRPr="00424566">
              <w:rPr>
                <w:spacing w:val="-1"/>
              </w:rPr>
              <w:t xml:space="preserve"> соответствующем </w:t>
            </w:r>
            <w:r w:rsidRPr="00424566">
              <w:t>доменеверх</w:t>
            </w:r>
            <w:r w:rsidRPr="00424566">
              <w:rPr>
                <w:spacing w:val="-1"/>
              </w:rPr>
              <w:t>негоуровня</w:t>
            </w:r>
            <w:r w:rsidRPr="00424566">
              <w:t xml:space="preserve"> в </w:t>
            </w:r>
            <w:r w:rsidRPr="00424566">
              <w:rPr>
                <w:spacing w:val="-1"/>
              </w:rPr>
              <w:t>зависимости</w:t>
            </w:r>
            <w:r w:rsidRPr="00424566">
              <w:t xml:space="preserve"> от типа</w:t>
            </w:r>
            <w:r w:rsidRPr="00424566">
              <w:rPr>
                <w:spacing w:val="-1"/>
              </w:rPr>
              <w:t>организации</w:t>
            </w:r>
            <w:r w:rsidRPr="00424566">
              <w:t>или</w:t>
            </w:r>
            <w:r w:rsidRPr="00424566">
              <w:rPr>
                <w:spacing w:val="-1"/>
              </w:rPr>
              <w:t>географическогорасположения,</w:t>
            </w:r>
            <w:r w:rsidRPr="00424566">
              <w:t xml:space="preserve"> в </w:t>
            </w:r>
            <w:r w:rsidRPr="00424566">
              <w:rPr>
                <w:spacing w:val="-1"/>
              </w:rPr>
              <w:t xml:space="preserve">котором </w:t>
            </w:r>
            <w:r w:rsidRPr="00424566">
              <w:t>исполь</w:t>
            </w:r>
            <w:r w:rsidRPr="00424566">
              <w:rPr>
                <w:spacing w:val="-1"/>
              </w:rPr>
              <w:t>зуетсяимя.</w:t>
            </w:r>
          </w:p>
        </w:tc>
        <w:tc>
          <w:tcPr>
            <w:tcW w:w="3136" w:type="dxa"/>
          </w:tcPr>
          <w:p w:rsidR="00EE6459" w:rsidRPr="00424566" w:rsidRDefault="00EE6459" w:rsidP="00424566">
            <w:pPr>
              <w:pStyle w:val="TableParagraph"/>
              <w:kinsoku w:val="0"/>
              <w:overflowPunct w:val="0"/>
              <w:ind w:left="147" w:right="111"/>
              <w:jc w:val="both"/>
              <w:rPr>
                <w:spacing w:val="-1"/>
              </w:rPr>
            </w:pPr>
            <w:r w:rsidRPr="00424566">
              <w:rPr>
                <w:b/>
                <w:bCs/>
                <w:spacing w:val="-1"/>
              </w:rPr>
              <w:t>«edu.ru.»</w:t>
            </w:r>
            <w:r w:rsidRPr="00424566">
              <w:rPr>
                <w:spacing w:val="-1"/>
              </w:rPr>
              <w:t xml:space="preserve">являетсяименем домена </w:t>
            </w:r>
            <w:r w:rsidRPr="00424566">
              <w:t>второго</w:t>
            </w:r>
            <w:r w:rsidRPr="00424566">
              <w:rPr>
                <w:spacing w:val="-1"/>
              </w:rPr>
              <w:t>уровня,зарегистрированным</w:t>
            </w:r>
            <w:r w:rsidRPr="00424566">
              <w:t>для</w:t>
            </w:r>
            <w:r w:rsidRPr="00424566">
              <w:rPr>
                <w:spacing w:val="-1"/>
              </w:rPr>
              <w:t>образовательныхучреждений</w:t>
            </w:r>
            <w:r w:rsidRPr="00424566">
              <w:t xml:space="preserve"> регист</w:t>
            </w:r>
            <w:r w:rsidRPr="00424566">
              <w:rPr>
                <w:spacing w:val="-1"/>
              </w:rPr>
              <w:t>раторомдоменных</w:t>
            </w:r>
          </w:p>
          <w:p w:rsidR="00EE6459" w:rsidRPr="00424566" w:rsidRDefault="00EE6459" w:rsidP="00424566">
            <w:pPr>
              <w:pStyle w:val="TableParagraph"/>
              <w:kinsoku w:val="0"/>
              <w:overflowPunct w:val="0"/>
              <w:ind w:left="147"/>
              <w:jc w:val="both"/>
            </w:pPr>
            <w:r w:rsidRPr="00424566">
              <w:rPr>
                <w:spacing w:val="-1"/>
              </w:rPr>
              <w:t>имен</w:t>
            </w:r>
            <w:r w:rsidRPr="00424566">
              <w:rPr>
                <w:b/>
                <w:bCs/>
                <w:i/>
                <w:iCs/>
                <w:spacing w:val="-1"/>
              </w:rPr>
              <w:t>DNS</w:t>
            </w:r>
            <w:r w:rsidRPr="00424566">
              <w:rPr>
                <w:spacing w:val="-1"/>
              </w:rPr>
              <w:t>Интернета.</w:t>
            </w:r>
          </w:p>
        </w:tc>
      </w:tr>
      <w:tr w:rsidR="00EE6459" w:rsidRPr="00424566" w:rsidTr="00E204A6">
        <w:trPr>
          <w:trHeight w:hRule="exact" w:val="2268"/>
        </w:trPr>
        <w:tc>
          <w:tcPr>
            <w:tcW w:w="1732" w:type="dxa"/>
          </w:tcPr>
          <w:p w:rsidR="00EE6459" w:rsidRPr="00424566" w:rsidRDefault="00EE6459" w:rsidP="00424566">
            <w:pPr>
              <w:pStyle w:val="TableParagraph"/>
              <w:kinsoku w:val="0"/>
              <w:overflowPunct w:val="0"/>
              <w:jc w:val="both"/>
            </w:pPr>
          </w:p>
          <w:p w:rsidR="00EE6459" w:rsidRPr="00424566" w:rsidRDefault="00EE6459" w:rsidP="00424566">
            <w:pPr>
              <w:pStyle w:val="TableParagraph"/>
              <w:kinsoku w:val="0"/>
              <w:overflowPunct w:val="0"/>
              <w:jc w:val="both"/>
            </w:pPr>
          </w:p>
          <w:p w:rsidR="00EE6459" w:rsidRPr="00424566" w:rsidRDefault="00EE6459" w:rsidP="00424566">
            <w:pPr>
              <w:pStyle w:val="TableParagraph"/>
              <w:kinsoku w:val="0"/>
              <w:overflowPunct w:val="0"/>
              <w:jc w:val="both"/>
            </w:pPr>
          </w:p>
          <w:p w:rsidR="00EE6459" w:rsidRPr="00424566" w:rsidRDefault="00EE6459" w:rsidP="00424566">
            <w:pPr>
              <w:pStyle w:val="TableParagraph"/>
              <w:kinsoku w:val="0"/>
              <w:overflowPunct w:val="0"/>
              <w:jc w:val="both"/>
            </w:pPr>
          </w:p>
          <w:p w:rsidR="00EE6459" w:rsidRPr="00424566" w:rsidRDefault="00EE6459" w:rsidP="00424566">
            <w:pPr>
              <w:pStyle w:val="TableParagraph"/>
              <w:kinsoku w:val="0"/>
              <w:overflowPunct w:val="0"/>
              <w:ind w:left="169"/>
              <w:jc w:val="both"/>
            </w:pPr>
            <w:r w:rsidRPr="00424566">
              <w:rPr>
                <w:spacing w:val="-1"/>
              </w:rPr>
              <w:t>Поддомен</w:t>
            </w:r>
          </w:p>
        </w:tc>
        <w:tc>
          <w:tcPr>
            <w:tcW w:w="4540" w:type="dxa"/>
          </w:tcPr>
          <w:p w:rsidR="00EE6459" w:rsidRPr="00424566" w:rsidRDefault="00EE6459" w:rsidP="00424566">
            <w:pPr>
              <w:pStyle w:val="TableParagraph"/>
              <w:kinsoku w:val="0"/>
              <w:overflowPunct w:val="0"/>
              <w:ind w:left="145" w:right="110"/>
              <w:jc w:val="both"/>
            </w:pPr>
            <w:r w:rsidRPr="00424566">
              <w:rPr>
                <w:spacing w:val="-1"/>
              </w:rPr>
              <w:t>Дополнительныеимена,</w:t>
            </w:r>
            <w:r w:rsidRPr="00424566">
              <w:t xml:space="preserve"> которые</w:t>
            </w:r>
            <w:r w:rsidRPr="00424566">
              <w:rPr>
                <w:spacing w:val="-1"/>
              </w:rPr>
              <w:t>организацияможетсоздаватькакпроизводные</w:t>
            </w:r>
            <w:r w:rsidRPr="00424566">
              <w:t xml:space="preserve">от зарегистрированного </w:t>
            </w:r>
            <w:r w:rsidRPr="00424566">
              <w:rPr>
                <w:spacing w:val="-1"/>
              </w:rPr>
              <w:t>именидомена второгоуров</w:t>
            </w:r>
            <w:r w:rsidRPr="00424566">
              <w:t xml:space="preserve">ня. </w:t>
            </w:r>
            <w:r w:rsidRPr="00424566">
              <w:rPr>
                <w:spacing w:val="-1"/>
              </w:rPr>
              <w:t>Такие имена обеспечиваютростдерева</w:t>
            </w:r>
            <w:r w:rsidRPr="00424566">
              <w:t>имен</w:t>
            </w:r>
            <w:r w:rsidRPr="00424566">
              <w:rPr>
                <w:b/>
                <w:bCs/>
                <w:i/>
                <w:iCs/>
                <w:spacing w:val="-1"/>
              </w:rPr>
              <w:t>DNS</w:t>
            </w:r>
            <w:r w:rsidRPr="00424566">
              <w:t xml:space="preserve">в </w:t>
            </w:r>
            <w:r w:rsidRPr="00424566">
              <w:rPr>
                <w:spacing w:val="-1"/>
              </w:rPr>
              <w:t>организа</w:t>
            </w:r>
            <w:r w:rsidRPr="00424566">
              <w:t xml:space="preserve">циии </w:t>
            </w:r>
            <w:r w:rsidRPr="00424566">
              <w:rPr>
                <w:spacing w:val="-1"/>
              </w:rPr>
              <w:t xml:space="preserve">егораспределение </w:t>
            </w:r>
            <w:r w:rsidRPr="00424566">
              <w:t>по отде</w:t>
            </w:r>
            <w:r w:rsidRPr="00424566">
              <w:rPr>
                <w:spacing w:val="-1"/>
              </w:rPr>
              <w:t xml:space="preserve">лам </w:t>
            </w:r>
            <w:r w:rsidRPr="00424566">
              <w:t xml:space="preserve">илипо </w:t>
            </w:r>
            <w:r w:rsidRPr="00424566">
              <w:rPr>
                <w:spacing w:val="-1"/>
              </w:rPr>
              <w:t>географическому</w:t>
            </w:r>
            <w:r w:rsidRPr="00424566">
              <w:t>рас</w:t>
            </w:r>
            <w:r w:rsidRPr="00424566">
              <w:rPr>
                <w:spacing w:val="-1"/>
              </w:rPr>
              <w:t>положению.</w:t>
            </w:r>
          </w:p>
        </w:tc>
        <w:tc>
          <w:tcPr>
            <w:tcW w:w="3136" w:type="dxa"/>
          </w:tcPr>
          <w:p w:rsidR="00EE6459" w:rsidRPr="00424566" w:rsidRDefault="00EE6459" w:rsidP="00424566">
            <w:pPr>
              <w:pStyle w:val="TableParagraph"/>
              <w:kinsoku w:val="0"/>
              <w:overflowPunct w:val="0"/>
              <w:ind w:left="147" w:right="57"/>
              <w:jc w:val="both"/>
            </w:pPr>
            <w:r w:rsidRPr="00424566">
              <w:rPr>
                <w:b/>
                <w:bCs/>
                <w:spacing w:val="-1"/>
              </w:rPr>
              <w:t>«mspu.edu.ru»</w:t>
            </w:r>
            <w:r w:rsidRPr="00424566">
              <w:rPr>
                <w:spacing w:val="-1"/>
              </w:rPr>
              <w:t>представляетимя</w:t>
            </w:r>
            <w:r w:rsidRPr="00424566">
              <w:t xml:space="preserve"> под</w:t>
            </w:r>
            <w:r w:rsidRPr="00424566">
              <w:rPr>
                <w:spacing w:val="-1"/>
              </w:rPr>
              <w:t>домена Мурманскогогосударственногопедагогическогоуниверситета.</w:t>
            </w:r>
          </w:p>
        </w:tc>
      </w:tr>
      <w:tr w:rsidR="00EE6459" w:rsidRPr="00424566" w:rsidTr="00B57A05">
        <w:trPr>
          <w:trHeight w:hRule="exact" w:val="2094"/>
        </w:trPr>
        <w:tc>
          <w:tcPr>
            <w:tcW w:w="1732" w:type="dxa"/>
          </w:tcPr>
          <w:p w:rsidR="00EE6459" w:rsidRPr="00424566" w:rsidRDefault="00EE6459" w:rsidP="00424566">
            <w:pPr>
              <w:pStyle w:val="TableParagraph"/>
              <w:kinsoku w:val="0"/>
              <w:overflowPunct w:val="0"/>
              <w:ind w:left="224" w:right="97"/>
              <w:jc w:val="both"/>
            </w:pPr>
            <w:r w:rsidRPr="00424566">
              <w:rPr>
                <w:spacing w:val="-1"/>
              </w:rPr>
              <w:t>Имя</w:t>
            </w:r>
            <w:r w:rsidRPr="00424566">
              <w:rPr>
                <w:spacing w:val="-2"/>
              </w:rPr>
              <w:t>узла</w:t>
            </w:r>
            <w:r w:rsidRPr="00424566">
              <w:t>или</w:t>
            </w:r>
            <w:r w:rsidRPr="00424566">
              <w:rPr>
                <w:spacing w:val="-1"/>
              </w:rPr>
              <w:t>ре-сурса</w:t>
            </w:r>
          </w:p>
        </w:tc>
        <w:tc>
          <w:tcPr>
            <w:tcW w:w="4540" w:type="dxa"/>
          </w:tcPr>
          <w:p w:rsidR="00EE6459" w:rsidRPr="00424566" w:rsidRDefault="00EE6459" w:rsidP="00424566">
            <w:pPr>
              <w:pStyle w:val="TableParagraph"/>
              <w:kinsoku w:val="0"/>
              <w:overflowPunct w:val="0"/>
              <w:ind w:left="145" w:right="225"/>
              <w:jc w:val="both"/>
              <w:rPr>
                <w:spacing w:val="-1"/>
              </w:rPr>
            </w:pPr>
            <w:r w:rsidRPr="00424566">
              <w:rPr>
                <w:spacing w:val="-1"/>
              </w:rPr>
              <w:t>Имя,представляющее</w:t>
            </w:r>
            <w:r w:rsidRPr="00424566">
              <w:t xml:space="preserve">лист в </w:t>
            </w:r>
            <w:r w:rsidRPr="00424566">
              <w:rPr>
                <w:spacing w:val="-1"/>
              </w:rPr>
              <w:t>дере</w:t>
            </w:r>
            <w:r w:rsidRPr="00424566">
              <w:t>ве</w:t>
            </w:r>
            <w:r w:rsidRPr="00424566">
              <w:rPr>
                <w:spacing w:val="-1"/>
              </w:rPr>
              <w:t>имен</w:t>
            </w:r>
            <w:r w:rsidRPr="00424566">
              <w:rPr>
                <w:b/>
                <w:bCs/>
                <w:i/>
                <w:iCs/>
                <w:spacing w:val="-1"/>
              </w:rPr>
              <w:t>DNS</w:t>
            </w:r>
            <w:r w:rsidRPr="00424566">
              <w:rPr>
                <w:spacing w:val="-1"/>
              </w:rPr>
              <w:t>,</w:t>
            </w:r>
            <w:r w:rsidRPr="00424566">
              <w:t xml:space="preserve"> которое</w:t>
            </w:r>
            <w:r w:rsidRPr="00424566">
              <w:rPr>
                <w:spacing w:val="-1"/>
              </w:rPr>
              <w:t xml:space="preserve"> определяетконкретныйресурс.Обычно</w:t>
            </w:r>
            <w:r w:rsidRPr="00424566">
              <w:t xml:space="preserve"> крайняя </w:t>
            </w:r>
            <w:r w:rsidRPr="00424566">
              <w:rPr>
                <w:spacing w:val="-1"/>
              </w:rPr>
              <w:t xml:space="preserve">леваяметка </w:t>
            </w:r>
            <w:r w:rsidRPr="00424566">
              <w:t>в доменном</w:t>
            </w:r>
            <w:r w:rsidRPr="00424566">
              <w:rPr>
                <w:spacing w:val="-1"/>
              </w:rPr>
              <w:t xml:space="preserve"> име</w:t>
            </w:r>
            <w:r w:rsidRPr="00424566">
              <w:t>ни</w:t>
            </w:r>
            <w:r w:rsidRPr="00424566">
              <w:rPr>
                <w:b/>
                <w:bCs/>
                <w:i/>
                <w:iCs/>
                <w:spacing w:val="-1"/>
              </w:rPr>
              <w:t>DNS</w:t>
            </w:r>
            <w:r w:rsidRPr="00424566">
              <w:rPr>
                <w:spacing w:val="-1"/>
              </w:rPr>
              <w:t>определяетконкретный</w:t>
            </w:r>
          </w:p>
          <w:p w:rsidR="00EE6459" w:rsidRPr="00424566" w:rsidRDefault="00EE6459" w:rsidP="00424566">
            <w:pPr>
              <w:pStyle w:val="TableParagraph"/>
              <w:kinsoku w:val="0"/>
              <w:overflowPunct w:val="0"/>
              <w:ind w:left="145" w:right="71"/>
              <w:jc w:val="both"/>
            </w:pPr>
            <w:r w:rsidRPr="00424566">
              <w:rPr>
                <w:spacing w:val="-1"/>
              </w:rPr>
              <w:t>компьютер</w:t>
            </w:r>
            <w:r w:rsidRPr="00424566">
              <w:t xml:space="preserve"> в </w:t>
            </w:r>
            <w:r w:rsidRPr="00424566">
              <w:rPr>
                <w:spacing w:val="-1"/>
              </w:rPr>
              <w:t>сети.Например,имя</w:t>
            </w:r>
            <w:r w:rsidRPr="00424566">
              <w:t>этого</w:t>
            </w:r>
            <w:r w:rsidRPr="00424566">
              <w:rPr>
                <w:spacing w:val="-1"/>
              </w:rPr>
              <w:t xml:space="preserve">уровня,используемое </w:t>
            </w:r>
            <w:r w:rsidRPr="00424566">
              <w:t>в за</w:t>
            </w:r>
            <w:r w:rsidRPr="00424566">
              <w:rPr>
                <w:spacing w:val="-1"/>
              </w:rPr>
              <w:t>писи</w:t>
            </w:r>
          </w:p>
        </w:tc>
        <w:tc>
          <w:tcPr>
            <w:tcW w:w="3136" w:type="dxa"/>
          </w:tcPr>
          <w:p w:rsidR="00EE6459" w:rsidRPr="00424566" w:rsidRDefault="00EE6459" w:rsidP="00424566">
            <w:pPr>
              <w:pStyle w:val="TableParagraph"/>
              <w:kinsoku w:val="0"/>
              <w:overflowPunct w:val="0"/>
              <w:ind w:left="147" w:right="158"/>
              <w:jc w:val="both"/>
            </w:pPr>
            <w:r w:rsidRPr="00424566">
              <w:rPr>
                <w:b/>
                <w:bCs/>
                <w:spacing w:val="-1"/>
              </w:rPr>
              <w:t>«host-a.mspu.edu.ru.»</w:t>
            </w:r>
            <w:r w:rsidRPr="00424566">
              <w:rPr>
                <w:spacing w:val="-1"/>
              </w:rPr>
              <w:t>,</w:t>
            </w:r>
            <w:r w:rsidRPr="00424566">
              <w:t xml:space="preserve"> где </w:t>
            </w:r>
            <w:r w:rsidRPr="00424566">
              <w:rPr>
                <w:spacing w:val="-1"/>
              </w:rPr>
              <w:t>перваямет</w:t>
            </w:r>
            <w:r w:rsidRPr="00424566">
              <w:t>ка</w:t>
            </w:r>
            <w:r w:rsidRPr="00424566">
              <w:rPr>
                <w:spacing w:val="-1"/>
              </w:rPr>
              <w:t xml:space="preserve"> (</w:t>
            </w:r>
            <w:r w:rsidRPr="00424566">
              <w:rPr>
                <w:b/>
                <w:bCs/>
                <w:spacing w:val="-1"/>
              </w:rPr>
              <w:t>«host-a»</w:t>
            </w:r>
            <w:r w:rsidRPr="00424566">
              <w:rPr>
                <w:spacing w:val="-1"/>
              </w:rPr>
              <w:t>)представляетимяуз-</w:t>
            </w:r>
          </w:p>
          <w:p w:rsidR="00EE6459" w:rsidRPr="00424566" w:rsidRDefault="00EE6459" w:rsidP="00424566">
            <w:pPr>
              <w:pStyle w:val="TableParagraph"/>
              <w:kinsoku w:val="0"/>
              <w:overflowPunct w:val="0"/>
              <w:ind w:left="147"/>
              <w:jc w:val="both"/>
            </w:pPr>
            <w:r w:rsidRPr="00424566">
              <w:t>ла</w:t>
            </w:r>
            <w:r w:rsidRPr="00424566">
              <w:rPr>
                <w:b/>
                <w:bCs/>
                <w:i/>
                <w:iCs/>
                <w:spacing w:val="-1"/>
              </w:rPr>
              <w:t>DNS</w:t>
            </w:r>
            <w:r w:rsidRPr="00424566">
              <w:t xml:space="preserve">для </w:t>
            </w:r>
            <w:r w:rsidRPr="00424566">
              <w:rPr>
                <w:spacing w:val="-1"/>
              </w:rPr>
              <w:t xml:space="preserve">конкретногокомпьютера </w:t>
            </w:r>
            <w:r w:rsidRPr="00424566">
              <w:t xml:space="preserve">в </w:t>
            </w:r>
            <w:r w:rsidRPr="00424566">
              <w:rPr>
                <w:spacing w:val="-1"/>
              </w:rPr>
              <w:t>сети.</w:t>
            </w:r>
          </w:p>
        </w:tc>
      </w:tr>
    </w:tbl>
    <w:p w:rsidR="00EE6459" w:rsidRPr="00424566" w:rsidRDefault="00EE6459" w:rsidP="00424566">
      <w:pPr>
        <w:pStyle w:val="af6"/>
        <w:kinsoku w:val="0"/>
        <w:overflowPunct w:val="0"/>
        <w:spacing w:after="0"/>
        <w:ind w:left="284" w:right="124" w:firstLine="709"/>
        <w:jc w:val="both"/>
        <w:rPr>
          <w:rFonts w:ascii="Times New Roman" w:hAnsi="Times New Roman" w:cs="Times New Roman"/>
          <w:spacing w:val="-1"/>
          <w:sz w:val="24"/>
        </w:rPr>
      </w:pPr>
      <w:r w:rsidRPr="00424566">
        <w:rPr>
          <w:rFonts w:ascii="Times New Roman" w:hAnsi="Times New Roman" w:cs="Times New Roman"/>
          <w:spacing w:val="-1"/>
          <w:sz w:val="24"/>
        </w:rPr>
        <w:t>Например,доменноеимя</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,зарегистрированное</w:t>
      </w:r>
      <w:r w:rsidRPr="00424566">
        <w:rPr>
          <w:rFonts w:ascii="Times New Roman" w:hAnsi="Times New Roman" w:cs="Times New Roman"/>
          <w:sz w:val="24"/>
        </w:rPr>
        <w:t>для</w:t>
      </w:r>
      <w:r w:rsidRPr="00424566">
        <w:rPr>
          <w:rFonts w:ascii="Times New Roman" w:hAnsi="Times New Roman" w:cs="Times New Roman"/>
          <w:spacing w:val="-1"/>
          <w:sz w:val="24"/>
        </w:rPr>
        <w:t>образовательныхучреждений(</w:t>
      </w:r>
      <w:r w:rsidRPr="00424566">
        <w:rPr>
          <w:rFonts w:ascii="Times New Roman" w:hAnsi="Times New Roman" w:cs="Times New Roman"/>
          <w:b/>
          <w:bCs/>
          <w:spacing w:val="-1"/>
          <w:sz w:val="24"/>
        </w:rPr>
        <w:t>edu.ru.</w:t>
      </w:r>
      <w:r w:rsidRPr="00424566">
        <w:rPr>
          <w:rFonts w:ascii="Times New Roman" w:hAnsi="Times New Roman" w:cs="Times New Roman"/>
          <w:spacing w:val="-1"/>
          <w:sz w:val="24"/>
        </w:rPr>
        <w:t>),представляетдомен</w:t>
      </w:r>
      <w:r w:rsidRPr="00424566">
        <w:rPr>
          <w:rFonts w:ascii="Times New Roman" w:hAnsi="Times New Roman" w:cs="Times New Roman"/>
          <w:sz w:val="24"/>
        </w:rPr>
        <w:t>второго</w:t>
      </w:r>
      <w:r w:rsidRPr="00424566">
        <w:rPr>
          <w:rFonts w:ascii="Times New Roman" w:hAnsi="Times New Roman" w:cs="Times New Roman"/>
          <w:spacing w:val="-1"/>
          <w:sz w:val="24"/>
        </w:rPr>
        <w:t>уровня.</w:t>
      </w:r>
      <w:r w:rsidRPr="00424566">
        <w:rPr>
          <w:rFonts w:ascii="Times New Roman" w:hAnsi="Times New Roman" w:cs="Times New Roman"/>
          <w:sz w:val="24"/>
        </w:rPr>
        <w:t>Это</w:t>
      </w:r>
      <w:r w:rsidRPr="00424566">
        <w:rPr>
          <w:rFonts w:ascii="Times New Roman" w:hAnsi="Times New Roman" w:cs="Times New Roman"/>
          <w:spacing w:val="-1"/>
          <w:sz w:val="24"/>
        </w:rPr>
        <w:t>имясостоит</w:t>
      </w:r>
      <w:r w:rsidRPr="00424566">
        <w:rPr>
          <w:rFonts w:ascii="Times New Roman" w:hAnsi="Times New Roman" w:cs="Times New Roman"/>
          <w:sz w:val="24"/>
        </w:rPr>
        <w:t>из</w:t>
      </w:r>
      <w:r w:rsidRPr="00424566">
        <w:rPr>
          <w:rFonts w:ascii="Times New Roman" w:hAnsi="Times New Roman" w:cs="Times New Roman"/>
          <w:spacing w:val="-2"/>
          <w:sz w:val="24"/>
        </w:rPr>
        <w:t>двух</w:t>
      </w:r>
      <w:r w:rsidRPr="00424566">
        <w:rPr>
          <w:rFonts w:ascii="Times New Roman" w:hAnsi="Times New Roman" w:cs="Times New Roman"/>
          <w:spacing w:val="-1"/>
          <w:sz w:val="24"/>
        </w:rPr>
        <w:t>частей</w:t>
      </w:r>
      <w:r w:rsidRPr="00424566">
        <w:rPr>
          <w:rFonts w:ascii="Times New Roman" w:hAnsi="Times New Roman" w:cs="Times New Roman"/>
          <w:spacing w:val="1"/>
          <w:sz w:val="24"/>
        </w:rPr>
        <w:t>(на</w:t>
      </w:r>
      <w:r w:rsidRPr="00424566">
        <w:rPr>
          <w:rFonts w:ascii="Times New Roman" w:hAnsi="Times New Roman" w:cs="Times New Roman"/>
          <w:spacing w:val="-1"/>
          <w:sz w:val="24"/>
        </w:rPr>
        <w:t>зываемыхметками),показывающих,что</w:t>
      </w:r>
      <w:r w:rsidRPr="00424566">
        <w:rPr>
          <w:rFonts w:ascii="Times New Roman" w:hAnsi="Times New Roman" w:cs="Times New Roman"/>
          <w:sz w:val="24"/>
        </w:rPr>
        <w:t>оно</w:t>
      </w:r>
      <w:r w:rsidRPr="00424566">
        <w:rPr>
          <w:rFonts w:ascii="Times New Roman" w:hAnsi="Times New Roman" w:cs="Times New Roman"/>
          <w:spacing w:val="-1"/>
          <w:sz w:val="24"/>
        </w:rPr>
        <w:t>находится</w:t>
      </w:r>
      <w:r w:rsidRPr="00424566">
        <w:rPr>
          <w:rFonts w:ascii="Times New Roman" w:hAnsi="Times New Roman" w:cs="Times New Roman"/>
          <w:sz w:val="24"/>
        </w:rPr>
        <w:t>навтором</w:t>
      </w:r>
      <w:r w:rsidRPr="00424566">
        <w:rPr>
          <w:rFonts w:ascii="Times New Roman" w:hAnsi="Times New Roman" w:cs="Times New Roman"/>
          <w:spacing w:val="-1"/>
          <w:sz w:val="24"/>
        </w:rPr>
        <w:t>уровне</w:t>
      </w:r>
      <w:r w:rsidRPr="00424566">
        <w:rPr>
          <w:rFonts w:ascii="Times New Roman" w:hAnsi="Times New Roman" w:cs="Times New Roman"/>
          <w:sz w:val="24"/>
        </w:rPr>
        <w:t>сверхуоткорняили</w:t>
      </w:r>
      <w:r w:rsidRPr="00424566">
        <w:rPr>
          <w:rFonts w:ascii="Times New Roman" w:hAnsi="Times New Roman" w:cs="Times New Roman"/>
          <w:spacing w:val="-1"/>
          <w:sz w:val="24"/>
        </w:rPr>
        <w:t>вершиныдерева.Большинстводоменныхимен</w:t>
      </w:r>
      <w:r w:rsidRPr="00424566">
        <w:rPr>
          <w:rFonts w:ascii="Times New Roman" w:hAnsi="Times New Roman" w:cs="Times New Roman"/>
          <w:b/>
          <w:bCs/>
          <w:i/>
          <w:iCs/>
          <w:spacing w:val="-1"/>
          <w:sz w:val="24"/>
        </w:rPr>
        <w:t xml:space="preserve">DNS </w:t>
      </w:r>
      <w:r w:rsidRPr="00424566">
        <w:rPr>
          <w:rFonts w:ascii="Times New Roman" w:hAnsi="Times New Roman" w:cs="Times New Roman"/>
          <w:spacing w:val="-1"/>
          <w:sz w:val="24"/>
        </w:rPr>
        <w:t>содержат</w:t>
      </w:r>
      <w:r w:rsidRPr="00424566">
        <w:rPr>
          <w:rFonts w:ascii="Times New Roman" w:hAnsi="Times New Roman" w:cs="Times New Roman"/>
          <w:sz w:val="24"/>
        </w:rPr>
        <w:t>двеилибольшее</w:t>
      </w:r>
      <w:r w:rsidRPr="00424566">
        <w:rPr>
          <w:rFonts w:ascii="Times New Roman" w:hAnsi="Times New Roman" w:cs="Times New Roman"/>
          <w:spacing w:val="-1"/>
          <w:sz w:val="24"/>
        </w:rPr>
        <w:t>числометок,каждая</w:t>
      </w:r>
      <w:r w:rsidRPr="00424566">
        <w:rPr>
          <w:rFonts w:ascii="Times New Roman" w:hAnsi="Times New Roman" w:cs="Times New Roman"/>
          <w:sz w:val="24"/>
        </w:rPr>
        <w:t>из</w:t>
      </w:r>
      <w:r w:rsidRPr="00424566">
        <w:rPr>
          <w:rFonts w:ascii="Times New Roman" w:hAnsi="Times New Roman" w:cs="Times New Roman"/>
          <w:spacing w:val="-1"/>
          <w:sz w:val="24"/>
        </w:rPr>
        <w:t>которыхзадаетновыйуровень</w:t>
      </w:r>
      <w:r w:rsidRPr="00424566">
        <w:rPr>
          <w:rFonts w:ascii="Times New Roman" w:hAnsi="Times New Roman" w:cs="Times New Roman"/>
          <w:sz w:val="24"/>
        </w:rPr>
        <w:t>в</w:t>
      </w:r>
      <w:r w:rsidRPr="00424566">
        <w:rPr>
          <w:rFonts w:ascii="Times New Roman" w:hAnsi="Times New Roman" w:cs="Times New Roman"/>
          <w:spacing w:val="-1"/>
          <w:sz w:val="24"/>
        </w:rPr>
        <w:t>дереве.</w:t>
      </w:r>
      <w:r w:rsidRPr="00424566">
        <w:rPr>
          <w:rFonts w:ascii="Times New Roman" w:hAnsi="Times New Roman" w:cs="Times New Roman"/>
          <w:sz w:val="24"/>
        </w:rPr>
        <w:t>Точки</w:t>
      </w:r>
      <w:r w:rsidRPr="00424566">
        <w:rPr>
          <w:rFonts w:ascii="Times New Roman" w:hAnsi="Times New Roman" w:cs="Times New Roman"/>
          <w:spacing w:val="-1"/>
          <w:sz w:val="24"/>
        </w:rPr>
        <w:t>используются</w:t>
      </w:r>
      <w:r w:rsidRPr="00424566">
        <w:rPr>
          <w:rFonts w:ascii="Times New Roman" w:hAnsi="Times New Roman" w:cs="Times New Roman"/>
          <w:sz w:val="24"/>
        </w:rPr>
        <w:t>в</w:t>
      </w:r>
      <w:r w:rsidRPr="00424566">
        <w:rPr>
          <w:rFonts w:ascii="Times New Roman" w:hAnsi="Times New Roman" w:cs="Times New Roman"/>
          <w:spacing w:val="-1"/>
          <w:sz w:val="24"/>
        </w:rPr>
        <w:t>именах</w:t>
      </w:r>
      <w:r w:rsidRPr="00424566">
        <w:rPr>
          <w:rFonts w:ascii="Times New Roman" w:hAnsi="Times New Roman" w:cs="Times New Roman"/>
          <w:sz w:val="24"/>
        </w:rPr>
        <w:t xml:space="preserve">для </w:t>
      </w:r>
      <w:r w:rsidRPr="00424566">
        <w:rPr>
          <w:rFonts w:ascii="Times New Roman" w:hAnsi="Times New Roman" w:cs="Times New Roman"/>
          <w:spacing w:val="-1"/>
          <w:sz w:val="24"/>
        </w:rPr>
        <w:t>разделенияметок.</w:t>
      </w:r>
    </w:p>
    <w:p w:rsidR="00EE6459" w:rsidRPr="00424566" w:rsidRDefault="00EE6459" w:rsidP="00424566">
      <w:pPr>
        <w:pStyle w:val="af6"/>
        <w:kinsoku w:val="0"/>
        <w:overflowPunct w:val="0"/>
        <w:spacing w:after="0"/>
        <w:ind w:left="284" w:right="123" w:firstLine="709"/>
        <w:jc w:val="both"/>
        <w:rPr>
          <w:rFonts w:ascii="Times New Roman" w:hAnsi="Times New Roman" w:cs="Times New Roman"/>
          <w:spacing w:val="-1"/>
          <w:sz w:val="24"/>
        </w:rPr>
      </w:pP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представляет</w:t>
      </w:r>
      <w:r w:rsidR="00424566" w:rsidRPr="00424566">
        <w:rPr>
          <w:rFonts w:ascii="Times New Roman" w:hAnsi="Times New Roman" w:cs="Times New Roman"/>
          <w:spacing w:val="-1"/>
          <w:sz w:val="24"/>
        </w:rPr>
        <w:t>способ</w:t>
      </w:r>
      <w:r w:rsidR="00424566" w:rsidRPr="00424566">
        <w:rPr>
          <w:rFonts w:ascii="Times New Roman" w:hAnsi="Times New Roman" w:cs="Times New Roman"/>
          <w:spacing w:val="9"/>
          <w:sz w:val="24"/>
        </w:rPr>
        <w:t>интерпретации</w:t>
      </w:r>
      <w:r w:rsidR="00424566" w:rsidRPr="00424566">
        <w:rPr>
          <w:rFonts w:ascii="Times New Roman" w:hAnsi="Times New Roman" w:cs="Times New Roman"/>
          <w:spacing w:val="8"/>
          <w:sz w:val="24"/>
        </w:rPr>
        <w:t>полного</w:t>
      </w:r>
      <w:r w:rsidRPr="00424566">
        <w:rPr>
          <w:rFonts w:ascii="Times New Roman" w:hAnsi="Times New Roman" w:cs="Times New Roman"/>
          <w:spacing w:val="-2"/>
          <w:sz w:val="24"/>
        </w:rPr>
        <w:t>пути</w:t>
      </w:r>
      <w:r w:rsidRPr="00424566">
        <w:rPr>
          <w:rFonts w:ascii="Times New Roman" w:hAnsi="Times New Roman" w:cs="Times New Roman"/>
          <w:sz w:val="24"/>
        </w:rPr>
        <w:t xml:space="preserve">к  </w:t>
      </w:r>
      <w:r w:rsidRPr="00424566">
        <w:rPr>
          <w:rFonts w:ascii="Times New Roman" w:hAnsi="Times New Roman" w:cs="Times New Roman"/>
          <w:spacing w:val="-1"/>
          <w:sz w:val="24"/>
        </w:rPr>
        <w:t>доменному</w:t>
      </w:r>
      <w:r w:rsidRPr="00424566">
        <w:rPr>
          <w:rFonts w:ascii="Times New Roman" w:hAnsi="Times New Roman" w:cs="Times New Roman"/>
          <w:sz w:val="24"/>
        </w:rPr>
        <w:t>имени</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аналогичноспособуинтерпретацииполного</w:t>
      </w:r>
      <w:r w:rsidRPr="00424566">
        <w:rPr>
          <w:rFonts w:ascii="Times New Roman" w:hAnsi="Times New Roman" w:cs="Times New Roman"/>
          <w:spacing w:val="-2"/>
          <w:sz w:val="24"/>
        </w:rPr>
        <w:t>пути</w:t>
      </w:r>
      <w:r w:rsidRPr="00424566">
        <w:rPr>
          <w:rFonts w:ascii="Times New Roman" w:hAnsi="Times New Roman" w:cs="Times New Roman"/>
          <w:sz w:val="24"/>
        </w:rPr>
        <w:t>к</w:t>
      </w:r>
      <w:r w:rsidRPr="00424566">
        <w:rPr>
          <w:rFonts w:ascii="Times New Roman" w:hAnsi="Times New Roman" w:cs="Times New Roman"/>
          <w:spacing w:val="1"/>
          <w:sz w:val="24"/>
        </w:rPr>
        <w:t>файлу</w:t>
      </w:r>
      <w:r w:rsidRPr="00424566">
        <w:rPr>
          <w:rFonts w:ascii="Times New Roman" w:hAnsi="Times New Roman" w:cs="Times New Roman"/>
          <w:sz w:val="24"/>
        </w:rPr>
        <w:t>иликаталогувокне</w:t>
      </w:r>
      <w:r w:rsidRPr="00424566">
        <w:rPr>
          <w:rFonts w:ascii="Times New Roman" w:hAnsi="Times New Roman" w:cs="Times New Roman"/>
          <w:spacing w:val="-1"/>
          <w:sz w:val="24"/>
        </w:rPr>
        <w:t>команднойстроки.Например,</w:t>
      </w:r>
      <w:r w:rsidRPr="00424566">
        <w:rPr>
          <w:rFonts w:ascii="Times New Roman" w:hAnsi="Times New Roman" w:cs="Times New Roman"/>
          <w:spacing w:val="-2"/>
          <w:sz w:val="24"/>
        </w:rPr>
        <w:t>путь</w:t>
      </w:r>
      <w:r w:rsidRPr="00424566">
        <w:rPr>
          <w:rFonts w:ascii="Times New Roman" w:hAnsi="Times New Roman" w:cs="Times New Roman"/>
          <w:sz w:val="24"/>
        </w:rPr>
        <w:t>в</w:t>
      </w:r>
      <w:r w:rsidRPr="00424566">
        <w:rPr>
          <w:rFonts w:ascii="Times New Roman" w:hAnsi="Times New Roman" w:cs="Times New Roman"/>
          <w:spacing w:val="-1"/>
          <w:sz w:val="24"/>
        </w:rPr>
        <w:t>деревекаталоговпомогаетуказать</w:t>
      </w:r>
      <w:r w:rsidRPr="00424566">
        <w:rPr>
          <w:rFonts w:ascii="Times New Roman" w:hAnsi="Times New Roman" w:cs="Times New Roman"/>
          <w:sz w:val="24"/>
        </w:rPr>
        <w:t>на</w:t>
      </w:r>
      <w:r w:rsidRPr="00424566">
        <w:rPr>
          <w:rFonts w:ascii="Times New Roman" w:hAnsi="Times New Roman" w:cs="Times New Roman"/>
          <w:spacing w:val="-1"/>
          <w:sz w:val="24"/>
        </w:rPr>
        <w:t>точное</w:t>
      </w:r>
      <w:r w:rsidRPr="00424566">
        <w:rPr>
          <w:rFonts w:ascii="Times New Roman" w:hAnsi="Times New Roman" w:cs="Times New Roman"/>
          <w:spacing w:val="1"/>
          <w:sz w:val="24"/>
        </w:rPr>
        <w:t>рас</w:t>
      </w:r>
      <w:r w:rsidRPr="00424566">
        <w:rPr>
          <w:rFonts w:ascii="Times New Roman" w:hAnsi="Times New Roman" w:cs="Times New Roman"/>
          <w:spacing w:val="-1"/>
          <w:sz w:val="24"/>
        </w:rPr>
        <w:t>положениефайла,сохраненного</w:t>
      </w:r>
      <w:r w:rsidRPr="00424566">
        <w:rPr>
          <w:rFonts w:ascii="Times New Roman" w:hAnsi="Times New Roman" w:cs="Times New Roman"/>
          <w:sz w:val="24"/>
        </w:rPr>
        <w:t>на</w:t>
      </w:r>
      <w:r w:rsidRPr="00424566">
        <w:rPr>
          <w:rFonts w:ascii="Times New Roman" w:hAnsi="Times New Roman" w:cs="Times New Roman"/>
          <w:spacing w:val="-1"/>
          <w:sz w:val="24"/>
        </w:rPr>
        <w:t>компьютере.</w:t>
      </w:r>
      <w:r w:rsidRPr="00424566">
        <w:rPr>
          <w:rFonts w:ascii="Times New Roman" w:hAnsi="Times New Roman" w:cs="Times New Roman"/>
          <w:sz w:val="24"/>
        </w:rPr>
        <w:t>Длякомпьютеровс</w:t>
      </w:r>
      <w:r w:rsidRPr="00424566">
        <w:rPr>
          <w:rFonts w:ascii="Times New Roman" w:hAnsi="Times New Roman" w:cs="Times New Roman"/>
          <w:spacing w:val="-1"/>
          <w:sz w:val="24"/>
        </w:rPr>
        <w:t>операционной</w:t>
      </w:r>
      <w:r w:rsidRPr="00424566">
        <w:rPr>
          <w:rFonts w:ascii="Times New Roman" w:hAnsi="Times New Roman" w:cs="Times New Roman"/>
          <w:sz w:val="24"/>
        </w:rPr>
        <w:t>сис</w:t>
      </w:r>
      <w:r w:rsidRPr="00424566">
        <w:rPr>
          <w:rFonts w:ascii="Times New Roman" w:hAnsi="Times New Roman" w:cs="Times New Roman"/>
          <w:spacing w:val="-1"/>
          <w:sz w:val="24"/>
        </w:rPr>
        <w:t>темой</w:t>
      </w:r>
      <w:r w:rsidRPr="00424566">
        <w:rPr>
          <w:rFonts w:ascii="Times New Roman" w:hAnsi="Times New Roman" w:cs="Times New Roman"/>
          <w:b/>
          <w:bCs/>
          <w:spacing w:val="-1"/>
          <w:sz w:val="24"/>
        </w:rPr>
        <w:t>Windows</w:t>
      </w:r>
      <w:r w:rsidRPr="00424566">
        <w:rPr>
          <w:rFonts w:ascii="Times New Roman" w:hAnsi="Times New Roman" w:cs="Times New Roman"/>
          <w:spacing w:val="-1"/>
          <w:sz w:val="24"/>
        </w:rPr>
        <w:t>обратнаякосаячерта</w:t>
      </w:r>
      <w:r w:rsidRPr="00424566">
        <w:rPr>
          <w:rFonts w:ascii="Times New Roman" w:hAnsi="Times New Roman" w:cs="Times New Roman"/>
          <w:sz w:val="24"/>
        </w:rPr>
        <w:t>(</w:t>
      </w:r>
      <w:r w:rsidRPr="00424566">
        <w:rPr>
          <w:rFonts w:ascii="Times New Roman" w:hAnsi="Times New Roman" w:cs="Times New Roman"/>
          <w:b/>
          <w:bCs/>
          <w:sz w:val="24"/>
        </w:rPr>
        <w:t>\</w:t>
      </w:r>
      <w:r w:rsidRPr="00424566">
        <w:rPr>
          <w:rFonts w:ascii="Times New Roman" w:hAnsi="Times New Roman" w:cs="Times New Roman"/>
          <w:sz w:val="24"/>
        </w:rPr>
        <w:t>)</w:t>
      </w:r>
      <w:r w:rsidRPr="00424566">
        <w:rPr>
          <w:rFonts w:ascii="Times New Roman" w:hAnsi="Times New Roman" w:cs="Times New Roman"/>
          <w:spacing w:val="-1"/>
          <w:sz w:val="24"/>
        </w:rPr>
        <w:t>указываеткаждыйновыйкаталог,ведущий</w:t>
      </w:r>
      <w:r w:rsidRPr="00424566">
        <w:rPr>
          <w:rFonts w:ascii="Times New Roman" w:hAnsi="Times New Roman" w:cs="Times New Roman"/>
          <w:sz w:val="24"/>
        </w:rPr>
        <w:t>кточному</w:t>
      </w:r>
      <w:r w:rsidRPr="00424566">
        <w:rPr>
          <w:rFonts w:ascii="Times New Roman" w:hAnsi="Times New Roman" w:cs="Times New Roman"/>
          <w:spacing w:val="-1"/>
          <w:sz w:val="24"/>
        </w:rPr>
        <w:t>расположениюфайла.Эквивалентнымсимволом</w:t>
      </w:r>
      <w:r w:rsidRPr="00424566">
        <w:rPr>
          <w:rFonts w:ascii="Times New Roman" w:hAnsi="Times New Roman" w:cs="Times New Roman"/>
          <w:sz w:val="24"/>
        </w:rPr>
        <w:t>в</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являетсяточка</w:t>
      </w:r>
      <w:r w:rsidRPr="00424566">
        <w:rPr>
          <w:rFonts w:ascii="Times New Roman" w:hAnsi="Times New Roman" w:cs="Times New Roman"/>
          <w:sz w:val="24"/>
        </w:rPr>
        <w:t>(</w:t>
      </w:r>
      <w:r w:rsidRPr="00424566">
        <w:rPr>
          <w:rFonts w:ascii="Times New Roman" w:hAnsi="Times New Roman" w:cs="Times New Roman"/>
          <w:b/>
          <w:bCs/>
          <w:sz w:val="24"/>
        </w:rPr>
        <w:t>.</w:t>
      </w:r>
      <w:r w:rsidRPr="00424566">
        <w:rPr>
          <w:rFonts w:ascii="Times New Roman" w:hAnsi="Times New Roman" w:cs="Times New Roman"/>
          <w:sz w:val="24"/>
        </w:rPr>
        <w:t>),</w:t>
      </w:r>
      <w:r w:rsidRPr="00424566">
        <w:rPr>
          <w:rFonts w:ascii="Times New Roman" w:hAnsi="Times New Roman" w:cs="Times New Roman"/>
          <w:spacing w:val="-1"/>
          <w:sz w:val="24"/>
        </w:rPr>
        <w:t>указывающаякаждыйновыйуровеньдомена</w:t>
      </w:r>
      <w:r w:rsidRPr="00424566">
        <w:rPr>
          <w:rFonts w:ascii="Times New Roman" w:hAnsi="Times New Roman" w:cs="Times New Roman"/>
          <w:sz w:val="24"/>
        </w:rPr>
        <w:t>в</w:t>
      </w:r>
      <w:r w:rsidRPr="00424566">
        <w:rPr>
          <w:rFonts w:ascii="Times New Roman" w:hAnsi="Times New Roman" w:cs="Times New Roman"/>
          <w:spacing w:val="-1"/>
          <w:sz w:val="24"/>
        </w:rPr>
        <w:t>имени.</w:t>
      </w:r>
      <w:r w:rsidRPr="00424566">
        <w:rPr>
          <w:rFonts w:ascii="Times New Roman" w:hAnsi="Times New Roman" w:cs="Times New Roman"/>
          <w:sz w:val="24"/>
        </w:rPr>
        <w:t>Для</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примеромимени</w:t>
      </w:r>
      <w:r w:rsidRPr="00424566">
        <w:rPr>
          <w:rFonts w:ascii="Times New Roman" w:hAnsi="Times New Roman" w:cs="Times New Roman"/>
          <w:sz w:val="24"/>
        </w:rPr>
        <w:t>с</w:t>
      </w:r>
      <w:r w:rsidRPr="00424566">
        <w:rPr>
          <w:rFonts w:ascii="Times New Roman" w:hAnsi="Times New Roman" w:cs="Times New Roman"/>
          <w:spacing w:val="-1"/>
          <w:sz w:val="24"/>
        </w:rPr>
        <w:t>несколькими</w:t>
      </w:r>
      <w:r w:rsidRPr="00424566">
        <w:rPr>
          <w:rFonts w:ascii="Times New Roman" w:hAnsi="Times New Roman" w:cs="Times New Roman"/>
          <w:spacing w:val="-2"/>
          <w:sz w:val="24"/>
        </w:rPr>
        <w:t>уровнями</w:t>
      </w:r>
      <w:r w:rsidRPr="00424566">
        <w:rPr>
          <w:rFonts w:ascii="Times New Roman" w:hAnsi="Times New Roman" w:cs="Times New Roman"/>
          <w:spacing w:val="-1"/>
          <w:sz w:val="24"/>
        </w:rPr>
        <w:t>можетслужитьследующее</w:t>
      </w:r>
      <w:r w:rsidRPr="00424566">
        <w:rPr>
          <w:rFonts w:ascii="Times New Roman" w:hAnsi="Times New Roman" w:cs="Times New Roman"/>
          <w:sz w:val="24"/>
        </w:rPr>
        <w:t>полное</w:t>
      </w:r>
      <w:r w:rsidRPr="00424566">
        <w:rPr>
          <w:rFonts w:ascii="Times New Roman" w:hAnsi="Times New Roman" w:cs="Times New Roman"/>
          <w:spacing w:val="-1"/>
          <w:sz w:val="24"/>
        </w:rPr>
        <w:t>доменноеимя</w:t>
      </w:r>
      <w:r w:rsidRPr="00424566">
        <w:rPr>
          <w:rFonts w:ascii="Times New Roman" w:hAnsi="Times New Roman" w:cs="Times New Roman"/>
          <w:spacing w:val="-2"/>
          <w:sz w:val="24"/>
        </w:rPr>
        <w:t>узла:</w:t>
      </w:r>
      <w:r w:rsidRPr="00424566">
        <w:rPr>
          <w:rFonts w:ascii="Times New Roman" w:hAnsi="Times New Roman" w:cs="Times New Roman"/>
          <w:b/>
          <w:bCs/>
          <w:spacing w:val="-1"/>
          <w:sz w:val="24"/>
        </w:rPr>
        <w:t>host-a.mspu.edu.ru.</w:t>
      </w:r>
      <w:r w:rsidRPr="00424566">
        <w:rPr>
          <w:rFonts w:ascii="Times New Roman" w:hAnsi="Times New Roman" w:cs="Times New Roman"/>
          <w:sz w:val="24"/>
        </w:rPr>
        <w:t>В</w:t>
      </w:r>
      <w:r w:rsidRPr="00424566">
        <w:rPr>
          <w:rFonts w:ascii="Times New Roman" w:hAnsi="Times New Roman" w:cs="Times New Roman"/>
          <w:spacing w:val="-1"/>
          <w:sz w:val="24"/>
        </w:rPr>
        <w:t>отличие</w:t>
      </w:r>
      <w:r w:rsidRPr="00424566">
        <w:rPr>
          <w:rFonts w:ascii="Times New Roman" w:hAnsi="Times New Roman" w:cs="Times New Roman"/>
          <w:sz w:val="24"/>
        </w:rPr>
        <w:t>от</w:t>
      </w:r>
      <w:r w:rsidRPr="00424566">
        <w:rPr>
          <w:rFonts w:ascii="Times New Roman" w:hAnsi="Times New Roman" w:cs="Times New Roman"/>
          <w:spacing w:val="-1"/>
          <w:sz w:val="24"/>
        </w:rPr>
        <w:t>имен</w:t>
      </w:r>
      <w:r w:rsidRPr="00424566">
        <w:rPr>
          <w:rFonts w:ascii="Times New Roman" w:hAnsi="Times New Roman" w:cs="Times New Roman"/>
          <w:sz w:val="24"/>
        </w:rPr>
        <w:t>файлов,при</w:t>
      </w:r>
      <w:r w:rsidRPr="00424566">
        <w:rPr>
          <w:rFonts w:ascii="Times New Roman" w:hAnsi="Times New Roman" w:cs="Times New Roman"/>
          <w:spacing w:val="-1"/>
          <w:sz w:val="24"/>
        </w:rPr>
        <w:t>чтении</w:t>
      </w:r>
      <w:r w:rsidRPr="00424566">
        <w:rPr>
          <w:rFonts w:ascii="Times New Roman" w:hAnsi="Times New Roman" w:cs="Times New Roman"/>
          <w:sz w:val="24"/>
        </w:rPr>
        <w:t>полного</w:t>
      </w:r>
      <w:r w:rsidRPr="00424566">
        <w:rPr>
          <w:rFonts w:ascii="Times New Roman" w:hAnsi="Times New Roman" w:cs="Times New Roman"/>
          <w:spacing w:val="-1"/>
          <w:sz w:val="24"/>
        </w:rPr>
        <w:t>доменногоимени</w:t>
      </w:r>
      <w:r w:rsidRPr="00424566">
        <w:rPr>
          <w:rFonts w:ascii="Times New Roman" w:hAnsi="Times New Roman" w:cs="Times New Roman"/>
          <w:spacing w:val="1"/>
          <w:sz w:val="24"/>
        </w:rPr>
        <w:t>уз</w:t>
      </w:r>
      <w:r w:rsidRPr="00424566">
        <w:rPr>
          <w:rFonts w:ascii="Times New Roman" w:hAnsi="Times New Roman" w:cs="Times New Roman"/>
          <w:sz w:val="24"/>
        </w:rPr>
        <w:t>ла</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слеванаправоосуществляется</w:t>
      </w:r>
      <w:r w:rsidRPr="00424566">
        <w:rPr>
          <w:rFonts w:ascii="Times New Roman" w:hAnsi="Times New Roman" w:cs="Times New Roman"/>
          <w:sz w:val="24"/>
        </w:rPr>
        <w:t>переходот</w:t>
      </w:r>
      <w:r w:rsidRPr="00424566">
        <w:rPr>
          <w:rFonts w:ascii="Times New Roman" w:hAnsi="Times New Roman" w:cs="Times New Roman"/>
          <w:spacing w:val="-1"/>
          <w:sz w:val="24"/>
        </w:rPr>
        <w:t xml:space="preserve">наиболееконкретнойинформации(имя </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компьютера</w:t>
      </w:r>
      <w:r w:rsidRPr="00424566">
        <w:rPr>
          <w:rFonts w:ascii="Times New Roman" w:hAnsi="Times New Roman" w:cs="Times New Roman"/>
          <w:b/>
          <w:bCs/>
          <w:spacing w:val="-1"/>
          <w:sz w:val="24"/>
        </w:rPr>
        <w:t>«host-a»</w:t>
      </w:r>
      <w:r w:rsidRPr="00424566">
        <w:rPr>
          <w:rFonts w:ascii="Times New Roman" w:hAnsi="Times New Roman" w:cs="Times New Roman"/>
          <w:spacing w:val="-1"/>
          <w:sz w:val="24"/>
        </w:rPr>
        <w:t>)</w:t>
      </w:r>
      <w:r w:rsidRPr="00424566">
        <w:rPr>
          <w:rFonts w:ascii="Times New Roman" w:hAnsi="Times New Roman" w:cs="Times New Roman"/>
          <w:sz w:val="24"/>
        </w:rPr>
        <w:t>к</w:t>
      </w:r>
      <w:r w:rsidRPr="00424566">
        <w:rPr>
          <w:rFonts w:ascii="Times New Roman" w:hAnsi="Times New Roman" w:cs="Times New Roman"/>
          <w:spacing w:val="-1"/>
          <w:sz w:val="24"/>
        </w:rPr>
        <w:t>наиболееобщей(завершающая</w:t>
      </w:r>
      <w:r w:rsidRPr="00424566">
        <w:rPr>
          <w:rFonts w:ascii="Times New Roman" w:hAnsi="Times New Roman" w:cs="Times New Roman"/>
          <w:sz w:val="24"/>
        </w:rPr>
        <w:t>точка(</w:t>
      </w:r>
      <w:r w:rsidRPr="00424566">
        <w:rPr>
          <w:rFonts w:ascii="Times New Roman" w:hAnsi="Times New Roman" w:cs="Times New Roman"/>
          <w:b/>
          <w:bCs/>
          <w:sz w:val="24"/>
        </w:rPr>
        <w:t>.</w:t>
      </w:r>
      <w:r w:rsidRPr="00424566">
        <w:rPr>
          <w:rFonts w:ascii="Times New Roman" w:hAnsi="Times New Roman" w:cs="Times New Roman"/>
          <w:sz w:val="24"/>
        </w:rPr>
        <w:t>),</w:t>
      </w:r>
      <w:r w:rsidRPr="00424566">
        <w:rPr>
          <w:rFonts w:ascii="Times New Roman" w:hAnsi="Times New Roman" w:cs="Times New Roman"/>
          <w:spacing w:val="-1"/>
          <w:sz w:val="24"/>
        </w:rPr>
        <w:t>котораяуказываеткорень</w:t>
      </w:r>
      <w:r w:rsidRPr="00424566">
        <w:rPr>
          <w:rFonts w:ascii="Times New Roman" w:hAnsi="Times New Roman" w:cs="Times New Roman"/>
          <w:sz w:val="24"/>
        </w:rPr>
        <w:t>в</w:t>
      </w:r>
      <w:r w:rsidRPr="00424566">
        <w:rPr>
          <w:rFonts w:ascii="Times New Roman" w:hAnsi="Times New Roman" w:cs="Times New Roman"/>
          <w:spacing w:val="-1"/>
          <w:sz w:val="24"/>
        </w:rPr>
        <w:t>дереве</w:t>
      </w:r>
      <w:r w:rsidRPr="00424566">
        <w:rPr>
          <w:rFonts w:ascii="Times New Roman" w:hAnsi="Times New Roman" w:cs="Times New Roman"/>
          <w:sz w:val="24"/>
        </w:rPr>
        <w:t xml:space="preserve">имен </w:t>
      </w:r>
      <w:r w:rsidRPr="00424566">
        <w:rPr>
          <w:rFonts w:ascii="Times New Roman" w:hAnsi="Times New Roman" w:cs="Times New Roman"/>
          <w:b/>
          <w:bCs/>
          <w:i/>
          <w:iCs/>
          <w:sz w:val="24"/>
        </w:rPr>
        <w:t>DNS</w:t>
      </w:r>
      <w:r w:rsidRPr="00424566">
        <w:rPr>
          <w:rFonts w:ascii="Times New Roman" w:hAnsi="Times New Roman" w:cs="Times New Roman"/>
          <w:sz w:val="24"/>
        </w:rPr>
        <w:t>).Этот</w:t>
      </w:r>
      <w:r w:rsidRPr="00424566">
        <w:rPr>
          <w:rFonts w:ascii="Times New Roman" w:hAnsi="Times New Roman" w:cs="Times New Roman"/>
          <w:spacing w:val="-1"/>
          <w:sz w:val="24"/>
        </w:rPr>
        <w:t>примердемонстрирует</w:t>
      </w:r>
      <w:r w:rsidRPr="00424566">
        <w:rPr>
          <w:rFonts w:ascii="Times New Roman" w:hAnsi="Times New Roman" w:cs="Times New Roman"/>
          <w:sz w:val="24"/>
        </w:rPr>
        <w:t>четыре</w:t>
      </w:r>
      <w:r w:rsidRPr="00424566">
        <w:rPr>
          <w:rFonts w:ascii="Times New Roman" w:hAnsi="Times New Roman" w:cs="Times New Roman"/>
          <w:spacing w:val="-1"/>
          <w:sz w:val="24"/>
        </w:rPr>
        <w:t>уровня</w:t>
      </w:r>
      <w:r w:rsidRPr="00424566">
        <w:rPr>
          <w:rFonts w:ascii="Times New Roman" w:hAnsi="Times New Roman" w:cs="Times New Roman"/>
          <w:sz w:val="24"/>
        </w:rPr>
        <w:t>доменов</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r w:rsidRPr="00424566">
        <w:rPr>
          <w:rFonts w:ascii="Times New Roman" w:hAnsi="Times New Roman" w:cs="Times New Roman"/>
          <w:sz w:val="24"/>
        </w:rPr>
        <w:t xml:space="preserve"> которые</w:t>
      </w:r>
      <w:r w:rsidRPr="00424566">
        <w:rPr>
          <w:rFonts w:ascii="Times New Roman" w:hAnsi="Times New Roman" w:cs="Times New Roman"/>
          <w:spacing w:val="-1"/>
          <w:sz w:val="24"/>
        </w:rPr>
        <w:t>ведут</w:t>
      </w:r>
      <w:r w:rsidRPr="00424566">
        <w:rPr>
          <w:rFonts w:ascii="Times New Roman" w:hAnsi="Times New Roman" w:cs="Times New Roman"/>
          <w:sz w:val="24"/>
        </w:rPr>
        <w:t xml:space="preserve"> от </w:t>
      </w:r>
      <w:r w:rsidRPr="00424566">
        <w:rPr>
          <w:rFonts w:ascii="Times New Roman" w:hAnsi="Times New Roman" w:cs="Times New Roman"/>
          <w:spacing w:val="-1"/>
          <w:sz w:val="24"/>
        </w:rPr>
        <w:t>конкретногорасположения</w:t>
      </w:r>
    </w:p>
    <w:p w:rsidR="00EE6459" w:rsidRPr="00424566" w:rsidRDefault="00EE6459" w:rsidP="00424566">
      <w:pPr>
        <w:pStyle w:val="1"/>
        <w:kinsoku w:val="0"/>
        <w:overflowPunct w:val="0"/>
        <w:spacing w:before="0" w:line="240" w:lineRule="auto"/>
        <w:ind w:left="142"/>
        <w:jc w:val="both"/>
        <w:rPr>
          <w:rFonts w:ascii="Times New Roman" w:hAnsi="Times New Roman" w:cs="Times New Roman"/>
          <w:b/>
          <w:bCs/>
          <w:color w:val="auto"/>
          <w:spacing w:val="-1"/>
          <w:sz w:val="24"/>
          <w:szCs w:val="24"/>
        </w:rPr>
      </w:pPr>
      <w:bookmarkStart w:id="50" w:name="_Toc405849721"/>
      <w:bookmarkStart w:id="51" w:name="_Toc405851234"/>
      <w:r w:rsidRPr="00424566">
        <w:rPr>
          <w:rFonts w:ascii="Times New Roman" w:hAnsi="Times New Roman" w:cs="Times New Roman"/>
          <w:color w:val="auto"/>
          <w:spacing w:val="-1"/>
          <w:sz w:val="24"/>
          <w:szCs w:val="24"/>
        </w:rPr>
        <w:t>«host-a»</w:t>
      </w:r>
      <w:r w:rsidRPr="00424566">
        <w:rPr>
          <w:rFonts w:ascii="Times New Roman" w:hAnsi="Times New Roman" w:cs="Times New Roman"/>
          <w:b/>
          <w:bCs/>
          <w:color w:val="auto"/>
          <w:spacing w:val="-1"/>
          <w:sz w:val="24"/>
          <w:szCs w:val="24"/>
        </w:rPr>
        <w:t>.</w:t>
      </w:r>
      <w:bookmarkEnd w:id="50"/>
      <w:bookmarkEnd w:id="51"/>
    </w:p>
    <w:p w:rsidR="00EE6459" w:rsidRPr="00424566" w:rsidRDefault="00EE6459" w:rsidP="00B57A05">
      <w:pPr>
        <w:pStyle w:val="af6"/>
        <w:numPr>
          <w:ilvl w:val="0"/>
          <w:numId w:val="35"/>
        </w:numPr>
        <w:tabs>
          <w:tab w:val="left" w:pos="862"/>
        </w:tabs>
        <w:suppressAutoHyphens w:val="0"/>
        <w:kinsoku w:val="0"/>
        <w:overflowPunct w:val="0"/>
        <w:autoSpaceDE w:val="0"/>
        <w:autoSpaceDN w:val="0"/>
        <w:adjustRightInd w:val="0"/>
        <w:spacing w:after="0"/>
        <w:ind w:right="125" w:firstLine="0"/>
        <w:jc w:val="both"/>
        <w:rPr>
          <w:rFonts w:ascii="Times New Roman" w:hAnsi="Times New Roman" w:cs="Times New Roman"/>
          <w:spacing w:val="-1"/>
          <w:sz w:val="24"/>
        </w:rPr>
      </w:pPr>
      <w:r w:rsidRPr="00424566">
        <w:rPr>
          <w:rFonts w:ascii="Times New Roman" w:hAnsi="Times New Roman" w:cs="Times New Roman"/>
          <w:spacing w:val="-1"/>
          <w:sz w:val="24"/>
        </w:rPr>
        <w:t>Домен</w:t>
      </w:r>
      <w:r w:rsidRPr="00424566">
        <w:rPr>
          <w:rFonts w:ascii="Times New Roman" w:hAnsi="Times New Roman" w:cs="Times New Roman"/>
          <w:b/>
          <w:bCs/>
          <w:spacing w:val="-1"/>
          <w:sz w:val="24"/>
        </w:rPr>
        <w:t>«mspu»</w:t>
      </w:r>
      <w:r w:rsidRPr="00424566">
        <w:rPr>
          <w:rFonts w:ascii="Times New Roman" w:hAnsi="Times New Roman" w:cs="Times New Roman"/>
          <w:spacing w:val="-1"/>
          <w:sz w:val="24"/>
        </w:rPr>
        <w:t>,</w:t>
      </w:r>
      <w:r w:rsidRPr="00424566">
        <w:rPr>
          <w:rFonts w:ascii="Times New Roman" w:hAnsi="Times New Roman" w:cs="Times New Roman"/>
          <w:sz w:val="24"/>
        </w:rPr>
        <w:t>в</w:t>
      </w:r>
      <w:r w:rsidR="00424566" w:rsidRPr="00424566">
        <w:rPr>
          <w:rFonts w:ascii="Times New Roman" w:hAnsi="Times New Roman" w:cs="Times New Roman"/>
          <w:spacing w:val="-1"/>
          <w:sz w:val="24"/>
        </w:rPr>
        <w:t>котором</w:t>
      </w:r>
      <w:r w:rsidR="00424566" w:rsidRPr="00424566">
        <w:rPr>
          <w:rFonts w:ascii="Times New Roman" w:hAnsi="Times New Roman" w:cs="Times New Roman"/>
          <w:spacing w:val="8"/>
          <w:sz w:val="24"/>
        </w:rPr>
        <w:t>зарегистрировано</w:t>
      </w:r>
      <w:r w:rsidR="00424566" w:rsidRPr="00424566">
        <w:rPr>
          <w:rFonts w:ascii="Times New Roman" w:hAnsi="Times New Roman" w:cs="Times New Roman"/>
          <w:spacing w:val="6"/>
          <w:sz w:val="24"/>
        </w:rPr>
        <w:t>для</w:t>
      </w:r>
      <w:r w:rsidR="00424566" w:rsidRPr="00424566">
        <w:rPr>
          <w:rFonts w:ascii="Times New Roman" w:hAnsi="Times New Roman" w:cs="Times New Roman"/>
          <w:spacing w:val="7"/>
          <w:sz w:val="24"/>
        </w:rPr>
        <w:t>использования</w:t>
      </w:r>
      <w:r w:rsidR="00424566" w:rsidRPr="00424566">
        <w:rPr>
          <w:rFonts w:ascii="Times New Roman" w:hAnsi="Times New Roman" w:cs="Times New Roman"/>
          <w:spacing w:val="12"/>
          <w:sz w:val="24"/>
        </w:rPr>
        <w:t>имя</w:t>
      </w:r>
      <w:r w:rsidR="00424566" w:rsidRPr="00424566">
        <w:rPr>
          <w:rFonts w:ascii="Times New Roman" w:hAnsi="Times New Roman" w:cs="Times New Roman"/>
          <w:spacing w:val="9"/>
          <w:sz w:val="24"/>
        </w:rPr>
        <w:t>компьюте</w:t>
      </w:r>
      <w:r w:rsidRPr="00424566">
        <w:rPr>
          <w:rFonts w:ascii="Times New Roman" w:hAnsi="Times New Roman" w:cs="Times New Roman"/>
          <w:sz w:val="24"/>
        </w:rPr>
        <w:t>ра</w:t>
      </w:r>
      <w:r w:rsidRPr="00424566">
        <w:rPr>
          <w:rFonts w:ascii="Times New Roman" w:hAnsi="Times New Roman" w:cs="Times New Roman"/>
          <w:b/>
          <w:bCs/>
          <w:spacing w:val="-1"/>
          <w:sz w:val="24"/>
        </w:rPr>
        <w:t>«host-a»</w:t>
      </w:r>
      <w:r w:rsidRPr="00424566">
        <w:rPr>
          <w:rFonts w:ascii="Times New Roman" w:hAnsi="Times New Roman" w:cs="Times New Roman"/>
          <w:spacing w:val="-1"/>
          <w:sz w:val="24"/>
        </w:rPr>
        <w:t>.</w:t>
      </w:r>
    </w:p>
    <w:p w:rsidR="00EE6459" w:rsidRPr="00424566" w:rsidRDefault="00EE6459" w:rsidP="00B57A05">
      <w:pPr>
        <w:pStyle w:val="af6"/>
        <w:numPr>
          <w:ilvl w:val="0"/>
          <w:numId w:val="35"/>
        </w:numPr>
        <w:tabs>
          <w:tab w:val="left" w:pos="862"/>
        </w:tabs>
        <w:suppressAutoHyphens w:val="0"/>
        <w:kinsoku w:val="0"/>
        <w:overflowPunct w:val="0"/>
        <w:autoSpaceDE w:val="0"/>
        <w:autoSpaceDN w:val="0"/>
        <w:adjustRightInd w:val="0"/>
        <w:spacing w:after="0"/>
        <w:ind w:right="132" w:firstLine="0"/>
        <w:jc w:val="both"/>
        <w:rPr>
          <w:rFonts w:ascii="Times New Roman" w:hAnsi="Times New Roman" w:cs="Times New Roman"/>
          <w:spacing w:val="-1"/>
          <w:sz w:val="24"/>
        </w:rPr>
      </w:pPr>
      <w:r w:rsidRPr="00424566">
        <w:rPr>
          <w:rFonts w:ascii="Times New Roman" w:hAnsi="Times New Roman" w:cs="Times New Roman"/>
          <w:spacing w:val="-1"/>
          <w:sz w:val="24"/>
        </w:rPr>
        <w:t>Домен</w:t>
      </w:r>
      <w:r w:rsidRPr="00424566">
        <w:rPr>
          <w:rFonts w:ascii="Times New Roman" w:hAnsi="Times New Roman" w:cs="Times New Roman"/>
          <w:b/>
          <w:bCs/>
          <w:spacing w:val="-1"/>
          <w:sz w:val="24"/>
        </w:rPr>
        <w:t>«edu»</w:t>
      </w:r>
      <w:r w:rsidRPr="00424566">
        <w:rPr>
          <w:rFonts w:ascii="Times New Roman" w:hAnsi="Times New Roman" w:cs="Times New Roman"/>
          <w:spacing w:val="-1"/>
          <w:sz w:val="24"/>
        </w:rPr>
        <w:t>,</w:t>
      </w:r>
      <w:r w:rsidRPr="00424566">
        <w:rPr>
          <w:rFonts w:ascii="Times New Roman" w:hAnsi="Times New Roman" w:cs="Times New Roman"/>
          <w:sz w:val="24"/>
        </w:rPr>
        <w:t>который</w:t>
      </w:r>
      <w:r w:rsidRPr="00424566">
        <w:rPr>
          <w:rFonts w:ascii="Times New Roman" w:hAnsi="Times New Roman" w:cs="Times New Roman"/>
          <w:spacing w:val="-1"/>
          <w:sz w:val="24"/>
        </w:rPr>
        <w:t>соответствует</w:t>
      </w:r>
      <w:r w:rsidRPr="00424566">
        <w:rPr>
          <w:rFonts w:ascii="Times New Roman" w:hAnsi="Times New Roman" w:cs="Times New Roman"/>
          <w:sz w:val="24"/>
        </w:rPr>
        <w:t>родительскому</w:t>
      </w:r>
      <w:r w:rsidRPr="00424566">
        <w:rPr>
          <w:rFonts w:ascii="Times New Roman" w:hAnsi="Times New Roman" w:cs="Times New Roman"/>
          <w:spacing w:val="-1"/>
          <w:sz w:val="24"/>
        </w:rPr>
        <w:t xml:space="preserve">домену,являющемусякорнемподдомена </w:t>
      </w:r>
      <w:r w:rsidRPr="00424566">
        <w:rPr>
          <w:rFonts w:ascii="Times New Roman" w:hAnsi="Times New Roman" w:cs="Times New Roman"/>
          <w:b/>
          <w:bCs/>
          <w:spacing w:val="-1"/>
          <w:sz w:val="24"/>
        </w:rPr>
        <w:t>«mspu»</w:t>
      </w:r>
      <w:r w:rsidRPr="00424566">
        <w:rPr>
          <w:rFonts w:ascii="Times New Roman" w:hAnsi="Times New Roman" w:cs="Times New Roman"/>
          <w:spacing w:val="-1"/>
          <w:sz w:val="24"/>
        </w:rPr>
        <w:t>.</w:t>
      </w:r>
    </w:p>
    <w:p w:rsidR="00EE6459" w:rsidRPr="00424566" w:rsidRDefault="00EE6459" w:rsidP="00B57A05">
      <w:pPr>
        <w:pStyle w:val="af6"/>
        <w:numPr>
          <w:ilvl w:val="0"/>
          <w:numId w:val="35"/>
        </w:numPr>
        <w:tabs>
          <w:tab w:val="left" w:pos="862"/>
        </w:tabs>
        <w:suppressAutoHyphens w:val="0"/>
        <w:kinsoku w:val="0"/>
        <w:overflowPunct w:val="0"/>
        <w:autoSpaceDE w:val="0"/>
        <w:autoSpaceDN w:val="0"/>
        <w:adjustRightInd w:val="0"/>
        <w:spacing w:after="0"/>
        <w:ind w:right="125" w:firstLine="0"/>
        <w:jc w:val="both"/>
        <w:rPr>
          <w:rFonts w:ascii="Times New Roman" w:hAnsi="Times New Roman" w:cs="Times New Roman"/>
          <w:spacing w:val="-1"/>
          <w:sz w:val="24"/>
        </w:rPr>
      </w:pPr>
      <w:r w:rsidRPr="00424566">
        <w:rPr>
          <w:rFonts w:ascii="Times New Roman" w:hAnsi="Times New Roman" w:cs="Times New Roman"/>
          <w:spacing w:val="-1"/>
          <w:sz w:val="24"/>
        </w:rPr>
        <w:t>Домен</w:t>
      </w:r>
      <w:r w:rsidRPr="00424566">
        <w:rPr>
          <w:rFonts w:ascii="Times New Roman" w:hAnsi="Times New Roman" w:cs="Times New Roman"/>
          <w:b/>
          <w:bCs/>
          <w:spacing w:val="-1"/>
          <w:sz w:val="24"/>
        </w:rPr>
        <w:t>«ru»</w:t>
      </w:r>
      <w:r w:rsidRPr="00424566">
        <w:rPr>
          <w:rFonts w:ascii="Times New Roman" w:hAnsi="Times New Roman" w:cs="Times New Roman"/>
          <w:spacing w:val="-1"/>
          <w:sz w:val="24"/>
        </w:rPr>
        <w:t>,</w:t>
      </w:r>
      <w:r w:rsidRPr="00424566">
        <w:rPr>
          <w:rFonts w:ascii="Times New Roman" w:hAnsi="Times New Roman" w:cs="Times New Roman"/>
          <w:sz w:val="24"/>
        </w:rPr>
        <w:t>который</w:t>
      </w:r>
      <w:r w:rsidRPr="00424566">
        <w:rPr>
          <w:rFonts w:ascii="Times New Roman" w:hAnsi="Times New Roman" w:cs="Times New Roman"/>
          <w:spacing w:val="-1"/>
          <w:sz w:val="24"/>
        </w:rPr>
        <w:t>соответствует</w:t>
      </w:r>
      <w:r w:rsidRPr="00424566">
        <w:rPr>
          <w:rFonts w:ascii="Times New Roman" w:hAnsi="Times New Roman" w:cs="Times New Roman"/>
          <w:sz w:val="24"/>
        </w:rPr>
        <w:t>домену</w:t>
      </w:r>
      <w:r w:rsidRPr="00424566">
        <w:rPr>
          <w:rFonts w:ascii="Times New Roman" w:hAnsi="Times New Roman" w:cs="Times New Roman"/>
          <w:spacing w:val="-1"/>
          <w:sz w:val="24"/>
        </w:rPr>
        <w:t>верхнегоуровня,предназначенному</w:t>
      </w:r>
      <w:r w:rsidRPr="00424566">
        <w:rPr>
          <w:rFonts w:ascii="Times New Roman" w:hAnsi="Times New Roman" w:cs="Times New Roman"/>
          <w:sz w:val="24"/>
        </w:rPr>
        <w:t>для</w:t>
      </w:r>
      <w:r w:rsidRPr="00424566">
        <w:rPr>
          <w:rFonts w:ascii="Times New Roman" w:hAnsi="Times New Roman" w:cs="Times New Roman"/>
          <w:spacing w:val="-1"/>
          <w:sz w:val="24"/>
        </w:rPr>
        <w:t>использования</w:t>
      </w:r>
      <w:r w:rsidR="00424566" w:rsidRPr="00424566">
        <w:rPr>
          <w:rFonts w:ascii="Times New Roman" w:hAnsi="Times New Roman" w:cs="Times New Roman"/>
          <w:spacing w:val="-1"/>
          <w:sz w:val="24"/>
        </w:rPr>
        <w:t>организациями</w:t>
      </w:r>
      <w:r w:rsidR="00424566" w:rsidRPr="00424566">
        <w:rPr>
          <w:rFonts w:ascii="Times New Roman" w:hAnsi="Times New Roman" w:cs="Times New Roman"/>
          <w:spacing w:val="31"/>
          <w:sz w:val="24"/>
        </w:rPr>
        <w:t>изРоссии</w:t>
      </w:r>
      <w:r w:rsidR="00424566" w:rsidRPr="00424566">
        <w:rPr>
          <w:rFonts w:ascii="Times New Roman" w:hAnsi="Times New Roman" w:cs="Times New Roman"/>
          <w:spacing w:val="-1"/>
          <w:sz w:val="24"/>
        </w:rPr>
        <w:t>,</w:t>
      </w:r>
      <w:r w:rsidR="00424566" w:rsidRPr="00424566">
        <w:rPr>
          <w:rFonts w:ascii="Times New Roman" w:hAnsi="Times New Roman" w:cs="Times New Roman"/>
          <w:spacing w:val="30"/>
          <w:sz w:val="24"/>
        </w:rPr>
        <w:t>который</w:t>
      </w:r>
      <w:r w:rsidR="00424566" w:rsidRPr="00424566">
        <w:rPr>
          <w:rFonts w:ascii="Times New Roman" w:hAnsi="Times New Roman" w:cs="Times New Roman"/>
          <w:spacing w:val="31"/>
          <w:sz w:val="24"/>
        </w:rPr>
        <w:t>является</w:t>
      </w:r>
      <w:r w:rsidR="00424566" w:rsidRPr="00424566">
        <w:rPr>
          <w:rFonts w:ascii="Times New Roman" w:hAnsi="Times New Roman" w:cs="Times New Roman"/>
          <w:spacing w:val="30"/>
          <w:sz w:val="24"/>
        </w:rPr>
        <w:t>корнемдля</w:t>
      </w:r>
      <w:r w:rsidR="00424566" w:rsidRPr="00424566">
        <w:rPr>
          <w:rFonts w:ascii="Times New Roman" w:hAnsi="Times New Roman" w:cs="Times New Roman"/>
          <w:spacing w:val="31"/>
          <w:sz w:val="24"/>
        </w:rPr>
        <w:t>домена</w:t>
      </w:r>
      <w:r w:rsidRPr="00424566">
        <w:rPr>
          <w:rFonts w:ascii="Times New Roman" w:hAnsi="Times New Roman" w:cs="Times New Roman"/>
          <w:b/>
          <w:bCs/>
          <w:spacing w:val="-1"/>
          <w:sz w:val="24"/>
        </w:rPr>
        <w:t>«edu»</w:t>
      </w:r>
      <w:r w:rsidRPr="00424566">
        <w:rPr>
          <w:rFonts w:ascii="Times New Roman" w:hAnsi="Times New Roman" w:cs="Times New Roman"/>
          <w:spacing w:val="-1"/>
          <w:sz w:val="24"/>
        </w:rPr>
        <w:t>.</w:t>
      </w:r>
    </w:p>
    <w:p w:rsidR="00EE6459" w:rsidRPr="00424566" w:rsidRDefault="00EE6459" w:rsidP="00B57A05">
      <w:pPr>
        <w:pStyle w:val="af6"/>
        <w:numPr>
          <w:ilvl w:val="0"/>
          <w:numId w:val="35"/>
        </w:numPr>
        <w:tabs>
          <w:tab w:val="left" w:pos="862"/>
        </w:tabs>
        <w:suppressAutoHyphens w:val="0"/>
        <w:kinsoku w:val="0"/>
        <w:overflowPunct w:val="0"/>
        <w:autoSpaceDE w:val="0"/>
        <w:autoSpaceDN w:val="0"/>
        <w:adjustRightInd w:val="0"/>
        <w:spacing w:after="0"/>
        <w:ind w:right="128" w:firstLine="0"/>
        <w:jc w:val="both"/>
        <w:rPr>
          <w:rFonts w:ascii="Times New Roman" w:hAnsi="Times New Roman" w:cs="Times New Roman"/>
          <w:spacing w:val="-1"/>
          <w:sz w:val="24"/>
        </w:rPr>
      </w:pPr>
      <w:r w:rsidRPr="00424566">
        <w:rPr>
          <w:rFonts w:ascii="Times New Roman" w:hAnsi="Times New Roman" w:cs="Times New Roman"/>
          <w:spacing w:val="-1"/>
          <w:sz w:val="24"/>
        </w:rPr>
        <w:t>Завершающаяточка</w:t>
      </w:r>
      <w:r w:rsidRPr="00424566">
        <w:rPr>
          <w:rFonts w:ascii="Times New Roman" w:hAnsi="Times New Roman" w:cs="Times New Roman"/>
          <w:sz w:val="24"/>
        </w:rPr>
        <w:t>(</w:t>
      </w:r>
      <w:r w:rsidRPr="00424566">
        <w:rPr>
          <w:rFonts w:ascii="Times New Roman" w:hAnsi="Times New Roman" w:cs="Times New Roman"/>
          <w:b/>
          <w:bCs/>
          <w:sz w:val="24"/>
        </w:rPr>
        <w:t>.</w:t>
      </w:r>
      <w:r w:rsidRPr="00424566">
        <w:rPr>
          <w:rFonts w:ascii="Times New Roman" w:hAnsi="Times New Roman" w:cs="Times New Roman"/>
          <w:sz w:val="24"/>
        </w:rPr>
        <w:t>),</w:t>
      </w:r>
      <w:r w:rsidRPr="00424566">
        <w:rPr>
          <w:rFonts w:ascii="Times New Roman" w:hAnsi="Times New Roman" w:cs="Times New Roman"/>
          <w:spacing w:val="-1"/>
          <w:sz w:val="24"/>
        </w:rPr>
        <w:t>представляющая</w:t>
      </w:r>
      <w:r w:rsidRPr="00424566">
        <w:rPr>
          <w:rFonts w:ascii="Times New Roman" w:hAnsi="Times New Roman" w:cs="Times New Roman"/>
          <w:sz w:val="24"/>
        </w:rPr>
        <w:t>стандартный</w:t>
      </w:r>
      <w:r w:rsidRPr="00424566">
        <w:rPr>
          <w:rFonts w:ascii="Times New Roman" w:hAnsi="Times New Roman" w:cs="Times New Roman"/>
          <w:spacing w:val="-1"/>
          <w:sz w:val="24"/>
        </w:rPr>
        <w:t>символразделителя,которая</w:t>
      </w:r>
      <w:r w:rsidR="00424566" w:rsidRPr="00424566">
        <w:rPr>
          <w:rFonts w:ascii="Times New Roman" w:hAnsi="Times New Roman" w:cs="Times New Roman"/>
          <w:spacing w:val="-1"/>
          <w:sz w:val="24"/>
        </w:rPr>
        <w:t>используется,</w:t>
      </w:r>
      <w:r w:rsidR="00424566" w:rsidRPr="00424566">
        <w:rPr>
          <w:rFonts w:ascii="Times New Roman" w:hAnsi="Times New Roman" w:cs="Times New Roman"/>
          <w:spacing w:val="28"/>
          <w:sz w:val="24"/>
        </w:rPr>
        <w:t>чтобы</w:t>
      </w:r>
      <w:r w:rsidR="00424566" w:rsidRPr="00424566">
        <w:rPr>
          <w:rFonts w:ascii="Times New Roman" w:hAnsi="Times New Roman" w:cs="Times New Roman"/>
          <w:spacing w:val="30"/>
          <w:sz w:val="24"/>
        </w:rPr>
        <w:t>сделать</w:t>
      </w:r>
      <w:r w:rsidR="00424566" w:rsidRPr="00424566">
        <w:rPr>
          <w:rFonts w:ascii="Times New Roman" w:hAnsi="Times New Roman" w:cs="Times New Roman"/>
          <w:spacing w:val="29"/>
          <w:sz w:val="24"/>
        </w:rPr>
        <w:t>полным</w:t>
      </w:r>
      <w:r w:rsidR="00424566" w:rsidRPr="00424566">
        <w:rPr>
          <w:rFonts w:ascii="Times New Roman" w:hAnsi="Times New Roman" w:cs="Times New Roman"/>
          <w:spacing w:val="27"/>
          <w:sz w:val="24"/>
        </w:rPr>
        <w:t>доменноеимя</w:t>
      </w:r>
      <w:r w:rsidRPr="00424566">
        <w:rPr>
          <w:rFonts w:ascii="Times New Roman" w:hAnsi="Times New Roman" w:cs="Times New Roman"/>
          <w:b/>
          <w:bCs/>
          <w:i/>
          <w:iCs/>
          <w:spacing w:val="-1"/>
          <w:sz w:val="24"/>
        </w:rPr>
        <w:t>DNS</w:t>
      </w:r>
      <w:r w:rsidR="00424566" w:rsidRPr="00424566">
        <w:rPr>
          <w:rFonts w:ascii="Times New Roman" w:hAnsi="Times New Roman" w:cs="Times New Roman"/>
          <w:sz w:val="24"/>
        </w:rPr>
        <w:t xml:space="preserve">в </w:t>
      </w:r>
      <w:r w:rsidR="00424566" w:rsidRPr="00424566">
        <w:rPr>
          <w:rFonts w:ascii="Times New Roman" w:hAnsi="Times New Roman" w:cs="Times New Roman"/>
          <w:spacing w:val="28"/>
          <w:sz w:val="24"/>
        </w:rPr>
        <w:t>дереве</w:t>
      </w:r>
      <w:r w:rsidR="00424566" w:rsidRPr="00424566">
        <w:rPr>
          <w:rFonts w:ascii="Times New Roman" w:hAnsi="Times New Roman" w:cs="Times New Roman"/>
          <w:spacing w:val="27"/>
          <w:sz w:val="24"/>
        </w:rPr>
        <w:t>пространства</w:t>
      </w:r>
      <w:r w:rsidRPr="00424566">
        <w:rPr>
          <w:rFonts w:ascii="Times New Roman" w:hAnsi="Times New Roman" w:cs="Times New Roman"/>
          <w:spacing w:val="-1"/>
          <w:sz w:val="24"/>
        </w:rPr>
        <w:t>имен</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p>
    <w:p w:rsidR="00EE6459" w:rsidRPr="00424566" w:rsidRDefault="00EE6459" w:rsidP="00424566">
      <w:pPr>
        <w:pStyle w:val="1"/>
        <w:kinsoku w:val="0"/>
        <w:overflowPunct w:val="0"/>
        <w:spacing w:before="0" w:line="240" w:lineRule="auto"/>
        <w:ind w:left="283"/>
        <w:jc w:val="both"/>
        <w:rPr>
          <w:rFonts w:ascii="Times New Roman" w:hAnsi="Times New Roman" w:cs="Times New Roman"/>
          <w:b/>
          <w:bCs/>
          <w:color w:val="auto"/>
          <w:sz w:val="24"/>
          <w:szCs w:val="24"/>
        </w:rPr>
      </w:pPr>
      <w:bookmarkStart w:id="52" w:name="_Toc405849722"/>
      <w:bookmarkStart w:id="53" w:name="_Toc405851235"/>
      <w:r w:rsidRPr="00424566">
        <w:rPr>
          <w:rFonts w:ascii="Times New Roman" w:hAnsi="Times New Roman" w:cs="Times New Roman"/>
          <w:color w:val="auto"/>
          <w:spacing w:val="-1"/>
          <w:sz w:val="24"/>
          <w:szCs w:val="24"/>
        </w:rPr>
        <w:t>Работа</w:t>
      </w:r>
      <w:r w:rsidRPr="00424566">
        <w:rPr>
          <w:rFonts w:ascii="Times New Roman" w:hAnsi="Times New Roman" w:cs="Times New Roman"/>
          <w:color w:val="auto"/>
          <w:sz w:val="24"/>
          <w:szCs w:val="24"/>
        </w:rPr>
        <w:t xml:space="preserve"> запросов </w:t>
      </w:r>
      <w:r w:rsidRPr="00424566">
        <w:rPr>
          <w:rFonts w:ascii="Times New Roman" w:hAnsi="Times New Roman" w:cs="Times New Roman"/>
          <w:color w:val="auto"/>
          <w:spacing w:val="-1"/>
          <w:sz w:val="24"/>
          <w:szCs w:val="24"/>
        </w:rPr>
        <w:t>DNS</w:t>
      </w:r>
      <w:bookmarkEnd w:id="52"/>
      <w:bookmarkEnd w:id="53"/>
    </w:p>
    <w:p w:rsidR="00EE6459" w:rsidRPr="00424566" w:rsidRDefault="00EE6459" w:rsidP="00424566">
      <w:pPr>
        <w:pStyle w:val="af6"/>
        <w:kinsoku w:val="0"/>
        <w:overflowPunct w:val="0"/>
        <w:spacing w:after="0"/>
        <w:ind w:left="283" w:right="123"/>
        <w:jc w:val="both"/>
        <w:rPr>
          <w:rFonts w:ascii="Times New Roman" w:hAnsi="Times New Roman" w:cs="Times New Roman"/>
          <w:spacing w:val="-1"/>
          <w:sz w:val="24"/>
        </w:rPr>
      </w:pPr>
      <w:r w:rsidRPr="00424566">
        <w:rPr>
          <w:rFonts w:ascii="Times New Roman" w:hAnsi="Times New Roman" w:cs="Times New Roman"/>
          <w:sz w:val="24"/>
        </w:rPr>
        <w:t>Когда</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-клиентутребуетсянайти</w:t>
      </w:r>
      <w:r w:rsidR="00424566" w:rsidRPr="00424566">
        <w:rPr>
          <w:rFonts w:ascii="Times New Roman" w:hAnsi="Times New Roman" w:cs="Times New Roman"/>
          <w:spacing w:val="-1"/>
          <w:sz w:val="24"/>
        </w:rPr>
        <w:t>имя,</w:t>
      </w:r>
      <w:r w:rsidR="00424566" w:rsidRPr="00424566">
        <w:rPr>
          <w:rFonts w:ascii="Times New Roman" w:hAnsi="Times New Roman" w:cs="Times New Roman"/>
          <w:spacing w:val="9"/>
          <w:sz w:val="24"/>
        </w:rPr>
        <w:t>используемое</w:t>
      </w:r>
      <w:r w:rsidR="00424566" w:rsidRPr="00424566">
        <w:rPr>
          <w:rFonts w:ascii="Times New Roman" w:hAnsi="Times New Roman" w:cs="Times New Roman"/>
          <w:spacing w:val="3"/>
          <w:sz w:val="24"/>
        </w:rPr>
        <w:t>в</w:t>
      </w:r>
      <w:r w:rsidR="00424566" w:rsidRPr="00424566">
        <w:rPr>
          <w:rFonts w:ascii="Times New Roman" w:hAnsi="Times New Roman" w:cs="Times New Roman"/>
          <w:spacing w:val="6"/>
          <w:sz w:val="24"/>
        </w:rPr>
        <w:t>программе</w:t>
      </w:r>
      <w:r w:rsidR="00424566" w:rsidRPr="00424566">
        <w:rPr>
          <w:rFonts w:ascii="Times New Roman" w:hAnsi="Times New Roman" w:cs="Times New Roman"/>
          <w:spacing w:val="-1"/>
          <w:sz w:val="24"/>
        </w:rPr>
        <w:t>,</w:t>
      </w:r>
      <w:r w:rsidR="00424566" w:rsidRPr="00424566">
        <w:rPr>
          <w:rFonts w:ascii="Times New Roman" w:hAnsi="Times New Roman" w:cs="Times New Roman"/>
          <w:spacing w:val="4"/>
          <w:sz w:val="24"/>
        </w:rPr>
        <w:t>он</w:t>
      </w:r>
      <w:r w:rsidR="00424566" w:rsidRPr="00424566">
        <w:rPr>
          <w:rFonts w:ascii="Times New Roman" w:hAnsi="Times New Roman" w:cs="Times New Roman"/>
          <w:spacing w:val="5"/>
          <w:sz w:val="24"/>
        </w:rPr>
        <w:t>запрашивает</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-серверы</w:t>
      </w:r>
      <w:r w:rsidRPr="00424566">
        <w:rPr>
          <w:rFonts w:ascii="Times New Roman" w:hAnsi="Times New Roman" w:cs="Times New Roman"/>
          <w:sz w:val="24"/>
        </w:rPr>
        <w:t>для</w:t>
      </w:r>
      <w:r w:rsidRPr="00424566">
        <w:rPr>
          <w:rFonts w:ascii="Times New Roman" w:hAnsi="Times New Roman" w:cs="Times New Roman"/>
          <w:spacing w:val="-1"/>
          <w:sz w:val="24"/>
        </w:rPr>
        <w:t>сопоставленияимени.Каждоесообщение</w:t>
      </w:r>
      <w:r w:rsidRPr="00424566">
        <w:rPr>
          <w:rFonts w:ascii="Times New Roman" w:hAnsi="Times New Roman" w:cs="Times New Roman"/>
          <w:sz w:val="24"/>
        </w:rPr>
        <w:t>с</w:t>
      </w:r>
      <w:r w:rsidRPr="00424566">
        <w:rPr>
          <w:rFonts w:ascii="Times New Roman" w:hAnsi="Times New Roman" w:cs="Times New Roman"/>
          <w:spacing w:val="-1"/>
          <w:sz w:val="24"/>
        </w:rPr>
        <w:t>запросом,отправляемоеклиентом,содержитинформациютрехтипов,определяющуювопрос,</w:t>
      </w:r>
      <w:r w:rsidRPr="00424566">
        <w:rPr>
          <w:rFonts w:ascii="Times New Roman" w:hAnsi="Times New Roman" w:cs="Times New Roman"/>
          <w:sz w:val="24"/>
        </w:rPr>
        <w:t>накоторый</w:t>
      </w:r>
      <w:r w:rsidRPr="00424566">
        <w:rPr>
          <w:rFonts w:ascii="Times New Roman" w:hAnsi="Times New Roman" w:cs="Times New Roman"/>
          <w:spacing w:val="1"/>
          <w:sz w:val="24"/>
        </w:rPr>
        <w:t>отве</w:t>
      </w:r>
      <w:r w:rsidRPr="00424566">
        <w:rPr>
          <w:rFonts w:ascii="Times New Roman" w:hAnsi="Times New Roman" w:cs="Times New Roman"/>
          <w:spacing w:val="-1"/>
          <w:sz w:val="24"/>
        </w:rPr>
        <w:t>чаетсервер:</w:t>
      </w:r>
    </w:p>
    <w:p w:rsidR="00EE6459" w:rsidRPr="00424566" w:rsidRDefault="00EE6459" w:rsidP="00B57A05">
      <w:pPr>
        <w:pStyle w:val="af6"/>
        <w:numPr>
          <w:ilvl w:val="0"/>
          <w:numId w:val="34"/>
        </w:numPr>
        <w:tabs>
          <w:tab w:val="left" w:pos="862"/>
        </w:tabs>
        <w:suppressAutoHyphens w:val="0"/>
        <w:kinsoku w:val="0"/>
        <w:overflowPunct w:val="0"/>
        <w:autoSpaceDE w:val="0"/>
        <w:autoSpaceDN w:val="0"/>
        <w:adjustRightInd w:val="0"/>
        <w:spacing w:after="0"/>
        <w:ind w:firstLine="0"/>
        <w:jc w:val="both"/>
        <w:rPr>
          <w:rFonts w:ascii="Times New Roman" w:hAnsi="Times New Roman" w:cs="Times New Roman"/>
          <w:sz w:val="24"/>
        </w:rPr>
      </w:pPr>
      <w:r w:rsidRPr="00424566">
        <w:rPr>
          <w:rFonts w:ascii="Times New Roman" w:hAnsi="Times New Roman" w:cs="Times New Roman"/>
          <w:spacing w:val="-1"/>
          <w:sz w:val="24"/>
        </w:rPr>
        <w:t>указанное доменное имя</w:t>
      </w:r>
      <w:r w:rsidRPr="00424566">
        <w:rPr>
          <w:rFonts w:ascii="Times New Roman" w:hAnsi="Times New Roman" w:cs="Times New Roman"/>
          <w:b/>
          <w:bCs/>
          <w:i/>
          <w:iCs/>
          <w:spacing w:val="-1"/>
          <w:sz w:val="24"/>
        </w:rPr>
        <w:t>DNS</w:t>
      </w:r>
      <w:r w:rsidRPr="00424566">
        <w:rPr>
          <w:rFonts w:ascii="Times New Roman" w:hAnsi="Times New Roman" w:cs="Times New Roman"/>
          <w:sz w:val="24"/>
        </w:rPr>
        <w:t xml:space="preserve">в </w:t>
      </w:r>
      <w:r w:rsidRPr="00424566">
        <w:rPr>
          <w:rFonts w:ascii="Times New Roman" w:hAnsi="Times New Roman" w:cs="Times New Roman"/>
          <w:spacing w:val="-1"/>
          <w:sz w:val="24"/>
        </w:rPr>
        <w:t xml:space="preserve">виде </w:t>
      </w:r>
      <w:r w:rsidRPr="00424566">
        <w:rPr>
          <w:rFonts w:ascii="Times New Roman" w:hAnsi="Times New Roman" w:cs="Times New Roman"/>
          <w:sz w:val="24"/>
        </w:rPr>
        <w:t xml:space="preserve">полного </w:t>
      </w:r>
      <w:r w:rsidRPr="00424566">
        <w:rPr>
          <w:rFonts w:ascii="Times New Roman" w:hAnsi="Times New Roman" w:cs="Times New Roman"/>
          <w:spacing w:val="-1"/>
          <w:sz w:val="24"/>
        </w:rPr>
        <w:t>доменногоимени</w:t>
      </w:r>
      <w:r w:rsidRPr="00424566">
        <w:rPr>
          <w:rFonts w:ascii="Times New Roman" w:hAnsi="Times New Roman" w:cs="Times New Roman"/>
          <w:spacing w:val="-2"/>
          <w:sz w:val="24"/>
        </w:rPr>
        <w:t>узла</w:t>
      </w:r>
      <w:r w:rsidRPr="00424566">
        <w:rPr>
          <w:rFonts w:ascii="Times New Roman" w:hAnsi="Times New Roman" w:cs="Times New Roman"/>
          <w:spacing w:val="-1"/>
          <w:sz w:val="24"/>
        </w:rPr>
        <w:t xml:space="preserve"> (</w:t>
      </w:r>
      <w:r w:rsidRPr="00424566">
        <w:rPr>
          <w:rFonts w:ascii="Times New Roman" w:hAnsi="Times New Roman" w:cs="Times New Roman"/>
          <w:b/>
          <w:bCs/>
          <w:spacing w:val="-1"/>
          <w:sz w:val="24"/>
        </w:rPr>
        <w:t>FQDN</w:t>
      </w:r>
      <w:r w:rsidRPr="00424566">
        <w:rPr>
          <w:rFonts w:ascii="Times New Roman" w:hAnsi="Times New Roman" w:cs="Times New Roman"/>
          <w:spacing w:val="-1"/>
          <w:sz w:val="24"/>
        </w:rPr>
        <w:t>);</w:t>
      </w:r>
    </w:p>
    <w:p w:rsidR="00EE6459" w:rsidRPr="00424566" w:rsidRDefault="00EE6459" w:rsidP="00B57A05">
      <w:pPr>
        <w:pStyle w:val="af6"/>
        <w:numPr>
          <w:ilvl w:val="0"/>
          <w:numId w:val="34"/>
        </w:numPr>
        <w:tabs>
          <w:tab w:val="left" w:pos="862"/>
        </w:tabs>
        <w:suppressAutoHyphens w:val="0"/>
        <w:kinsoku w:val="0"/>
        <w:overflowPunct w:val="0"/>
        <w:autoSpaceDE w:val="0"/>
        <w:autoSpaceDN w:val="0"/>
        <w:adjustRightInd w:val="0"/>
        <w:spacing w:after="0"/>
        <w:ind w:right="135" w:firstLine="0"/>
        <w:jc w:val="both"/>
        <w:rPr>
          <w:rFonts w:ascii="Times New Roman" w:hAnsi="Times New Roman" w:cs="Times New Roman"/>
          <w:spacing w:val="-1"/>
          <w:sz w:val="24"/>
        </w:rPr>
      </w:pPr>
      <w:r w:rsidRPr="00424566">
        <w:rPr>
          <w:rFonts w:ascii="Times New Roman" w:hAnsi="Times New Roman" w:cs="Times New Roman"/>
          <w:spacing w:val="-1"/>
          <w:sz w:val="24"/>
        </w:rPr>
        <w:t>указанный</w:t>
      </w:r>
      <w:r w:rsidRPr="00424566">
        <w:rPr>
          <w:rFonts w:ascii="Times New Roman" w:hAnsi="Times New Roman" w:cs="Times New Roman"/>
          <w:sz w:val="24"/>
        </w:rPr>
        <w:t>тип</w:t>
      </w:r>
      <w:r w:rsidRPr="00424566">
        <w:rPr>
          <w:rFonts w:ascii="Times New Roman" w:hAnsi="Times New Roman" w:cs="Times New Roman"/>
          <w:spacing w:val="-1"/>
          <w:sz w:val="24"/>
        </w:rPr>
        <w:t>запроса,</w:t>
      </w:r>
      <w:r w:rsidRPr="00424566">
        <w:rPr>
          <w:rFonts w:ascii="Times New Roman" w:hAnsi="Times New Roman" w:cs="Times New Roman"/>
          <w:sz w:val="24"/>
        </w:rPr>
        <w:t>вкотором</w:t>
      </w:r>
      <w:r w:rsidRPr="00424566">
        <w:rPr>
          <w:rFonts w:ascii="Times New Roman" w:hAnsi="Times New Roman" w:cs="Times New Roman"/>
          <w:spacing w:val="-1"/>
          <w:sz w:val="24"/>
        </w:rPr>
        <w:t>задается</w:t>
      </w:r>
      <w:r w:rsidRPr="00424566">
        <w:rPr>
          <w:rFonts w:ascii="Times New Roman" w:hAnsi="Times New Roman" w:cs="Times New Roman"/>
          <w:sz w:val="24"/>
        </w:rPr>
        <w:t>либо</w:t>
      </w:r>
      <w:r w:rsidRPr="00424566">
        <w:rPr>
          <w:rFonts w:ascii="Times New Roman" w:hAnsi="Times New Roman" w:cs="Times New Roman"/>
          <w:spacing w:val="-1"/>
          <w:sz w:val="24"/>
        </w:rPr>
        <w:t>типзаписейресурсов,</w:t>
      </w:r>
      <w:r w:rsidRPr="00424566">
        <w:rPr>
          <w:rFonts w:ascii="Times New Roman" w:hAnsi="Times New Roman" w:cs="Times New Roman"/>
          <w:sz w:val="24"/>
        </w:rPr>
        <w:t>либотип</w:t>
      </w:r>
      <w:r w:rsidRPr="00424566">
        <w:rPr>
          <w:rFonts w:ascii="Times New Roman" w:hAnsi="Times New Roman" w:cs="Times New Roman"/>
          <w:spacing w:val="-1"/>
          <w:sz w:val="24"/>
        </w:rPr>
        <w:t>операциизапроса;</w:t>
      </w:r>
    </w:p>
    <w:p w:rsidR="00EE6459" w:rsidRPr="00424566" w:rsidRDefault="00EE6459" w:rsidP="00B57A05">
      <w:pPr>
        <w:pStyle w:val="af6"/>
        <w:numPr>
          <w:ilvl w:val="0"/>
          <w:numId w:val="34"/>
        </w:numPr>
        <w:tabs>
          <w:tab w:val="left" w:pos="862"/>
        </w:tabs>
        <w:suppressAutoHyphens w:val="0"/>
        <w:kinsoku w:val="0"/>
        <w:overflowPunct w:val="0"/>
        <w:autoSpaceDE w:val="0"/>
        <w:autoSpaceDN w:val="0"/>
        <w:adjustRightInd w:val="0"/>
        <w:spacing w:after="0"/>
        <w:ind w:left="862"/>
        <w:jc w:val="both"/>
        <w:rPr>
          <w:rFonts w:ascii="Times New Roman" w:hAnsi="Times New Roman" w:cs="Times New Roman"/>
          <w:spacing w:val="-1"/>
          <w:sz w:val="24"/>
        </w:rPr>
      </w:pPr>
      <w:r w:rsidRPr="00424566">
        <w:rPr>
          <w:rFonts w:ascii="Times New Roman" w:hAnsi="Times New Roman" w:cs="Times New Roman"/>
          <w:spacing w:val="-1"/>
          <w:sz w:val="24"/>
        </w:rPr>
        <w:t>указанныйкласс доменногоимени</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p>
    <w:p w:rsidR="00EE6459" w:rsidRPr="00424566" w:rsidRDefault="00EE6459" w:rsidP="00424566">
      <w:pPr>
        <w:pStyle w:val="af6"/>
        <w:kinsoku w:val="0"/>
        <w:overflowPunct w:val="0"/>
        <w:spacing w:after="0"/>
        <w:ind w:left="283" w:right="131"/>
        <w:jc w:val="both"/>
        <w:rPr>
          <w:rFonts w:ascii="Times New Roman" w:hAnsi="Times New Roman" w:cs="Times New Roman"/>
          <w:sz w:val="24"/>
        </w:rPr>
      </w:pPr>
      <w:r w:rsidRPr="00424566">
        <w:rPr>
          <w:rFonts w:ascii="Times New Roman" w:hAnsi="Times New Roman" w:cs="Times New Roman"/>
          <w:sz w:val="24"/>
        </w:rPr>
        <w:t>Для</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-серверов</w:t>
      </w:r>
      <w:r w:rsidRPr="00424566">
        <w:rPr>
          <w:rFonts w:ascii="Times New Roman" w:hAnsi="Times New Roman" w:cs="Times New Roman"/>
          <w:b/>
          <w:bCs/>
          <w:sz w:val="24"/>
        </w:rPr>
        <w:t xml:space="preserve">Windows </w:t>
      </w:r>
      <w:r w:rsidRPr="00424566">
        <w:rPr>
          <w:rFonts w:ascii="Times New Roman" w:hAnsi="Times New Roman" w:cs="Times New Roman"/>
          <w:spacing w:val="-1"/>
          <w:sz w:val="24"/>
        </w:rPr>
        <w:t>этотклассвсегдадолжен</w:t>
      </w:r>
      <w:r w:rsidRPr="00424566">
        <w:rPr>
          <w:rFonts w:ascii="Times New Roman" w:hAnsi="Times New Roman" w:cs="Times New Roman"/>
          <w:sz w:val="24"/>
        </w:rPr>
        <w:t>быть</w:t>
      </w:r>
      <w:r w:rsidRPr="00424566">
        <w:rPr>
          <w:rFonts w:ascii="Times New Roman" w:hAnsi="Times New Roman" w:cs="Times New Roman"/>
          <w:spacing w:val="-2"/>
          <w:sz w:val="24"/>
        </w:rPr>
        <w:t>указан</w:t>
      </w:r>
      <w:r w:rsidRPr="00424566">
        <w:rPr>
          <w:rFonts w:ascii="Times New Roman" w:hAnsi="Times New Roman" w:cs="Times New Roman"/>
          <w:spacing w:val="-1"/>
          <w:sz w:val="24"/>
        </w:rPr>
        <w:t>какклассИнтернета(</w:t>
      </w:r>
      <w:r w:rsidRPr="00424566">
        <w:rPr>
          <w:rFonts w:ascii="Times New Roman" w:hAnsi="Times New Roman" w:cs="Times New Roman"/>
          <w:b/>
          <w:bCs/>
          <w:spacing w:val="-1"/>
          <w:sz w:val="24"/>
        </w:rPr>
        <w:t>IN</w:t>
      </w:r>
      <w:r w:rsidRPr="00424566">
        <w:rPr>
          <w:rFonts w:ascii="Times New Roman" w:hAnsi="Times New Roman" w:cs="Times New Roman"/>
          <w:spacing w:val="-1"/>
          <w:sz w:val="24"/>
        </w:rPr>
        <w:t>).</w:t>
      </w:r>
    </w:p>
    <w:p w:rsidR="00EE6459" w:rsidRPr="00424566" w:rsidRDefault="00EE6459" w:rsidP="00424566">
      <w:pPr>
        <w:pStyle w:val="af6"/>
        <w:kinsoku w:val="0"/>
        <w:overflowPunct w:val="0"/>
        <w:spacing w:after="0"/>
        <w:ind w:left="283" w:right="125"/>
        <w:jc w:val="both"/>
        <w:rPr>
          <w:rFonts w:ascii="Times New Roman" w:hAnsi="Times New Roman" w:cs="Times New Roman"/>
          <w:spacing w:val="-1"/>
          <w:sz w:val="24"/>
        </w:rPr>
      </w:pPr>
      <w:r w:rsidRPr="00424566">
        <w:rPr>
          <w:rFonts w:ascii="Times New Roman" w:hAnsi="Times New Roman" w:cs="Times New Roman"/>
          <w:spacing w:val="-1"/>
          <w:sz w:val="24"/>
        </w:rPr>
        <w:t>Например,указанноеимяможетпредставлять</w:t>
      </w:r>
      <w:r w:rsidRPr="00424566">
        <w:rPr>
          <w:rFonts w:ascii="Times New Roman" w:hAnsi="Times New Roman" w:cs="Times New Roman"/>
          <w:sz w:val="24"/>
        </w:rPr>
        <w:t>полное</w:t>
      </w:r>
      <w:r w:rsidRPr="00424566">
        <w:rPr>
          <w:rFonts w:ascii="Times New Roman" w:hAnsi="Times New Roman" w:cs="Times New Roman"/>
          <w:spacing w:val="-1"/>
          <w:sz w:val="24"/>
        </w:rPr>
        <w:t>доменноеимяузла</w:t>
      </w:r>
      <w:r w:rsidRPr="00424566">
        <w:rPr>
          <w:rFonts w:ascii="Times New Roman" w:hAnsi="Times New Roman" w:cs="Times New Roman"/>
          <w:sz w:val="24"/>
        </w:rPr>
        <w:t>длякомпьюте</w:t>
      </w:r>
      <w:r w:rsidRPr="00424566">
        <w:rPr>
          <w:rFonts w:ascii="Times New Roman" w:hAnsi="Times New Roman" w:cs="Times New Roman"/>
          <w:spacing w:val="-1"/>
          <w:sz w:val="24"/>
        </w:rPr>
        <w:t xml:space="preserve">ра,такоекак </w:t>
      </w:r>
      <w:r w:rsidRPr="00424566">
        <w:rPr>
          <w:rFonts w:ascii="Times New Roman" w:hAnsi="Times New Roman" w:cs="Times New Roman"/>
          <w:b/>
          <w:bCs/>
          <w:spacing w:val="-1"/>
          <w:sz w:val="24"/>
        </w:rPr>
        <w:t>«host-a.mspu.edu.ru.»</w:t>
      </w:r>
      <w:r w:rsidRPr="00424566">
        <w:rPr>
          <w:rFonts w:ascii="Times New Roman" w:hAnsi="Times New Roman" w:cs="Times New Roman"/>
          <w:spacing w:val="-1"/>
          <w:sz w:val="24"/>
        </w:rPr>
        <w:t>,</w:t>
      </w:r>
      <w:r w:rsidRPr="00424566">
        <w:rPr>
          <w:rFonts w:ascii="Times New Roman" w:hAnsi="Times New Roman" w:cs="Times New Roman"/>
          <w:sz w:val="24"/>
        </w:rPr>
        <w:t>и</w:t>
      </w:r>
      <w:r w:rsidRPr="00424566">
        <w:rPr>
          <w:rFonts w:ascii="Times New Roman" w:hAnsi="Times New Roman" w:cs="Times New Roman"/>
          <w:spacing w:val="-1"/>
          <w:sz w:val="24"/>
        </w:rPr>
        <w:t>тип</w:t>
      </w:r>
      <w:r w:rsidRPr="00424566">
        <w:rPr>
          <w:rFonts w:ascii="Times New Roman" w:hAnsi="Times New Roman" w:cs="Times New Roman"/>
          <w:spacing w:val="-2"/>
          <w:sz w:val="24"/>
        </w:rPr>
        <w:t>запроса</w:t>
      </w:r>
      <w:r w:rsidRPr="00424566">
        <w:rPr>
          <w:rFonts w:ascii="Times New Roman" w:hAnsi="Times New Roman" w:cs="Times New Roman"/>
          <w:sz w:val="24"/>
        </w:rPr>
        <w:t>на</w:t>
      </w:r>
      <w:r w:rsidRPr="00424566">
        <w:rPr>
          <w:rFonts w:ascii="Times New Roman" w:hAnsi="Times New Roman" w:cs="Times New Roman"/>
          <w:spacing w:val="-1"/>
          <w:sz w:val="24"/>
        </w:rPr>
        <w:t>поискзаписейресурсовадреса</w:t>
      </w:r>
      <w:r w:rsidRPr="00424566">
        <w:rPr>
          <w:rFonts w:ascii="Times New Roman" w:hAnsi="Times New Roman" w:cs="Times New Roman"/>
          <w:sz w:val="24"/>
        </w:rPr>
        <w:t>(A)дляэтого</w:t>
      </w:r>
      <w:r w:rsidRPr="00424566">
        <w:rPr>
          <w:rFonts w:ascii="Times New Roman" w:hAnsi="Times New Roman" w:cs="Times New Roman"/>
          <w:spacing w:val="-1"/>
          <w:sz w:val="24"/>
        </w:rPr>
        <w:t>имени.Запрос</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можно</w:t>
      </w:r>
      <w:r w:rsidR="00424566" w:rsidRPr="00424566">
        <w:rPr>
          <w:rFonts w:ascii="Times New Roman" w:hAnsi="Times New Roman" w:cs="Times New Roman"/>
          <w:spacing w:val="-1"/>
          <w:sz w:val="24"/>
        </w:rPr>
        <w:t>представить,</w:t>
      </w:r>
      <w:r w:rsidRPr="00424566">
        <w:rPr>
          <w:rFonts w:ascii="Times New Roman" w:hAnsi="Times New Roman" w:cs="Times New Roman"/>
          <w:spacing w:val="-1"/>
          <w:sz w:val="24"/>
        </w:rPr>
        <w:t>как</w:t>
      </w:r>
      <w:r w:rsidRPr="00424566">
        <w:rPr>
          <w:rFonts w:ascii="Times New Roman" w:hAnsi="Times New Roman" w:cs="Times New Roman"/>
          <w:sz w:val="24"/>
        </w:rPr>
        <w:t>вопрос</w:t>
      </w:r>
      <w:r w:rsidRPr="00424566">
        <w:rPr>
          <w:rFonts w:ascii="Times New Roman" w:hAnsi="Times New Roman" w:cs="Times New Roman"/>
          <w:spacing w:val="-1"/>
          <w:sz w:val="24"/>
        </w:rPr>
        <w:t>клиента,состоящий</w:t>
      </w:r>
      <w:r w:rsidRPr="00424566">
        <w:rPr>
          <w:rFonts w:ascii="Times New Roman" w:hAnsi="Times New Roman" w:cs="Times New Roman"/>
          <w:sz w:val="24"/>
        </w:rPr>
        <w:t>из</w:t>
      </w:r>
      <w:r w:rsidRPr="00424566">
        <w:rPr>
          <w:rFonts w:ascii="Times New Roman" w:hAnsi="Times New Roman" w:cs="Times New Roman"/>
          <w:spacing w:val="-2"/>
          <w:sz w:val="24"/>
        </w:rPr>
        <w:t>двух</w:t>
      </w:r>
      <w:r w:rsidR="00424566" w:rsidRPr="00424566">
        <w:rPr>
          <w:rFonts w:ascii="Times New Roman" w:hAnsi="Times New Roman" w:cs="Times New Roman"/>
          <w:spacing w:val="-1"/>
          <w:sz w:val="24"/>
        </w:rPr>
        <w:t>частей,</w:t>
      </w:r>
      <w:r w:rsidR="00424566" w:rsidRPr="00424566">
        <w:rPr>
          <w:rFonts w:ascii="Times New Roman" w:hAnsi="Times New Roman" w:cs="Times New Roman"/>
          <w:sz w:val="24"/>
        </w:rPr>
        <w:t xml:space="preserve"> например,</w:t>
      </w:r>
      <w:r w:rsidRPr="00424566">
        <w:rPr>
          <w:rFonts w:ascii="Times New Roman" w:hAnsi="Times New Roman" w:cs="Times New Roman"/>
          <w:i/>
          <w:iCs/>
          <w:spacing w:val="-1"/>
          <w:sz w:val="24"/>
        </w:rPr>
        <w:t>«Имеются</w:t>
      </w:r>
      <w:r w:rsidRPr="00424566">
        <w:rPr>
          <w:rFonts w:ascii="Times New Roman" w:hAnsi="Times New Roman" w:cs="Times New Roman"/>
          <w:i/>
          <w:iCs/>
          <w:sz w:val="24"/>
        </w:rPr>
        <w:t xml:space="preserve">ли  </w:t>
      </w:r>
      <w:r w:rsidRPr="00424566">
        <w:rPr>
          <w:rFonts w:ascii="Times New Roman" w:hAnsi="Times New Roman" w:cs="Times New Roman"/>
          <w:i/>
          <w:iCs/>
          <w:spacing w:val="-1"/>
          <w:sz w:val="24"/>
        </w:rPr>
        <w:t>записи</w:t>
      </w:r>
      <w:r w:rsidRPr="00424566">
        <w:rPr>
          <w:rFonts w:ascii="Times New Roman" w:hAnsi="Times New Roman" w:cs="Times New Roman"/>
          <w:i/>
          <w:iCs/>
          <w:sz w:val="24"/>
        </w:rPr>
        <w:t xml:space="preserve">ресурсов  A  для  </w:t>
      </w:r>
      <w:r w:rsidRPr="00424566">
        <w:rPr>
          <w:rFonts w:ascii="Times New Roman" w:hAnsi="Times New Roman" w:cs="Times New Roman"/>
          <w:i/>
          <w:iCs/>
          <w:spacing w:val="-1"/>
          <w:sz w:val="24"/>
        </w:rPr>
        <w:t>компьютера</w:t>
      </w:r>
      <w:r w:rsidRPr="00424566">
        <w:rPr>
          <w:rFonts w:ascii="Times New Roman" w:hAnsi="Times New Roman" w:cs="Times New Roman"/>
          <w:i/>
          <w:iCs/>
          <w:sz w:val="24"/>
        </w:rPr>
        <w:t>с  именем</w:t>
      </w:r>
      <w:r w:rsidRPr="00424566">
        <w:rPr>
          <w:rFonts w:ascii="Times New Roman" w:hAnsi="Times New Roman" w:cs="Times New Roman"/>
          <w:i/>
          <w:iCs/>
          <w:spacing w:val="-1"/>
          <w:sz w:val="24"/>
        </w:rPr>
        <w:t>'</w:t>
      </w:r>
      <w:r w:rsidRPr="00424566">
        <w:rPr>
          <w:rFonts w:ascii="Times New Roman" w:hAnsi="Times New Roman" w:cs="Times New Roman"/>
          <w:i/>
          <w:iCs/>
          <w:spacing w:val="-1"/>
          <w:sz w:val="24"/>
          <w:lang w:val="en-US"/>
        </w:rPr>
        <w:t>hostname</w:t>
      </w:r>
      <w:r w:rsidRPr="00424566">
        <w:rPr>
          <w:rFonts w:ascii="Times New Roman" w:hAnsi="Times New Roman" w:cs="Times New Roman"/>
          <w:i/>
          <w:iCs/>
          <w:spacing w:val="-1"/>
          <w:sz w:val="24"/>
        </w:rPr>
        <w:t>.</w:t>
      </w:r>
      <w:r w:rsidRPr="00424566">
        <w:rPr>
          <w:rFonts w:ascii="Times New Roman" w:hAnsi="Times New Roman" w:cs="Times New Roman"/>
          <w:i/>
          <w:iCs/>
          <w:spacing w:val="-1"/>
          <w:sz w:val="24"/>
          <w:lang w:val="en-US"/>
        </w:rPr>
        <w:t>mspu</w:t>
      </w:r>
      <w:r w:rsidRPr="00424566">
        <w:rPr>
          <w:rFonts w:ascii="Times New Roman" w:hAnsi="Times New Roman" w:cs="Times New Roman"/>
          <w:i/>
          <w:iCs/>
          <w:spacing w:val="-1"/>
          <w:sz w:val="24"/>
        </w:rPr>
        <w:t>.</w:t>
      </w:r>
      <w:r w:rsidRPr="00424566">
        <w:rPr>
          <w:rFonts w:ascii="Times New Roman" w:hAnsi="Times New Roman" w:cs="Times New Roman"/>
          <w:i/>
          <w:iCs/>
          <w:spacing w:val="-1"/>
          <w:sz w:val="24"/>
          <w:lang w:val="en-US"/>
        </w:rPr>
        <w:t>edu</w:t>
      </w:r>
      <w:r w:rsidRPr="00424566">
        <w:rPr>
          <w:rFonts w:ascii="Times New Roman" w:hAnsi="Times New Roman" w:cs="Times New Roman"/>
          <w:i/>
          <w:iCs/>
          <w:spacing w:val="-1"/>
          <w:sz w:val="24"/>
        </w:rPr>
        <w:t>.</w:t>
      </w:r>
      <w:r w:rsidRPr="00424566">
        <w:rPr>
          <w:rFonts w:ascii="Times New Roman" w:hAnsi="Times New Roman" w:cs="Times New Roman"/>
          <w:i/>
          <w:iCs/>
          <w:spacing w:val="-1"/>
          <w:sz w:val="24"/>
          <w:lang w:val="en-US"/>
        </w:rPr>
        <w:t>ru</w:t>
      </w:r>
      <w:r w:rsidRPr="00424566">
        <w:rPr>
          <w:rFonts w:ascii="Times New Roman" w:hAnsi="Times New Roman" w:cs="Times New Roman"/>
          <w:i/>
          <w:iCs/>
          <w:spacing w:val="-1"/>
          <w:sz w:val="24"/>
        </w:rPr>
        <w:t>.'?»</w:t>
      </w:r>
      <w:r w:rsidRPr="00424566">
        <w:rPr>
          <w:rFonts w:ascii="Times New Roman" w:hAnsi="Times New Roman" w:cs="Times New Roman"/>
          <w:sz w:val="24"/>
        </w:rPr>
        <w:t>Когда</w:t>
      </w:r>
      <w:r w:rsidRPr="00424566">
        <w:rPr>
          <w:rFonts w:ascii="Times New Roman" w:hAnsi="Times New Roman" w:cs="Times New Roman"/>
          <w:spacing w:val="-1"/>
          <w:sz w:val="24"/>
        </w:rPr>
        <w:t>клиентполучаетответ</w:t>
      </w:r>
      <w:r w:rsidRPr="00424566">
        <w:rPr>
          <w:rFonts w:ascii="Times New Roman" w:hAnsi="Times New Roman" w:cs="Times New Roman"/>
          <w:sz w:val="24"/>
        </w:rPr>
        <w:t>от</w:t>
      </w:r>
      <w:r w:rsidRPr="00424566">
        <w:rPr>
          <w:rFonts w:ascii="Times New Roman" w:hAnsi="Times New Roman" w:cs="Times New Roman"/>
          <w:spacing w:val="-1"/>
          <w:sz w:val="24"/>
        </w:rPr>
        <w:t>сервера,</w:t>
      </w:r>
      <w:r w:rsidRPr="00424566">
        <w:rPr>
          <w:rFonts w:ascii="Times New Roman" w:hAnsi="Times New Roman" w:cs="Times New Roman"/>
          <w:sz w:val="24"/>
        </w:rPr>
        <w:t>он</w:t>
      </w:r>
      <w:r w:rsidRPr="00424566">
        <w:rPr>
          <w:rFonts w:ascii="Times New Roman" w:hAnsi="Times New Roman" w:cs="Times New Roman"/>
          <w:spacing w:val="-1"/>
          <w:sz w:val="24"/>
        </w:rPr>
        <w:t>читает</w:t>
      </w:r>
      <w:r w:rsidRPr="00424566">
        <w:rPr>
          <w:rFonts w:ascii="Times New Roman" w:hAnsi="Times New Roman" w:cs="Times New Roman"/>
          <w:sz w:val="24"/>
        </w:rPr>
        <w:t>иинтерпре</w:t>
      </w:r>
      <w:r w:rsidRPr="00424566">
        <w:rPr>
          <w:rFonts w:ascii="Times New Roman" w:hAnsi="Times New Roman" w:cs="Times New Roman"/>
          <w:spacing w:val="-1"/>
          <w:sz w:val="24"/>
        </w:rPr>
        <w:t>тируетсодержащуюся</w:t>
      </w:r>
      <w:r w:rsidRPr="00424566">
        <w:rPr>
          <w:rFonts w:ascii="Times New Roman" w:hAnsi="Times New Roman" w:cs="Times New Roman"/>
          <w:sz w:val="24"/>
        </w:rPr>
        <w:t>в</w:t>
      </w:r>
      <w:r w:rsidRPr="00424566">
        <w:rPr>
          <w:rFonts w:ascii="Times New Roman" w:hAnsi="Times New Roman" w:cs="Times New Roman"/>
          <w:spacing w:val="-1"/>
          <w:sz w:val="24"/>
        </w:rPr>
        <w:t>ответезаписьресурса</w:t>
      </w:r>
      <w:r w:rsidRPr="00424566">
        <w:rPr>
          <w:rFonts w:ascii="Times New Roman" w:hAnsi="Times New Roman" w:cs="Times New Roman"/>
          <w:sz w:val="24"/>
        </w:rPr>
        <w:t>A,</w:t>
      </w:r>
      <w:r w:rsidRPr="00424566">
        <w:rPr>
          <w:rFonts w:ascii="Times New Roman" w:hAnsi="Times New Roman" w:cs="Times New Roman"/>
          <w:spacing w:val="-2"/>
          <w:sz w:val="24"/>
        </w:rPr>
        <w:t>узнавая</w:t>
      </w:r>
      <w:r w:rsidRPr="00424566">
        <w:rPr>
          <w:rFonts w:ascii="Times New Roman" w:hAnsi="Times New Roman" w:cs="Times New Roman"/>
          <w:sz w:val="24"/>
        </w:rPr>
        <w:t>IP-адрес</w:t>
      </w:r>
      <w:r w:rsidRPr="00424566">
        <w:rPr>
          <w:rFonts w:ascii="Times New Roman" w:hAnsi="Times New Roman" w:cs="Times New Roman"/>
          <w:spacing w:val="-1"/>
          <w:sz w:val="24"/>
        </w:rPr>
        <w:t>компьютера,</w:t>
      </w:r>
      <w:r w:rsidRPr="00424566">
        <w:rPr>
          <w:rFonts w:ascii="Times New Roman" w:hAnsi="Times New Roman" w:cs="Times New Roman"/>
          <w:sz w:val="24"/>
        </w:rPr>
        <w:t>запро</w:t>
      </w:r>
      <w:r w:rsidRPr="00424566">
        <w:rPr>
          <w:rFonts w:ascii="Times New Roman" w:hAnsi="Times New Roman" w:cs="Times New Roman"/>
          <w:spacing w:val="-1"/>
          <w:sz w:val="24"/>
        </w:rPr>
        <w:t>шенного</w:t>
      </w:r>
      <w:r w:rsidRPr="00424566">
        <w:rPr>
          <w:rFonts w:ascii="Times New Roman" w:hAnsi="Times New Roman" w:cs="Times New Roman"/>
          <w:sz w:val="24"/>
        </w:rPr>
        <w:t xml:space="preserve"> по </w:t>
      </w:r>
      <w:r w:rsidRPr="00424566">
        <w:rPr>
          <w:rFonts w:ascii="Times New Roman" w:hAnsi="Times New Roman" w:cs="Times New Roman"/>
          <w:spacing w:val="-1"/>
          <w:sz w:val="24"/>
        </w:rPr>
        <w:t>имени.</w:t>
      </w:r>
    </w:p>
    <w:p w:rsidR="00EE6459" w:rsidRPr="00424566" w:rsidRDefault="00EE6459" w:rsidP="00424566">
      <w:pPr>
        <w:pStyle w:val="af6"/>
        <w:kinsoku w:val="0"/>
        <w:overflowPunct w:val="0"/>
        <w:spacing w:after="0"/>
        <w:ind w:left="163" w:right="105" w:firstLine="710"/>
        <w:jc w:val="both"/>
        <w:rPr>
          <w:rFonts w:ascii="Times New Roman" w:hAnsi="Times New Roman" w:cs="Times New Roman"/>
          <w:spacing w:val="-1"/>
          <w:sz w:val="24"/>
        </w:rPr>
      </w:pPr>
      <w:r w:rsidRPr="00424566">
        <w:rPr>
          <w:rFonts w:ascii="Times New Roman" w:hAnsi="Times New Roman" w:cs="Times New Roman"/>
          <w:spacing w:val="-1"/>
          <w:sz w:val="24"/>
        </w:rPr>
        <w:t xml:space="preserve">Запросы </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используютнесколькоспособовсопоставленияимен.</w:t>
      </w:r>
      <w:r w:rsidRPr="00424566">
        <w:rPr>
          <w:rFonts w:ascii="Times New Roman" w:hAnsi="Times New Roman" w:cs="Times New Roman"/>
          <w:sz w:val="24"/>
        </w:rPr>
        <w:t>Клиент</w:t>
      </w:r>
      <w:r w:rsidRPr="00424566">
        <w:rPr>
          <w:rFonts w:ascii="Times New Roman" w:hAnsi="Times New Roman" w:cs="Times New Roman"/>
          <w:spacing w:val="-1"/>
          <w:sz w:val="24"/>
        </w:rPr>
        <w:t>может</w:t>
      </w:r>
      <w:r w:rsidRPr="00424566">
        <w:rPr>
          <w:rFonts w:ascii="Times New Roman" w:hAnsi="Times New Roman" w:cs="Times New Roman"/>
          <w:sz w:val="24"/>
        </w:rPr>
        <w:t>иногда</w:t>
      </w:r>
      <w:r w:rsidRPr="00424566">
        <w:rPr>
          <w:rFonts w:ascii="Times New Roman" w:hAnsi="Times New Roman" w:cs="Times New Roman"/>
          <w:spacing w:val="-1"/>
          <w:sz w:val="24"/>
        </w:rPr>
        <w:t>ответить</w:t>
      </w:r>
      <w:r w:rsidRPr="00424566">
        <w:rPr>
          <w:rFonts w:ascii="Times New Roman" w:hAnsi="Times New Roman" w:cs="Times New Roman"/>
          <w:sz w:val="24"/>
        </w:rPr>
        <w:t>на</w:t>
      </w:r>
      <w:r w:rsidRPr="00424566">
        <w:rPr>
          <w:rFonts w:ascii="Times New Roman" w:hAnsi="Times New Roman" w:cs="Times New Roman"/>
          <w:spacing w:val="-1"/>
          <w:sz w:val="24"/>
        </w:rPr>
        <w:t>запрос</w:t>
      </w:r>
      <w:r w:rsidRPr="00424566">
        <w:rPr>
          <w:rFonts w:ascii="Times New Roman" w:hAnsi="Times New Roman" w:cs="Times New Roman"/>
          <w:sz w:val="24"/>
        </w:rPr>
        <w:t>с</w:t>
      </w:r>
      <w:r w:rsidRPr="00424566">
        <w:rPr>
          <w:rFonts w:ascii="Times New Roman" w:hAnsi="Times New Roman" w:cs="Times New Roman"/>
          <w:spacing w:val="-1"/>
          <w:sz w:val="24"/>
        </w:rPr>
        <w:t>помощьюлокальнойкэшированнойинформации,</w:t>
      </w:r>
      <w:r w:rsidR="00424566" w:rsidRPr="00424566">
        <w:rPr>
          <w:rFonts w:ascii="Times New Roman" w:hAnsi="Times New Roman" w:cs="Times New Roman"/>
          <w:sz w:val="24"/>
        </w:rPr>
        <w:t>полученной</w:t>
      </w:r>
      <w:r w:rsidRPr="00424566">
        <w:rPr>
          <w:rFonts w:ascii="Times New Roman" w:hAnsi="Times New Roman" w:cs="Times New Roman"/>
          <w:sz w:val="24"/>
        </w:rPr>
        <w:t>в</w:t>
      </w:r>
      <w:r w:rsidRPr="00424566">
        <w:rPr>
          <w:rFonts w:ascii="Times New Roman" w:hAnsi="Times New Roman" w:cs="Times New Roman"/>
          <w:spacing w:val="-1"/>
          <w:sz w:val="24"/>
        </w:rPr>
        <w:t>предыдущемзапросе.</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-серверможетиспользоватьсобственный</w:t>
      </w:r>
      <w:r w:rsidRPr="00424566">
        <w:rPr>
          <w:rFonts w:ascii="Times New Roman" w:hAnsi="Times New Roman" w:cs="Times New Roman"/>
          <w:sz w:val="24"/>
        </w:rPr>
        <w:t>кэшинформациио</w:t>
      </w:r>
      <w:r w:rsidRPr="00424566">
        <w:rPr>
          <w:rFonts w:ascii="Times New Roman" w:hAnsi="Times New Roman" w:cs="Times New Roman"/>
          <w:spacing w:val="-1"/>
          <w:sz w:val="24"/>
        </w:rPr>
        <w:t>записяхресурсов</w:t>
      </w:r>
      <w:r w:rsidRPr="00424566">
        <w:rPr>
          <w:rFonts w:ascii="Times New Roman" w:hAnsi="Times New Roman" w:cs="Times New Roman"/>
          <w:sz w:val="24"/>
        </w:rPr>
        <w:t>для</w:t>
      </w:r>
      <w:r w:rsidRPr="00424566">
        <w:rPr>
          <w:rFonts w:ascii="Times New Roman" w:hAnsi="Times New Roman" w:cs="Times New Roman"/>
          <w:spacing w:val="-1"/>
          <w:sz w:val="24"/>
        </w:rPr>
        <w:t>ответа</w:t>
      </w:r>
      <w:r w:rsidRPr="00424566">
        <w:rPr>
          <w:rFonts w:ascii="Times New Roman" w:hAnsi="Times New Roman" w:cs="Times New Roman"/>
          <w:spacing w:val="2"/>
          <w:sz w:val="24"/>
        </w:rPr>
        <w:t>на</w:t>
      </w:r>
      <w:r w:rsidRPr="00424566">
        <w:rPr>
          <w:rFonts w:ascii="Times New Roman" w:hAnsi="Times New Roman" w:cs="Times New Roman"/>
          <w:spacing w:val="-1"/>
          <w:sz w:val="24"/>
        </w:rPr>
        <w:t>запрос.</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-серверможеттакжезапроситьилиобратиться</w:t>
      </w:r>
      <w:r w:rsidRPr="00424566">
        <w:rPr>
          <w:rFonts w:ascii="Times New Roman" w:hAnsi="Times New Roman" w:cs="Times New Roman"/>
          <w:sz w:val="24"/>
        </w:rPr>
        <w:t>к</w:t>
      </w:r>
      <w:r w:rsidRPr="00424566">
        <w:rPr>
          <w:rFonts w:ascii="Times New Roman" w:hAnsi="Times New Roman" w:cs="Times New Roman"/>
          <w:spacing w:val="-1"/>
          <w:sz w:val="24"/>
        </w:rPr>
        <w:t>другим</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-серверам</w:t>
      </w:r>
      <w:r w:rsidRPr="00424566">
        <w:rPr>
          <w:rFonts w:ascii="Times New Roman" w:hAnsi="Times New Roman" w:cs="Times New Roman"/>
          <w:sz w:val="24"/>
        </w:rPr>
        <w:t>в</w:t>
      </w:r>
      <w:r w:rsidRPr="00424566">
        <w:rPr>
          <w:rFonts w:ascii="Times New Roman" w:hAnsi="Times New Roman" w:cs="Times New Roman"/>
          <w:spacing w:val="-1"/>
          <w:sz w:val="24"/>
        </w:rPr>
        <w:t>интересахзапрашивающегоклиента</w:t>
      </w:r>
      <w:r w:rsidRPr="00424566">
        <w:rPr>
          <w:rFonts w:ascii="Times New Roman" w:hAnsi="Times New Roman" w:cs="Times New Roman"/>
          <w:sz w:val="24"/>
        </w:rPr>
        <w:t>дляполного</w:t>
      </w:r>
      <w:r w:rsidR="00424566" w:rsidRPr="00424566">
        <w:rPr>
          <w:rFonts w:ascii="Times New Roman" w:hAnsi="Times New Roman" w:cs="Times New Roman"/>
          <w:spacing w:val="-1"/>
          <w:sz w:val="24"/>
        </w:rPr>
        <w:t>сопоставления</w:t>
      </w:r>
      <w:r w:rsidR="00424566" w:rsidRPr="00424566">
        <w:rPr>
          <w:rFonts w:ascii="Times New Roman" w:hAnsi="Times New Roman" w:cs="Times New Roman"/>
          <w:spacing w:val="16"/>
          <w:sz w:val="24"/>
        </w:rPr>
        <w:t>имени</w:t>
      </w:r>
      <w:r w:rsidR="00424566" w:rsidRPr="00424566">
        <w:rPr>
          <w:rFonts w:ascii="Times New Roman" w:hAnsi="Times New Roman" w:cs="Times New Roman"/>
          <w:spacing w:val="-1"/>
          <w:sz w:val="24"/>
        </w:rPr>
        <w:t>,</w:t>
      </w:r>
      <w:r w:rsidR="00424566" w:rsidRPr="00424566">
        <w:rPr>
          <w:rFonts w:ascii="Times New Roman" w:hAnsi="Times New Roman" w:cs="Times New Roman"/>
          <w:spacing w:val="14"/>
          <w:sz w:val="24"/>
        </w:rPr>
        <w:t>а</w:t>
      </w:r>
      <w:r w:rsidR="00424566" w:rsidRPr="00424566">
        <w:rPr>
          <w:rFonts w:ascii="Times New Roman" w:hAnsi="Times New Roman" w:cs="Times New Roman"/>
          <w:spacing w:val="15"/>
          <w:sz w:val="24"/>
        </w:rPr>
        <w:t>затем</w:t>
      </w:r>
      <w:r w:rsidRPr="00424566">
        <w:rPr>
          <w:rFonts w:ascii="Times New Roman" w:hAnsi="Times New Roman" w:cs="Times New Roman"/>
          <w:sz w:val="24"/>
        </w:rPr>
        <w:t xml:space="preserve">отправить  </w:t>
      </w:r>
      <w:r w:rsidRPr="00424566">
        <w:rPr>
          <w:rFonts w:ascii="Times New Roman" w:hAnsi="Times New Roman" w:cs="Times New Roman"/>
          <w:spacing w:val="-1"/>
          <w:sz w:val="24"/>
        </w:rPr>
        <w:t>ответклиенту.</w:t>
      </w:r>
      <w:r w:rsidRPr="00424566">
        <w:rPr>
          <w:rFonts w:ascii="Times New Roman" w:hAnsi="Times New Roman" w:cs="Times New Roman"/>
          <w:sz w:val="24"/>
        </w:rPr>
        <w:t xml:space="preserve">Этот  </w:t>
      </w:r>
      <w:r w:rsidRPr="00424566">
        <w:rPr>
          <w:rFonts w:ascii="Times New Roman" w:hAnsi="Times New Roman" w:cs="Times New Roman"/>
          <w:spacing w:val="-1"/>
          <w:sz w:val="24"/>
        </w:rPr>
        <w:t>процесс</w:t>
      </w:r>
      <w:r w:rsidRPr="00424566">
        <w:rPr>
          <w:rFonts w:ascii="Times New Roman" w:hAnsi="Times New Roman" w:cs="Times New Roman"/>
          <w:sz w:val="24"/>
        </w:rPr>
        <w:t xml:space="preserve">называют </w:t>
      </w:r>
      <w:r w:rsidRPr="00424566">
        <w:rPr>
          <w:rFonts w:ascii="Times New Roman" w:hAnsi="Times New Roman" w:cs="Times New Roman"/>
          <w:i/>
          <w:iCs/>
          <w:spacing w:val="-1"/>
          <w:sz w:val="24"/>
        </w:rPr>
        <w:t>рекурсией</w:t>
      </w:r>
      <w:r w:rsidRPr="00424566">
        <w:rPr>
          <w:rFonts w:ascii="Times New Roman" w:hAnsi="Times New Roman" w:cs="Times New Roman"/>
          <w:spacing w:val="-1"/>
          <w:sz w:val="24"/>
        </w:rPr>
        <w:t>.</w:t>
      </w:r>
    </w:p>
    <w:p w:rsidR="00EE6459" w:rsidRPr="00424566" w:rsidRDefault="00EE6459" w:rsidP="00424566">
      <w:pPr>
        <w:pStyle w:val="af6"/>
        <w:kinsoku w:val="0"/>
        <w:overflowPunct w:val="0"/>
        <w:spacing w:after="0"/>
        <w:ind w:left="163" w:right="101" w:firstLine="710"/>
        <w:jc w:val="both"/>
        <w:rPr>
          <w:rFonts w:ascii="Times New Roman" w:hAnsi="Times New Roman" w:cs="Times New Roman"/>
          <w:sz w:val="24"/>
        </w:rPr>
      </w:pPr>
      <w:r w:rsidRPr="00424566">
        <w:rPr>
          <w:rFonts w:ascii="Times New Roman" w:hAnsi="Times New Roman" w:cs="Times New Roman"/>
          <w:sz w:val="24"/>
        </w:rPr>
        <w:t>Вдополнениек</w:t>
      </w:r>
      <w:r w:rsidRPr="00424566">
        <w:rPr>
          <w:rFonts w:ascii="Times New Roman" w:hAnsi="Times New Roman" w:cs="Times New Roman"/>
          <w:spacing w:val="-1"/>
          <w:sz w:val="24"/>
        </w:rPr>
        <w:t>этому,</w:t>
      </w:r>
      <w:r w:rsidRPr="00424566">
        <w:rPr>
          <w:rFonts w:ascii="Times New Roman" w:hAnsi="Times New Roman" w:cs="Times New Roman"/>
          <w:sz w:val="24"/>
        </w:rPr>
        <w:t>клиент</w:t>
      </w:r>
      <w:r w:rsidRPr="00424566">
        <w:rPr>
          <w:rFonts w:ascii="Times New Roman" w:hAnsi="Times New Roman" w:cs="Times New Roman"/>
          <w:spacing w:val="-1"/>
          <w:sz w:val="24"/>
        </w:rPr>
        <w:t>может</w:t>
      </w:r>
      <w:r w:rsidRPr="00424566">
        <w:rPr>
          <w:rFonts w:ascii="Times New Roman" w:hAnsi="Times New Roman" w:cs="Times New Roman"/>
          <w:sz w:val="24"/>
        </w:rPr>
        <w:t>самостоятельно</w:t>
      </w:r>
      <w:r w:rsidRPr="00424566">
        <w:rPr>
          <w:rFonts w:ascii="Times New Roman" w:hAnsi="Times New Roman" w:cs="Times New Roman"/>
          <w:spacing w:val="-1"/>
          <w:sz w:val="24"/>
        </w:rPr>
        <w:t>пытатьсяустановить</w:t>
      </w:r>
      <w:r w:rsidRPr="00424566">
        <w:rPr>
          <w:rFonts w:ascii="Times New Roman" w:hAnsi="Times New Roman" w:cs="Times New Roman"/>
          <w:sz w:val="24"/>
        </w:rPr>
        <w:t>кон</w:t>
      </w:r>
      <w:r w:rsidRPr="00424566">
        <w:rPr>
          <w:rFonts w:ascii="Times New Roman" w:hAnsi="Times New Roman" w:cs="Times New Roman"/>
          <w:spacing w:val="-1"/>
          <w:sz w:val="24"/>
        </w:rPr>
        <w:t>такт</w:t>
      </w:r>
      <w:r w:rsidRPr="00424566">
        <w:rPr>
          <w:rFonts w:ascii="Times New Roman" w:hAnsi="Times New Roman" w:cs="Times New Roman"/>
          <w:sz w:val="24"/>
        </w:rPr>
        <w:t>с</w:t>
      </w:r>
      <w:r w:rsidRPr="00424566">
        <w:rPr>
          <w:rFonts w:ascii="Times New Roman" w:hAnsi="Times New Roman" w:cs="Times New Roman"/>
          <w:spacing w:val="-1"/>
          <w:sz w:val="24"/>
        </w:rPr>
        <w:t xml:space="preserve">дополнительными </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-серверами</w:t>
      </w:r>
      <w:r w:rsidRPr="00424566">
        <w:rPr>
          <w:rFonts w:ascii="Times New Roman" w:hAnsi="Times New Roman" w:cs="Times New Roman"/>
          <w:sz w:val="24"/>
        </w:rPr>
        <w:t>для</w:t>
      </w:r>
      <w:r w:rsidRPr="00424566">
        <w:rPr>
          <w:rFonts w:ascii="Times New Roman" w:hAnsi="Times New Roman" w:cs="Times New Roman"/>
          <w:spacing w:val="-1"/>
          <w:sz w:val="24"/>
        </w:rPr>
        <w:t>сопоставленияимени.</w:t>
      </w:r>
      <w:r w:rsidRPr="00424566">
        <w:rPr>
          <w:rFonts w:ascii="Times New Roman" w:hAnsi="Times New Roman" w:cs="Times New Roman"/>
          <w:sz w:val="24"/>
        </w:rPr>
        <w:t>Приэтомклиент</w:t>
      </w:r>
      <w:r w:rsidRPr="00424566">
        <w:rPr>
          <w:rFonts w:ascii="Times New Roman" w:hAnsi="Times New Roman" w:cs="Times New Roman"/>
          <w:spacing w:val="1"/>
          <w:sz w:val="24"/>
        </w:rPr>
        <w:t>ис</w:t>
      </w:r>
      <w:r w:rsidRPr="00424566">
        <w:rPr>
          <w:rFonts w:ascii="Times New Roman" w:hAnsi="Times New Roman" w:cs="Times New Roman"/>
          <w:spacing w:val="-1"/>
          <w:sz w:val="24"/>
        </w:rPr>
        <w:t>пользуетотдельныедополнительныезапросы,базирующиеся</w:t>
      </w:r>
      <w:r w:rsidRPr="00424566">
        <w:rPr>
          <w:rFonts w:ascii="Times New Roman" w:hAnsi="Times New Roman" w:cs="Times New Roman"/>
          <w:sz w:val="24"/>
        </w:rPr>
        <w:t>на</w:t>
      </w:r>
      <w:r w:rsidRPr="00424566">
        <w:rPr>
          <w:rFonts w:ascii="Times New Roman" w:hAnsi="Times New Roman" w:cs="Times New Roman"/>
          <w:spacing w:val="-1"/>
          <w:sz w:val="24"/>
        </w:rPr>
        <w:t>ссылочныхответах</w:t>
      </w:r>
      <w:r w:rsidRPr="00424566">
        <w:rPr>
          <w:rFonts w:ascii="Times New Roman" w:hAnsi="Times New Roman" w:cs="Times New Roman"/>
          <w:sz w:val="24"/>
        </w:rPr>
        <w:t>от</w:t>
      </w:r>
      <w:r w:rsidRPr="00424566">
        <w:rPr>
          <w:rFonts w:ascii="Times New Roman" w:hAnsi="Times New Roman" w:cs="Times New Roman"/>
          <w:spacing w:val="-1"/>
          <w:sz w:val="24"/>
        </w:rPr>
        <w:t>серверов.</w:t>
      </w:r>
      <w:r w:rsidR="00424566" w:rsidRPr="00424566">
        <w:rPr>
          <w:rFonts w:ascii="Times New Roman" w:hAnsi="Times New Roman" w:cs="Times New Roman"/>
          <w:sz w:val="24"/>
        </w:rPr>
        <w:t xml:space="preserve">Этот </w:t>
      </w:r>
      <w:r w:rsidR="00424566" w:rsidRPr="00424566">
        <w:rPr>
          <w:rFonts w:ascii="Times New Roman" w:hAnsi="Times New Roman" w:cs="Times New Roman"/>
          <w:spacing w:val="36"/>
          <w:sz w:val="24"/>
        </w:rPr>
        <w:t>процесс</w:t>
      </w:r>
      <w:r w:rsidRPr="00424566">
        <w:rPr>
          <w:rFonts w:ascii="Times New Roman" w:hAnsi="Times New Roman" w:cs="Times New Roman"/>
          <w:spacing w:val="-1"/>
          <w:sz w:val="24"/>
        </w:rPr>
        <w:t>называют</w:t>
      </w:r>
      <w:r w:rsidRPr="00424566">
        <w:rPr>
          <w:rFonts w:ascii="Times New Roman" w:hAnsi="Times New Roman" w:cs="Times New Roman"/>
          <w:i/>
          <w:iCs/>
          <w:spacing w:val="-1"/>
          <w:sz w:val="24"/>
        </w:rPr>
        <w:t>итерацией</w:t>
      </w:r>
      <w:r w:rsidRPr="00424566">
        <w:rPr>
          <w:rFonts w:ascii="Times New Roman" w:hAnsi="Times New Roman" w:cs="Times New Roman"/>
          <w:spacing w:val="-1"/>
          <w:sz w:val="24"/>
        </w:rPr>
        <w:t>.</w:t>
      </w:r>
      <w:r w:rsidRPr="00424566">
        <w:rPr>
          <w:rFonts w:ascii="Times New Roman" w:hAnsi="Times New Roman" w:cs="Times New Roman"/>
          <w:sz w:val="24"/>
        </w:rPr>
        <w:t xml:space="preserve">В  общем  </w:t>
      </w:r>
      <w:r w:rsidRPr="00424566">
        <w:rPr>
          <w:rFonts w:ascii="Times New Roman" w:hAnsi="Times New Roman" w:cs="Times New Roman"/>
          <w:spacing w:val="-1"/>
          <w:sz w:val="24"/>
        </w:rPr>
        <w:t>случаепроцессзапроса</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выполняется</w:t>
      </w:r>
      <w:r w:rsidRPr="00424566">
        <w:rPr>
          <w:rFonts w:ascii="Times New Roman" w:hAnsi="Times New Roman" w:cs="Times New Roman"/>
          <w:sz w:val="24"/>
        </w:rPr>
        <w:t xml:space="preserve"> вдвестадии.</w:t>
      </w:r>
    </w:p>
    <w:p w:rsidR="00EE6459" w:rsidRPr="00424566" w:rsidRDefault="00EE6459" w:rsidP="00B57A05">
      <w:pPr>
        <w:pStyle w:val="af6"/>
        <w:numPr>
          <w:ilvl w:val="0"/>
          <w:numId w:val="33"/>
        </w:numPr>
        <w:tabs>
          <w:tab w:val="left" w:pos="742"/>
        </w:tabs>
        <w:suppressAutoHyphens w:val="0"/>
        <w:kinsoku w:val="0"/>
        <w:overflowPunct w:val="0"/>
        <w:autoSpaceDE w:val="0"/>
        <w:autoSpaceDN w:val="0"/>
        <w:adjustRightInd w:val="0"/>
        <w:spacing w:after="0"/>
        <w:ind w:right="107" w:firstLine="0"/>
        <w:jc w:val="both"/>
        <w:rPr>
          <w:rFonts w:ascii="Times New Roman" w:hAnsi="Times New Roman" w:cs="Times New Roman"/>
          <w:spacing w:val="-1"/>
          <w:sz w:val="24"/>
        </w:rPr>
      </w:pPr>
      <w:r w:rsidRPr="00424566">
        <w:rPr>
          <w:rFonts w:ascii="Times New Roman" w:hAnsi="Times New Roman" w:cs="Times New Roman"/>
          <w:spacing w:val="-1"/>
          <w:sz w:val="24"/>
        </w:rPr>
        <w:t>Запрос</w:t>
      </w:r>
      <w:r w:rsidRPr="00424566">
        <w:rPr>
          <w:rFonts w:ascii="Times New Roman" w:hAnsi="Times New Roman" w:cs="Times New Roman"/>
          <w:sz w:val="24"/>
        </w:rPr>
        <w:t>к</w:t>
      </w:r>
      <w:r w:rsidRPr="00424566">
        <w:rPr>
          <w:rFonts w:ascii="Times New Roman" w:hAnsi="Times New Roman" w:cs="Times New Roman"/>
          <w:spacing w:val="-1"/>
          <w:sz w:val="24"/>
        </w:rPr>
        <w:t>имениначинается</w:t>
      </w:r>
      <w:r w:rsidRPr="00424566">
        <w:rPr>
          <w:rFonts w:ascii="Times New Roman" w:hAnsi="Times New Roman" w:cs="Times New Roman"/>
          <w:sz w:val="24"/>
        </w:rPr>
        <w:t>на</w:t>
      </w:r>
      <w:r w:rsidRPr="00424566">
        <w:rPr>
          <w:rFonts w:ascii="Times New Roman" w:hAnsi="Times New Roman" w:cs="Times New Roman"/>
          <w:spacing w:val="-1"/>
          <w:sz w:val="24"/>
        </w:rPr>
        <w:t>клиентскомкомпьютере</w:t>
      </w:r>
      <w:r w:rsidRPr="00424566">
        <w:rPr>
          <w:rFonts w:ascii="Times New Roman" w:hAnsi="Times New Roman" w:cs="Times New Roman"/>
          <w:sz w:val="24"/>
        </w:rPr>
        <w:t>и</w:t>
      </w:r>
      <w:r w:rsidRPr="00424566">
        <w:rPr>
          <w:rFonts w:ascii="Times New Roman" w:hAnsi="Times New Roman" w:cs="Times New Roman"/>
          <w:spacing w:val="-1"/>
          <w:sz w:val="24"/>
        </w:rPr>
        <w:t>передается</w:t>
      </w:r>
      <w:r w:rsidRPr="00424566">
        <w:rPr>
          <w:rFonts w:ascii="Times New Roman" w:hAnsi="Times New Roman" w:cs="Times New Roman"/>
          <w:sz w:val="24"/>
        </w:rPr>
        <w:t>всистему</w:t>
      </w:r>
      <w:r w:rsidRPr="00424566">
        <w:rPr>
          <w:rFonts w:ascii="Times New Roman" w:hAnsi="Times New Roman" w:cs="Times New Roman"/>
          <w:spacing w:val="3"/>
          <w:sz w:val="24"/>
        </w:rPr>
        <w:t>со</w:t>
      </w:r>
      <w:r w:rsidRPr="00424566">
        <w:rPr>
          <w:rFonts w:ascii="Times New Roman" w:hAnsi="Times New Roman" w:cs="Times New Roman"/>
          <w:spacing w:val="-1"/>
          <w:sz w:val="24"/>
        </w:rPr>
        <w:t>поставленияименслужбы</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-клиент.</w:t>
      </w:r>
    </w:p>
    <w:p w:rsidR="00EE6459" w:rsidRPr="00424566" w:rsidRDefault="00EE6459" w:rsidP="00B57A05">
      <w:pPr>
        <w:pStyle w:val="af6"/>
        <w:numPr>
          <w:ilvl w:val="0"/>
          <w:numId w:val="33"/>
        </w:numPr>
        <w:tabs>
          <w:tab w:val="left" w:pos="742"/>
        </w:tabs>
        <w:suppressAutoHyphens w:val="0"/>
        <w:kinsoku w:val="0"/>
        <w:overflowPunct w:val="0"/>
        <w:autoSpaceDE w:val="0"/>
        <w:autoSpaceDN w:val="0"/>
        <w:adjustRightInd w:val="0"/>
        <w:spacing w:after="0"/>
        <w:ind w:right="108" w:firstLine="0"/>
        <w:jc w:val="both"/>
        <w:rPr>
          <w:rFonts w:ascii="Times New Roman" w:hAnsi="Times New Roman" w:cs="Times New Roman"/>
          <w:sz w:val="24"/>
        </w:rPr>
      </w:pPr>
      <w:r w:rsidRPr="00424566">
        <w:rPr>
          <w:rFonts w:ascii="Times New Roman" w:hAnsi="Times New Roman" w:cs="Times New Roman"/>
          <w:sz w:val="24"/>
        </w:rPr>
        <w:t>Когдане</w:t>
      </w:r>
      <w:r w:rsidRPr="00424566">
        <w:rPr>
          <w:rFonts w:ascii="Times New Roman" w:hAnsi="Times New Roman" w:cs="Times New Roman"/>
          <w:spacing w:val="-2"/>
          <w:sz w:val="24"/>
        </w:rPr>
        <w:t>удается</w:t>
      </w:r>
      <w:r w:rsidRPr="00424566">
        <w:rPr>
          <w:rFonts w:ascii="Times New Roman" w:hAnsi="Times New Roman" w:cs="Times New Roman"/>
          <w:sz w:val="24"/>
        </w:rPr>
        <w:t>ответитьна</w:t>
      </w:r>
      <w:r w:rsidRPr="00424566">
        <w:rPr>
          <w:rFonts w:ascii="Times New Roman" w:hAnsi="Times New Roman" w:cs="Times New Roman"/>
          <w:spacing w:val="-1"/>
          <w:sz w:val="24"/>
        </w:rPr>
        <w:t>запрос</w:t>
      </w:r>
      <w:r w:rsidRPr="00424566">
        <w:rPr>
          <w:rFonts w:ascii="Times New Roman" w:hAnsi="Times New Roman" w:cs="Times New Roman"/>
          <w:sz w:val="24"/>
        </w:rPr>
        <w:t>на</w:t>
      </w:r>
      <w:r w:rsidRPr="00424566">
        <w:rPr>
          <w:rFonts w:ascii="Times New Roman" w:hAnsi="Times New Roman" w:cs="Times New Roman"/>
          <w:spacing w:val="-1"/>
          <w:sz w:val="24"/>
        </w:rPr>
        <w:t>локальном</w:t>
      </w:r>
      <w:r w:rsidRPr="00424566">
        <w:rPr>
          <w:rFonts w:ascii="Times New Roman" w:hAnsi="Times New Roman" w:cs="Times New Roman"/>
          <w:spacing w:val="-2"/>
          <w:sz w:val="24"/>
        </w:rPr>
        <w:t>уровне,</w:t>
      </w:r>
      <w:r w:rsidRPr="00424566">
        <w:rPr>
          <w:rFonts w:ascii="Times New Roman" w:hAnsi="Times New Roman" w:cs="Times New Roman"/>
          <w:sz w:val="24"/>
        </w:rPr>
        <w:t xml:space="preserve">можнодлясопоставления </w:t>
      </w:r>
      <w:r w:rsidRPr="00424566">
        <w:rPr>
          <w:rFonts w:ascii="Times New Roman" w:hAnsi="Times New Roman" w:cs="Times New Roman"/>
          <w:spacing w:val="-1"/>
          <w:sz w:val="24"/>
        </w:rPr>
        <w:t xml:space="preserve">именизапрашивать </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-серверы</w:t>
      </w:r>
      <w:r w:rsidRPr="00424566">
        <w:rPr>
          <w:rFonts w:ascii="Times New Roman" w:hAnsi="Times New Roman" w:cs="Times New Roman"/>
          <w:sz w:val="24"/>
        </w:rPr>
        <w:t xml:space="preserve"> по меренеобходимости.</w:t>
      </w:r>
    </w:p>
    <w:p w:rsidR="00EE6459" w:rsidRPr="00424566" w:rsidRDefault="00EE6459" w:rsidP="00424566">
      <w:pPr>
        <w:pStyle w:val="af6"/>
        <w:kinsoku w:val="0"/>
        <w:overflowPunct w:val="0"/>
        <w:spacing w:after="0"/>
        <w:ind w:left="163"/>
        <w:jc w:val="both"/>
        <w:rPr>
          <w:rFonts w:ascii="Times New Roman" w:hAnsi="Times New Roman" w:cs="Times New Roman"/>
          <w:spacing w:val="-1"/>
          <w:sz w:val="24"/>
        </w:rPr>
      </w:pPr>
      <w:r w:rsidRPr="00424566">
        <w:rPr>
          <w:rFonts w:ascii="Times New Roman" w:hAnsi="Times New Roman" w:cs="Times New Roman"/>
          <w:sz w:val="24"/>
        </w:rPr>
        <w:t>Обе</w:t>
      </w:r>
      <w:r w:rsidRPr="00424566">
        <w:rPr>
          <w:rFonts w:ascii="Times New Roman" w:hAnsi="Times New Roman" w:cs="Times New Roman"/>
          <w:spacing w:val="-1"/>
          <w:sz w:val="24"/>
        </w:rPr>
        <w:t xml:space="preserve">стадиипроцесса </w:t>
      </w:r>
      <w:r w:rsidRPr="00424566">
        <w:rPr>
          <w:rFonts w:ascii="Times New Roman" w:hAnsi="Times New Roman" w:cs="Times New Roman"/>
          <w:sz w:val="24"/>
        </w:rPr>
        <w:t>подробнее</w:t>
      </w:r>
      <w:r w:rsidRPr="00424566">
        <w:rPr>
          <w:rFonts w:ascii="Times New Roman" w:hAnsi="Times New Roman" w:cs="Times New Roman"/>
          <w:spacing w:val="-1"/>
          <w:sz w:val="24"/>
        </w:rPr>
        <w:t xml:space="preserve"> рассматриваются</w:t>
      </w:r>
      <w:r w:rsidRPr="00424566">
        <w:rPr>
          <w:rFonts w:ascii="Times New Roman" w:hAnsi="Times New Roman" w:cs="Times New Roman"/>
          <w:sz w:val="24"/>
        </w:rPr>
        <w:t xml:space="preserve"> в </w:t>
      </w:r>
      <w:r w:rsidRPr="00424566">
        <w:rPr>
          <w:rFonts w:ascii="Times New Roman" w:hAnsi="Times New Roman" w:cs="Times New Roman"/>
          <w:spacing w:val="-1"/>
          <w:sz w:val="24"/>
        </w:rPr>
        <w:t>следующихразделах.</w:t>
      </w:r>
    </w:p>
    <w:p w:rsidR="00EE6459" w:rsidRPr="00424566" w:rsidRDefault="00EE6459" w:rsidP="00424566">
      <w:pPr>
        <w:pStyle w:val="1"/>
        <w:kinsoku w:val="0"/>
        <w:overflowPunct w:val="0"/>
        <w:spacing w:before="0" w:line="240" w:lineRule="auto"/>
        <w:jc w:val="both"/>
        <w:rPr>
          <w:rFonts w:ascii="Times New Roman" w:hAnsi="Times New Roman" w:cs="Times New Roman"/>
          <w:b/>
          <w:bCs/>
          <w:i/>
          <w:color w:val="auto"/>
          <w:sz w:val="24"/>
          <w:szCs w:val="24"/>
        </w:rPr>
      </w:pPr>
      <w:bookmarkStart w:id="54" w:name="_Toc405849723"/>
      <w:bookmarkStart w:id="55" w:name="_Toc405851236"/>
      <w:r w:rsidRPr="00424566">
        <w:rPr>
          <w:rFonts w:ascii="Times New Roman" w:hAnsi="Times New Roman" w:cs="Times New Roman"/>
          <w:b/>
          <w:i/>
          <w:color w:val="auto"/>
          <w:sz w:val="24"/>
          <w:szCs w:val="24"/>
        </w:rPr>
        <w:t xml:space="preserve">Локальная </w:t>
      </w:r>
      <w:r w:rsidRPr="00424566">
        <w:rPr>
          <w:rFonts w:ascii="Times New Roman" w:hAnsi="Times New Roman" w:cs="Times New Roman"/>
          <w:b/>
          <w:i/>
          <w:color w:val="auto"/>
          <w:spacing w:val="-1"/>
          <w:sz w:val="24"/>
          <w:szCs w:val="24"/>
        </w:rPr>
        <w:t>системаразрешенияимен</w:t>
      </w:r>
      <w:bookmarkEnd w:id="54"/>
      <w:bookmarkEnd w:id="55"/>
    </w:p>
    <w:p w:rsidR="00EE6459" w:rsidRPr="00424566" w:rsidRDefault="00EE6459" w:rsidP="00424566">
      <w:pPr>
        <w:pStyle w:val="af6"/>
        <w:kinsoku w:val="0"/>
        <w:overflowPunct w:val="0"/>
        <w:spacing w:after="0"/>
        <w:ind w:left="163" w:right="107"/>
        <w:jc w:val="both"/>
        <w:rPr>
          <w:rFonts w:ascii="Times New Roman" w:hAnsi="Times New Roman" w:cs="Times New Roman"/>
          <w:spacing w:val="-1"/>
          <w:sz w:val="24"/>
        </w:rPr>
      </w:pPr>
      <w:r w:rsidRPr="00424566">
        <w:rPr>
          <w:rFonts w:ascii="Times New Roman" w:hAnsi="Times New Roman" w:cs="Times New Roman"/>
          <w:sz w:val="24"/>
        </w:rPr>
        <w:t>На</w:t>
      </w:r>
      <w:r w:rsidRPr="00424566">
        <w:rPr>
          <w:rFonts w:ascii="Times New Roman" w:hAnsi="Times New Roman" w:cs="Times New Roman"/>
          <w:spacing w:val="-1"/>
          <w:sz w:val="24"/>
        </w:rPr>
        <w:t>начальныхэтапахпроцесса</w:t>
      </w:r>
      <w:r w:rsidRPr="00424566">
        <w:rPr>
          <w:rFonts w:ascii="Times New Roman" w:hAnsi="Times New Roman" w:cs="Times New Roman"/>
          <w:sz w:val="24"/>
        </w:rPr>
        <w:t>в</w:t>
      </w:r>
      <w:r w:rsidRPr="00424566">
        <w:rPr>
          <w:rFonts w:ascii="Times New Roman" w:hAnsi="Times New Roman" w:cs="Times New Roman"/>
          <w:spacing w:val="-1"/>
          <w:sz w:val="24"/>
        </w:rPr>
        <w:t>программе</w:t>
      </w:r>
      <w:r w:rsidRPr="00424566">
        <w:rPr>
          <w:rFonts w:ascii="Times New Roman" w:hAnsi="Times New Roman" w:cs="Times New Roman"/>
          <w:sz w:val="24"/>
        </w:rPr>
        <w:t>на</w:t>
      </w:r>
      <w:r w:rsidRPr="00424566">
        <w:rPr>
          <w:rFonts w:ascii="Times New Roman" w:hAnsi="Times New Roman" w:cs="Times New Roman"/>
          <w:spacing w:val="-1"/>
          <w:sz w:val="24"/>
        </w:rPr>
        <w:t>локальномкомпьютереиспользуется</w:t>
      </w:r>
      <w:r w:rsidRPr="00424566">
        <w:rPr>
          <w:rFonts w:ascii="Times New Roman" w:hAnsi="Times New Roman" w:cs="Times New Roman"/>
          <w:spacing w:val="3"/>
          <w:sz w:val="24"/>
        </w:rPr>
        <w:t>до</w:t>
      </w:r>
      <w:r w:rsidRPr="00424566">
        <w:rPr>
          <w:rFonts w:ascii="Times New Roman" w:hAnsi="Times New Roman" w:cs="Times New Roman"/>
          <w:spacing w:val="-1"/>
          <w:sz w:val="24"/>
        </w:rPr>
        <w:t xml:space="preserve">менноеимя </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.Затемзапроспередается</w:t>
      </w:r>
      <w:r w:rsidRPr="00424566">
        <w:rPr>
          <w:rFonts w:ascii="Times New Roman" w:hAnsi="Times New Roman" w:cs="Times New Roman"/>
          <w:sz w:val="24"/>
        </w:rPr>
        <w:t>вслужбу</w:t>
      </w:r>
      <w:r w:rsidRPr="00424566">
        <w:rPr>
          <w:rFonts w:ascii="Times New Roman" w:hAnsi="Times New Roman" w:cs="Times New Roman"/>
          <w:spacing w:val="-1"/>
          <w:sz w:val="24"/>
        </w:rPr>
        <w:t>«</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r w:rsidRPr="00424566">
        <w:rPr>
          <w:rFonts w:ascii="Times New Roman" w:hAnsi="Times New Roman" w:cs="Times New Roman"/>
          <w:sz w:val="24"/>
        </w:rPr>
        <w:t>клиент»для</w:t>
      </w:r>
      <w:r w:rsidRPr="00424566">
        <w:rPr>
          <w:rFonts w:ascii="Times New Roman" w:hAnsi="Times New Roman" w:cs="Times New Roman"/>
          <w:spacing w:val="-1"/>
          <w:sz w:val="24"/>
        </w:rPr>
        <w:t>сопоставления</w:t>
      </w:r>
      <w:r w:rsidRPr="00424566">
        <w:rPr>
          <w:rFonts w:ascii="Times New Roman" w:hAnsi="Times New Roman" w:cs="Times New Roman"/>
          <w:sz w:val="24"/>
        </w:rPr>
        <w:t>с</w:t>
      </w:r>
      <w:r w:rsidRPr="00424566">
        <w:rPr>
          <w:rFonts w:ascii="Times New Roman" w:hAnsi="Times New Roman" w:cs="Times New Roman"/>
          <w:spacing w:val="-1"/>
          <w:sz w:val="24"/>
        </w:rPr>
        <w:t>помощьюлокальнойкэшированнойинформации.Если</w:t>
      </w:r>
      <w:r w:rsidRPr="00424566">
        <w:rPr>
          <w:rFonts w:ascii="Times New Roman" w:hAnsi="Times New Roman" w:cs="Times New Roman"/>
          <w:spacing w:val="-2"/>
          <w:sz w:val="24"/>
        </w:rPr>
        <w:t>удается</w:t>
      </w:r>
      <w:r w:rsidRPr="00424566">
        <w:rPr>
          <w:rFonts w:ascii="Times New Roman" w:hAnsi="Times New Roman" w:cs="Times New Roman"/>
          <w:sz w:val="24"/>
        </w:rPr>
        <w:t>разрешить</w:t>
      </w:r>
      <w:r w:rsidRPr="00424566">
        <w:rPr>
          <w:rFonts w:ascii="Times New Roman" w:hAnsi="Times New Roman" w:cs="Times New Roman"/>
          <w:spacing w:val="-1"/>
          <w:sz w:val="24"/>
        </w:rPr>
        <w:t>запрошенноеимя,поступаетответ</w:t>
      </w:r>
      <w:r w:rsidRPr="00424566">
        <w:rPr>
          <w:rFonts w:ascii="Times New Roman" w:hAnsi="Times New Roman" w:cs="Times New Roman"/>
          <w:sz w:val="24"/>
        </w:rPr>
        <w:t>на</w:t>
      </w:r>
      <w:r w:rsidRPr="00424566">
        <w:rPr>
          <w:rFonts w:ascii="Times New Roman" w:hAnsi="Times New Roman" w:cs="Times New Roman"/>
          <w:spacing w:val="-1"/>
          <w:sz w:val="24"/>
        </w:rPr>
        <w:t>запрос</w:t>
      </w:r>
      <w:r w:rsidRPr="00424566">
        <w:rPr>
          <w:rFonts w:ascii="Times New Roman" w:hAnsi="Times New Roman" w:cs="Times New Roman"/>
          <w:sz w:val="24"/>
        </w:rPr>
        <w:t>и</w:t>
      </w:r>
      <w:r w:rsidRPr="00424566">
        <w:rPr>
          <w:rFonts w:ascii="Times New Roman" w:hAnsi="Times New Roman" w:cs="Times New Roman"/>
          <w:spacing w:val="-1"/>
          <w:sz w:val="24"/>
        </w:rPr>
        <w:t>процессзавершается.</w:t>
      </w:r>
      <w:r w:rsidRPr="00424566">
        <w:rPr>
          <w:rFonts w:ascii="Times New Roman" w:hAnsi="Times New Roman" w:cs="Times New Roman"/>
          <w:sz w:val="24"/>
        </w:rPr>
        <w:t>Кэш</w:t>
      </w:r>
      <w:r w:rsidRPr="00424566">
        <w:rPr>
          <w:rFonts w:ascii="Times New Roman" w:hAnsi="Times New Roman" w:cs="Times New Roman"/>
          <w:spacing w:val="-1"/>
          <w:sz w:val="24"/>
        </w:rPr>
        <w:t>локальногосопоставленияименможетвключатьинформацию</w:t>
      </w:r>
      <w:r w:rsidRPr="00424566">
        <w:rPr>
          <w:rFonts w:ascii="Times New Roman" w:hAnsi="Times New Roman" w:cs="Times New Roman"/>
          <w:sz w:val="24"/>
        </w:rPr>
        <w:t xml:space="preserve"> об</w:t>
      </w:r>
      <w:r w:rsidRPr="00424566">
        <w:rPr>
          <w:rFonts w:ascii="Times New Roman" w:hAnsi="Times New Roman" w:cs="Times New Roman"/>
          <w:spacing w:val="-1"/>
          <w:sz w:val="24"/>
        </w:rPr>
        <w:t xml:space="preserve">именах </w:t>
      </w:r>
      <w:r w:rsidRPr="00424566">
        <w:rPr>
          <w:rFonts w:ascii="Times New Roman" w:hAnsi="Times New Roman" w:cs="Times New Roman"/>
          <w:sz w:val="24"/>
        </w:rPr>
        <w:t xml:space="preserve">из </w:t>
      </w:r>
      <w:r w:rsidRPr="00424566">
        <w:rPr>
          <w:rFonts w:ascii="Times New Roman" w:hAnsi="Times New Roman" w:cs="Times New Roman"/>
          <w:spacing w:val="-2"/>
          <w:sz w:val="24"/>
        </w:rPr>
        <w:t>двух</w:t>
      </w:r>
      <w:r w:rsidRPr="00424566">
        <w:rPr>
          <w:rFonts w:ascii="Times New Roman" w:hAnsi="Times New Roman" w:cs="Times New Roman"/>
          <w:sz w:val="24"/>
        </w:rPr>
        <w:t>возможных</w:t>
      </w:r>
      <w:r w:rsidRPr="00424566">
        <w:rPr>
          <w:rFonts w:ascii="Times New Roman" w:hAnsi="Times New Roman" w:cs="Times New Roman"/>
          <w:spacing w:val="-1"/>
          <w:sz w:val="24"/>
        </w:rPr>
        <w:t xml:space="preserve"> источников.</w:t>
      </w:r>
    </w:p>
    <w:p w:rsidR="00EE6459" w:rsidRPr="00424566" w:rsidRDefault="00EE6459" w:rsidP="00B57A05">
      <w:pPr>
        <w:pStyle w:val="af6"/>
        <w:numPr>
          <w:ilvl w:val="0"/>
          <w:numId w:val="32"/>
        </w:numPr>
        <w:tabs>
          <w:tab w:val="left" w:pos="742"/>
        </w:tabs>
        <w:suppressAutoHyphens w:val="0"/>
        <w:kinsoku w:val="0"/>
        <w:overflowPunct w:val="0"/>
        <w:autoSpaceDE w:val="0"/>
        <w:autoSpaceDN w:val="0"/>
        <w:adjustRightInd w:val="0"/>
        <w:spacing w:after="0"/>
        <w:ind w:right="113" w:firstLine="0"/>
        <w:jc w:val="both"/>
        <w:rPr>
          <w:rFonts w:ascii="Times New Roman" w:hAnsi="Times New Roman" w:cs="Times New Roman"/>
          <w:spacing w:val="-1"/>
          <w:sz w:val="24"/>
        </w:rPr>
      </w:pPr>
      <w:r w:rsidRPr="00424566">
        <w:rPr>
          <w:rFonts w:ascii="Times New Roman" w:hAnsi="Times New Roman" w:cs="Times New Roman"/>
          <w:spacing w:val="-1"/>
          <w:sz w:val="24"/>
        </w:rPr>
        <w:t>Еслиимеетсялокальный</w:t>
      </w:r>
      <w:r w:rsidRPr="00424566">
        <w:rPr>
          <w:rFonts w:ascii="Times New Roman" w:hAnsi="Times New Roman" w:cs="Times New Roman"/>
          <w:sz w:val="24"/>
        </w:rPr>
        <w:t>файл</w:t>
      </w:r>
      <w:r w:rsidRPr="00424566">
        <w:rPr>
          <w:rFonts w:ascii="Times New Roman" w:hAnsi="Times New Roman" w:cs="Times New Roman"/>
          <w:b/>
          <w:bCs/>
          <w:sz w:val="24"/>
        </w:rPr>
        <w:t>Hosts</w:t>
      </w:r>
      <w:r w:rsidRPr="00424566">
        <w:rPr>
          <w:rFonts w:ascii="Times New Roman" w:hAnsi="Times New Roman" w:cs="Times New Roman"/>
          <w:sz w:val="24"/>
        </w:rPr>
        <w:t>,</w:t>
      </w:r>
      <w:r w:rsidRPr="00424566">
        <w:rPr>
          <w:rFonts w:ascii="Times New Roman" w:hAnsi="Times New Roman" w:cs="Times New Roman"/>
          <w:spacing w:val="-1"/>
          <w:sz w:val="24"/>
        </w:rPr>
        <w:t>всесопоставленияимен</w:t>
      </w:r>
      <w:r w:rsidRPr="00424566">
        <w:rPr>
          <w:rFonts w:ascii="Times New Roman" w:hAnsi="Times New Roman" w:cs="Times New Roman"/>
          <w:sz w:val="24"/>
        </w:rPr>
        <w:t>и</w:t>
      </w:r>
      <w:r w:rsidRPr="00424566">
        <w:rPr>
          <w:rFonts w:ascii="Times New Roman" w:hAnsi="Times New Roman" w:cs="Times New Roman"/>
          <w:spacing w:val="-1"/>
          <w:sz w:val="24"/>
        </w:rPr>
        <w:t>адресов</w:t>
      </w:r>
      <w:r w:rsidRPr="00424566">
        <w:rPr>
          <w:rFonts w:ascii="Times New Roman" w:hAnsi="Times New Roman" w:cs="Times New Roman"/>
          <w:sz w:val="24"/>
        </w:rPr>
        <w:t>изэтогофайла</w:t>
      </w:r>
      <w:r w:rsidRPr="00424566">
        <w:rPr>
          <w:rFonts w:ascii="Times New Roman" w:hAnsi="Times New Roman" w:cs="Times New Roman"/>
          <w:spacing w:val="-1"/>
          <w:sz w:val="24"/>
        </w:rPr>
        <w:t xml:space="preserve"> предварительнозагружаются</w:t>
      </w:r>
      <w:r w:rsidRPr="00424566">
        <w:rPr>
          <w:rFonts w:ascii="Times New Roman" w:hAnsi="Times New Roman" w:cs="Times New Roman"/>
          <w:sz w:val="24"/>
        </w:rPr>
        <w:t xml:space="preserve"> в кэш при </w:t>
      </w:r>
      <w:r w:rsidRPr="00424566">
        <w:rPr>
          <w:rFonts w:ascii="Times New Roman" w:hAnsi="Times New Roman" w:cs="Times New Roman"/>
          <w:spacing w:val="-1"/>
          <w:sz w:val="24"/>
        </w:rPr>
        <w:t>запуске службы«</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-клиент».</w:t>
      </w:r>
    </w:p>
    <w:p w:rsidR="00EE6459" w:rsidRPr="00424566" w:rsidRDefault="00EE6459" w:rsidP="00B57A05">
      <w:pPr>
        <w:pStyle w:val="af6"/>
        <w:numPr>
          <w:ilvl w:val="0"/>
          <w:numId w:val="32"/>
        </w:numPr>
        <w:tabs>
          <w:tab w:val="left" w:pos="742"/>
        </w:tabs>
        <w:suppressAutoHyphens w:val="0"/>
        <w:kinsoku w:val="0"/>
        <w:overflowPunct w:val="0"/>
        <w:autoSpaceDE w:val="0"/>
        <w:autoSpaceDN w:val="0"/>
        <w:adjustRightInd w:val="0"/>
        <w:spacing w:after="0"/>
        <w:ind w:right="105" w:firstLine="0"/>
        <w:jc w:val="both"/>
        <w:rPr>
          <w:rFonts w:ascii="Times New Roman" w:hAnsi="Times New Roman" w:cs="Times New Roman"/>
          <w:spacing w:val="-1"/>
          <w:sz w:val="24"/>
        </w:rPr>
      </w:pPr>
      <w:r w:rsidRPr="00424566">
        <w:rPr>
          <w:rFonts w:ascii="Times New Roman" w:hAnsi="Times New Roman" w:cs="Times New Roman"/>
          <w:spacing w:val="-1"/>
          <w:sz w:val="24"/>
        </w:rPr>
        <w:t>Записиресурсов,полученные</w:t>
      </w:r>
      <w:r w:rsidRPr="00424566">
        <w:rPr>
          <w:rFonts w:ascii="Times New Roman" w:hAnsi="Times New Roman" w:cs="Times New Roman"/>
          <w:sz w:val="24"/>
        </w:rPr>
        <w:t>в</w:t>
      </w:r>
      <w:r w:rsidRPr="00424566">
        <w:rPr>
          <w:rFonts w:ascii="Times New Roman" w:hAnsi="Times New Roman" w:cs="Times New Roman"/>
          <w:spacing w:val="-1"/>
          <w:sz w:val="24"/>
        </w:rPr>
        <w:t>ответах</w:t>
      </w:r>
      <w:r w:rsidRPr="00424566">
        <w:rPr>
          <w:rFonts w:ascii="Times New Roman" w:hAnsi="Times New Roman" w:cs="Times New Roman"/>
          <w:sz w:val="24"/>
        </w:rPr>
        <w:t>на</w:t>
      </w:r>
      <w:r w:rsidRPr="00424566">
        <w:rPr>
          <w:rFonts w:ascii="Times New Roman" w:hAnsi="Times New Roman" w:cs="Times New Roman"/>
          <w:spacing w:val="-1"/>
          <w:sz w:val="24"/>
        </w:rPr>
        <w:t>запросы</w:t>
      </w:r>
      <w:r w:rsidRPr="00424566">
        <w:rPr>
          <w:rFonts w:ascii="Times New Roman" w:hAnsi="Times New Roman" w:cs="Times New Roman"/>
          <w:sz w:val="24"/>
        </w:rPr>
        <w:t>из</w:t>
      </w:r>
      <w:r w:rsidRPr="00424566">
        <w:rPr>
          <w:rFonts w:ascii="Times New Roman" w:hAnsi="Times New Roman" w:cs="Times New Roman"/>
          <w:spacing w:val="-1"/>
          <w:sz w:val="24"/>
        </w:rPr>
        <w:t>предыдущихзапросов</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,добавляются</w:t>
      </w:r>
      <w:r w:rsidRPr="00424566">
        <w:rPr>
          <w:rFonts w:ascii="Times New Roman" w:hAnsi="Times New Roman" w:cs="Times New Roman"/>
          <w:sz w:val="24"/>
        </w:rPr>
        <w:t xml:space="preserve"> вкэш и</w:t>
      </w:r>
      <w:r w:rsidRPr="00424566">
        <w:rPr>
          <w:rFonts w:ascii="Times New Roman" w:hAnsi="Times New Roman" w:cs="Times New Roman"/>
          <w:spacing w:val="-1"/>
          <w:sz w:val="24"/>
        </w:rPr>
        <w:t>сохраняются</w:t>
      </w:r>
      <w:r w:rsidRPr="00424566">
        <w:rPr>
          <w:rFonts w:ascii="Times New Roman" w:hAnsi="Times New Roman" w:cs="Times New Roman"/>
          <w:sz w:val="24"/>
        </w:rPr>
        <w:t xml:space="preserve"> в </w:t>
      </w:r>
      <w:r w:rsidRPr="00424566">
        <w:rPr>
          <w:rFonts w:ascii="Times New Roman" w:hAnsi="Times New Roman" w:cs="Times New Roman"/>
          <w:spacing w:val="-1"/>
          <w:sz w:val="24"/>
        </w:rPr>
        <w:t xml:space="preserve">нем </w:t>
      </w:r>
      <w:r w:rsidRPr="00424566">
        <w:rPr>
          <w:rFonts w:ascii="Times New Roman" w:hAnsi="Times New Roman" w:cs="Times New Roman"/>
          <w:sz w:val="24"/>
        </w:rPr>
        <w:t xml:space="preserve">в </w:t>
      </w:r>
      <w:r w:rsidRPr="00424566">
        <w:rPr>
          <w:rFonts w:ascii="Times New Roman" w:hAnsi="Times New Roman" w:cs="Times New Roman"/>
          <w:spacing w:val="-1"/>
          <w:sz w:val="24"/>
        </w:rPr>
        <w:t>течение определенногопериода времени.</w:t>
      </w:r>
    </w:p>
    <w:p w:rsidR="00EE6459" w:rsidRPr="00424566" w:rsidRDefault="00EE6459" w:rsidP="00424566">
      <w:pPr>
        <w:pStyle w:val="af6"/>
        <w:kinsoku w:val="0"/>
        <w:overflowPunct w:val="0"/>
        <w:spacing w:after="0"/>
        <w:ind w:left="163" w:right="104"/>
        <w:jc w:val="both"/>
        <w:rPr>
          <w:rFonts w:ascii="Times New Roman" w:hAnsi="Times New Roman" w:cs="Times New Roman"/>
          <w:spacing w:val="-1"/>
          <w:sz w:val="24"/>
        </w:rPr>
      </w:pPr>
      <w:r w:rsidRPr="00424566">
        <w:rPr>
          <w:rFonts w:ascii="Times New Roman" w:hAnsi="Times New Roman" w:cs="Times New Roman"/>
          <w:spacing w:val="-1"/>
          <w:sz w:val="24"/>
        </w:rPr>
        <w:t>Есликлиент</w:t>
      </w:r>
      <w:r w:rsidRPr="00424566">
        <w:rPr>
          <w:rFonts w:ascii="Times New Roman" w:hAnsi="Times New Roman" w:cs="Times New Roman"/>
          <w:sz w:val="24"/>
        </w:rPr>
        <w:t>не</w:t>
      </w:r>
      <w:r w:rsidRPr="00424566">
        <w:rPr>
          <w:rFonts w:ascii="Times New Roman" w:hAnsi="Times New Roman" w:cs="Times New Roman"/>
          <w:spacing w:val="-1"/>
          <w:sz w:val="24"/>
        </w:rPr>
        <w:t>находитсопоставления</w:t>
      </w:r>
      <w:r w:rsidRPr="00424566">
        <w:rPr>
          <w:rFonts w:ascii="Times New Roman" w:hAnsi="Times New Roman" w:cs="Times New Roman"/>
          <w:sz w:val="24"/>
        </w:rPr>
        <w:t>в</w:t>
      </w:r>
      <w:r w:rsidRPr="00424566">
        <w:rPr>
          <w:rFonts w:ascii="Times New Roman" w:hAnsi="Times New Roman" w:cs="Times New Roman"/>
          <w:spacing w:val="-1"/>
          <w:sz w:val="24"/>
        </w:rPr>
        <w:t>кэше,процесспродолжается</w:t>
      </w:r>
      <w:r w:rsidRPr="00424566">
        <w:rPr>
          <w:rFonts w:ascii="Times New Roman" w:hAnsi="Times New Roman" w:cs="Times New Roman"/>
          <w:sz w:val="24"/>
        </w:rPr>
        <w:t>с</w:t>
      </w:r>
      <w:r w:rsidRPr="00424566">
        <w:rPr>
          <w:rFonts w:ascii="Times New Roman" w:hAnsi="Times New Roman" w:cs="Times New Roman"/>
          <w:spacing w:val="-1"/>
          <w:sz w:val="24"/>
        </w:rPr>
        <w:t>помощью</w:t>
      </w:r>
      <w:r w:rsidR="00424566" w:rsidRPr="00424566">
        <w:rPr>
          <w:rFonts w:ascii="Times New Roman" w:hAnsi="Times New Roman" w:cs="Times New Roman"/>
          <w:spacing w:val="1"/>
          <w:sz w:val="24"/>
        </w:rPr>
        <w:t>запроса</w:t>
      </w:r>
      <w:r w:rsidRPr="00424566">
        <w:rPr>
          <w:rFonts w:ascii="Times New Roman" w:hAnsi="Times New Roman" w:cs="Times New Roman"/>
          <w:sz w:val="24"/>
        </w:rPr>
        <w:t>на</w:t>
      </w:r>
      <w:r w:rsidRPr="00424566">
        <w:rPr>
          <w:rFonts w:ascii="Times New Roman" w:hAnsi="Times New Roman" w:cs="Times New Roman"/>
          <w:spacing w:val="-1"/>
          <w:sz w:val="24"/>
        </w:rPr>
        <w:t xml:space="preserve"> разрешение </w:t>
      </w:r>
      <w:r w:rsidRPr="00424566">
        <w:rPr>
          <w:rFonts w:ascii="Times New Roman" w:hAnsi="Times New Roman" w:cs="Times New Roman"/>
          <w:sz w:val="24"/>
        </w:rPr>
        <w:t xml:space="preserve">имени от </w:t>
      </w:r>
      <w:r w:rsidRPr="00424566">
        <w:rPr>
          <w:rFonts w:ascii="Times New Roman" w:hAnsi="Times New Roman" w:cs="Times New Roman"/>
          <w:spacing w:val="-1"/>
          <w:sz w:val="24"/>
        </w:rPr>
        <w:t xml:space="preserve">клиента </w:t>
      </w:r>
      <w:r w:rsidRPr="00424566">
        <w:rPr>
          <w:rFonts w:ascii="Times New Roman" w:hAnsi="Times New Roman" w:cs="Times New Roman"/>
          <w:sz w:val="24"/>
        </w:rPr>
        <w:t>к</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-серверу.</w:t>
      </w:r>
    </w:p>
    <w:p w:rsidR="00EE6459" w:rsidRPr="00424566" w:rsidRDefault="00EE6459" w:rsidP="00424566">
      <w:pPr>
        <w:pStyle w:val="1"/>
        <w:kinsoku w:val="0"/>
        <w:overflowPunct w:val="0"/>
        <w:spacing w:before="0" w:line="240" w:lineRule="auto"/>
        <w:ind w:left="163"/>
        <w:jc w:val="both"/>
        <w:rPr>
          <w:rFonts w:ascii="Times New Roman" w:hAnsi="Times New Roman" w:cs="Times New Roman"/>
          <w:b/>
          <w:bCs/>
          <w:i/>
          <w:color w:val="auto"/>
          <w:sz w:val="24"/>
          <w:szCs w:val="24"/>
        </w:rPr>
      </w:pPr>
      <w:bookmarkStart w:id="56" w:name="_Toc405849724"/>
      <w:bookmarkStart w:id="57" w:name="_Toc405851237"/>
      <w:r w:rsidRPr="00424566">
        <w:rPr>
          <w:rFonts w:ascii="Times New Roman" w:hAnsi="Times New Roman" w:cs="Times New Roman"/>
          <w:b/>
          <w:i/>
          <w:color w:val="auto"/>
          <w:sz w:val="24"/>
          <w:szCs w:val="24"/>
        </w:rPr>
        <w:t xml:space="preserve">Запроск </w:t>
      </w:r>
      <w:r w:rsidRPr="00424566">
        <w:rPr>
          <w:rFonts w:ascii="Times New Roman" w:hAnsi="Times New Roman" w:cs="Times New Roman"/>
          <w:b/>
          <w:i/>
          <w:color w:val="auto"/>
          <w:spacing w:val="-1"/>
          <w:sz w:val="24"/>
          <w:szCs w:val="24"/>
        </w:rPr>
        <w:t>DNS-серверу</w:t>
      </w:r>
      <w:bookmarkEnd w:id="56"/>
      <w:bookmarkEnd w:id="57"/>
    </w:p>
    <w:p w:rsidR="00EE6459" w:rsidRPr="00424566" w:rsidRDefault="00EE6459" w:rsidP="00424566">
      <w:pPr>
        <w:pStyle w:val="af6"/>
        <w:kinsoku w:val="0"/>
        <w:overflowPunct w:val="0"/>
        <w:spacing w:after="0"/>
        <w:ind w:left="163" w:right="101" w:firstLine="710"/>
        <w:jc w:val="both"/>
        <w:rPr>
          <w:rFonts w:ascii="Times New Roman" w:hAnsi="Times New Roman" w:cs="Times New Roman"/>
          <w:spacing w:val="-1"/>
          <w:sz w:val="24"/>
        </w:rPr>
      </w:pPr>
      <w:r w:rsidRPr="00424566">
        <w:rPr>
          <w:rFonts w:ascii="Times New Roman" w:hAnsi="Times New Roman" w:cs="Times New Roman"/>
          <w:sz w:val="24"/>
        </w:rPr>
        <w:t xml:space="preserve">Клиент </w:t>
      </w:r>
      <w:r w:rsidRPr="00424566">
        <w:rPr>
          <w:rFonts w:ascii="Times New Roman" w:hAnsi="Times New Roman" w:cs="Times New Roman"/>
          <w:spacing w:val="-1"/>
          <w:sz w:val="24"/>
        </w:rPr>
        <w:t>запрашиваетосновной</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w:t>
      </w:r>
      <w:r w:rsidRPr="00424566">
        <w:rPr>
          <w:rFonts w:ascii="Times New Roman" w:hAnsi="Times New Roman" w:cs="Times New Roman"/>
          <w:sz w:val="24"/>
        </w:rPr>
        <w:t>Изглобального</w:t>
      </w:r>
      <w:r w:rsidRPr="00424566">
        <w:rPr>
          <w:rFonts w:ascii="Times New Roman" w:hAnsi="Times New Roman" w:cs="Times New Roman"/>
          <w:spacing w:val="-1"/>
          <w:sz w:val="24"/>
        </w:rPr>
        <w:t>спискавыбираетсясервер,используемый</w:t>
      </w:r>
      <w:r w:rsidRPr="00424566">
        <w:rPr>
          <w:rFonts w:ascii="Times New Roman" w:hAnsi="Times New Roman" w:cs="Times New Roman"/>
          <w:sz w:val="24"/>
        </w:rPr>
        <w:t>на</w:t>
      </w:r>
      <w:r w:rsidRPr="00424566">
        <w:rPr>
          <w:rFonts w:ascii="Times New Roman" w:hAnsi="Times New Roman" w:cs="Times New Roman"/>
          <w:spacing w:val="-1"/>
          <w:sz w:val="24"/>
        </w:rPr>
        <w:t>начальнойстадиизапроса</w:t>
      </w:r>
      <w:r w:rsidRPr="00424566">
        <w:rPr>
          <w:rFonts w:ascii="Times New Roman" w:hAnsi="Times New Roman" w:cs="Times New Roman"/>
          <w:sz w:val="24"/>
        </w:rPr>
        <w:t>отклиентак</w:t>
      </w:r>
      <w:r w:rsidRPr="00424566">
        <w:rPr>
          <w:rFonts w:ascii="Times New Roman" w:hAnsi="Times New Roman" w:cs="Times New Roman"/>
          <w:spacing w:val="-1"/>
          <w:sz w:val="24"/>
        </w:rPr>
        <w:t>серверу.</w:t>
      </w:r>
      <w:r w:rsidRPr="00424566">
        <w:rPr>
          <w:rFonts w:ascii="Times New Roman" w:hAnsi="Times New Roman" w:cs="Times New Roman"/>
          <w:sz w:val="24"/>
        </w:rPr>
        <w:t>Когда</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-серверпринимаетзапрос,</w:t>
      </w:r>
      <w:r w:rsidRPr="00424566">
        <w:rPr>
          <w:rFonts w:ascii="Times New Roman" w:hAnsi="Times New Roman" w:cs="Times New Roman"/>
          <w:sz w:val="24"/>
        </w:rPr>
        <w:t>он</w:t>
      </w:r>
      <w:r w:rsidRPr="00424566">
        <w:rPr>
          <w:rFonts w:ascii="Times New Roman" w:hAnsi="Times New Roman" w:cs="Times New Roman"/>
          <w:spacing w:val="-1"/>
          <w:sz w:val="24"/>
        </w:rPr>
        <w:t>сначалапроверяет,можно</w:t>
      </w:r>
      <w:r w:rsidRPr="00424566">
        <w:rPr>
          <w:rFonts w:ascii="Times New Roman" w:hAnsi="Times New Roman" w:cs="Times New Roman"/>
          <w:sz w:val="24"/>
        </w:rPr>
        <w:t>ли</w:t>
      </w:r>
      <w:r w:rsidRPr="00424566">
        <w:rPr>
          <w:rFonts w:ascii="Times New Roman" w:hAnsi="Times New Roman" w:cs="Times New Roman"/>
          <w:spacing w:val="-1"/>
          <w:sz w:val="24"/>
        </w:rPr>
        <w:t>датьудостоверяющийответ</w:t>
      </w:r>
      <w:r w:rsidRPr="00424566">
        <w:rPr>
          <w:rFonts w:ascii="Times New Roman" w:hAnsi="Times New Roman" w:cs="Times New Roman"/>
          <w:sz w:val="24"/>
        </w:rPr>
        <w:t>на</w:t>
      </w:r>
      <w:r w:rsidRPr="00424566">
        <w:rPr>
          <w:rFonts w:ascii="Times New Roman" w:hAnsi="Times New Roman" w:cs="Times New Roman"/>
          <w:spacing w:val="-1"/>
          <w:sz w:val="24"/>
        </w:rPr>
        <w:t>базезаписейресурсов,содержащихся</w:t>
      </w:r>
      <w:r w:rsidRPr="00424566">
        <w:rPr>
          <w:rFonts w:ascii="Times New Roman" w:hAnsi="Times New Roman" w:cs="Times New Roman"/>
          <w:sz w:val="24"/>
        </w:rPr>
        <w:t>в</w:t>
      </w:r>
      <w:r w:rsidRPr="00424566">
        <w:rPr>
          <w:rFonts w:ascii="Times New Roman" w:hAnsi="Times New Roman" w:cs="Times New Roman"/>
          <w:spacing w:val="-1"/>
          <w:sz w:val="24"/>
        </w:rPr>
        <w:t>локальной</w:t>
      </w:r>
      <w:r w:rsidRPr="00424566">
        <w:rPr>
          <w:rFonts w:ascii="Times New Roman" w:hAnsi="Times New Roman" w:cs="Times New Roman"/>
          <w:sz w:val="24"/>
        </w:rPr>
        <w:t>зоневконфигурации</w:t>
      </w:r>
      <w:r w:rsidRPr="00424566">
        <w:rPr>
          <w:rFonts w:ascii="Times New Roman" w:hAnsi="Times New Roman" w:cs="Times New Roman"/>
          <w:spacing w:val="-1"/>
          <w:sz w:val="24"/>
        </w:rPr>
        <w:t>сервера.Еслизапрошенноеимясоответствуетинформации</w:t>
      </w:r>
      <w:r w:rsidRPr="00424566">
        <w:rPr>
          <w:rFonts w:ascii="Times New Roman" w:hAnsi="Times New Roman" w:cs="Times New Roman"/>
          <w:sz w:val="24"/>
        </w:rPr>
        <w:t>в</w:t>
      </w:r>
      <w:r w:rsidRPr="00424566">
        <w:rPr>
          <w:rFonts w:ascii="Times New Roman" w:hAnsi="Times New Roman" w:cs="Times New Roman"/>
          <w:spacing w:val="-1"/>
          <w:sz w:val="24"/>
        </w:rPr>
        <w:t>записиресурса</w:t>
      </w:r>
      <w:r w:rsidRPr="00424566">
        <w:rPr>
          <w:rFonts w:ascii="Times New Roman" w:hAnsi="Times New Roman" w:cs="Times New Roman"/>
          <w:sz w:val="24"/>
        </w:rPr>
        <w:t>в</w:t>
      </w:r>
      <w:r w:rsidRPr="00424566">
        <w:rPr>
          <w:rFonts w:ascii="Times New Roman" w:hAnsi="Times New Roman" w:cs="Times New Roman"/>
          <w:spacing w:val="-1"/>
          <w:sz w:val="24"/>
        </w:rPr>
        <w:t>локальнойзоне,сервердаетудостоверяющийответ,используя</w:t>
      </w:r>
      <w:r w:rsidRPr="00424566">
        <w:rPr>
          <w:rFonts w:ascii="Times New Roman" w:hAnsi="Times New Roman" w:cs="Times New Roman"/>
          <w:spacing w:val="1"/>
          <w:sz w:val="24"/>
        </w:rPr>
        <w:t>эту</w:t>
      </w:r>
      <w:r w:rsidRPr="00424566">
        <w:rPr>
          <w:rFonts w:ascii="Times New Roman" w:hAnsi="Times New Roman" w:cs="Times New Roman"/>
          <w:sz w:val="24"/>
        </w:rPr>
        <w:t>информациюдля</w:t>
      </w:r>
      <w:r w:rsidRPr="00424566">
        <w:rPr>
          <w:rFonts w:ascii="Times New Roman" w:hAnsi="Times New Roman" w:cs="Times New Roman"/>
          <w:spacing w:val="-1"/>
          <w:sz w:val="24"/>
        </w:rPr>
        <w:t>разрешенияимени.Если</w:t>
      </w:r>
      <w:r w:rsidRPr="00424566">
        <w:rPr>
          <w:rFonts w:ascii="Times New Roman" w:hAnsi="Times New Roman" w:cs="Times New Roman"/>
          <w:sz w:val="24"/>
        </w:rPr>
        <w:t>взоне</w:t>
      </w:r>
      <w:r w:rsidRPr="00424566">
        <w:rPr>
          <w:rFonts w:ascii="Times New Roman" w:hAnsi="Times New Roman" w:cs="Times New Roman"/>
          <w:spacing w:val="-1"/>
          <w:sz w:val="24"/>
        </w:rPr>
        <w:t>нетинформации</w:t>
      </w:r>
      <w:r w:rsidRPr="00424566">
        <w:rPr>
          <w:rFonts w:ascii="Times New Roman" w:hAnsi="Times New Roman" w:cs="Times New Roman"/>
          <w:sz w:val="24"/>
        </w:rPr>
        <w:t>для</w:t>
      </w:r>
      <w:r w:rsidRPr="00424566">
        <w:rPr>
          <w:rFonts w:ascii="Times New Roman" w:hAnsi="Times New Roman" w:cs="Times New Roman"/>
          <w:spacing w:val="-1"/>
          <w:sz w:val="24"/>
        </w:rPr>
        <w:t>запрошенногоимени,серверпроверяет,</w:t>
      </w:r>
      <w:r w:rsidRPr="00424566">
        <w:rPr>
          <w:rFonts w:ascii="Times New Roman" w:hAnsi="Times New Roman" w:cs="Times New Roman"/>
          <w:spacing w:val="1"/>
          <w:sz w:val="24"/>
        </w:rPr>
        <w:t>можно</w:t>
      </w:r>
      <w:r w:rsidRPr="00424566">
        <w:rPr>
          <w:rFonts w:ascii="Times New Roman" w:hAnsi="Times New Roman" w:cs="Times New Roman"/>
          <w:sz w:val="24"/>
        </w:rPr>
        <w:t>ли</w:t>
      </w:r>
      <w:r w:rsidRPr="00424566">
        <w:rPr>
          <w:rFonts w:ascii="Times New Roman" w:hAnsi="Times New Roman" w:cs="Times New Roman"/>
          <w:spacing w:val="-1"/>
          <w:sz w:val="24"/>
        </w:rPr>
        <w:t>разрешитьимя,используяинформациюпредыдущихзапросов</w:t>
      </w:r>
      <w:r w:rsidRPr="00424566">
        <w:rPr>
          <w:rFonts w:ascii="Times New Roman" w:hAnsi="Times New Roman" w:cs="Times New Roman"/>
          <w:sz w:val="24"/>
        </w:rPr>
        <w:t>в</w:t>
      </w:r>
      <w:r w:rsidRPr="00424566">
        <w:rPr>
          <w:rFonts w:ascii="Times New Roman" w:hAnsi="Times New Roman" w:cs="Times New Roman"/>
          <w:spacing w:val="-1"/>
          <w:sz w:val="24"/>
        </w:rPr>
        <w:t>локальномкэше.Еслиздесь</w:t>
      </w:r>
      <w:r w:rsidRPr="00424566">
        <w:rPr>
          <w:rFonts w:ascii="Times New Roman" w:hAnsi="Times New Roman" w:cs="Times New Roman"/>
          <w:spacing w:val="1"/>
          <w:sz w:val="24"/>
        </w:rPr>
        <w:t>обна</w:t>
      </w:r>
      <w:r w:rsidRPr="00424566">
        <w:rPr>
          <w:rFonts w:ascii="Times New Roman" w:hAnsi="Times New Roman" w:cs="Times New Roman"/>
          <w:spacing w:val="-1"/>
          <w:sz w:val="24"/>
        </w:rPr>
        <w:t>руживаетсясовпадение,сервер</w:t>
      </w:r>
      <w:r w:rsidRPr="00424566">
        <w:rPr>
          <w:rFonts w:ascii="Times New Roman" w:hAnsi="Times New Roman" w:cs="Times New Roman"/>
          <w:sz w:val="24"/>
        </w:rPr>
        <w:t>отвечаетс</w:t>
      </w:r>
      <w:r w:rsidRPr="00424566">
        <w:rPr>
          <w:rFonts w:ascii="Times New Roman" w:hAnsi="Times New Roman" w:cs="Times New Roman"/>
          <w:spacing w:val="-1"/>
          <w:sz w:val="24"/>
        </w:rPr>
        <w:t>использованием</w:t>
      </w:r>
      <w:r w:rsidRPr="00424566">
        <w:rPr>
          <w:rFonts w:ascii="Times New Roman" w:hAnsi="Times New Roman" w:cs="Times New Roman"/>
          <w:sz w:val="24"/>
        </w:rPr>
        <w:t>этой</w:t>
      </w:r>
      <w:r w:rsidRPr="00424566">
        <w:rPr>
          <w:rFonts w:ascii="Times New Roman" w:hAnsi="Times New Roman" w:cs="Times New Roman"/>
          <w:spacing w:val="-1"/>
          <w:sz w:val="24"/>
        </w:rPr>
        <w:t>информации.</w:t>
      </w:r>
      <w:r w:rsidRPr="00424566">
        <w:rPr>
          <w:rFonts w:ascii="Times New Roman" w:hAnsi="Times New Roman" w:cs="Times New Roman"/>
          <w:sz w:val="24"/>
        </w:rPr>
        <w:t>Ивэтом</w:t>
      </w:r>
      <w:r w:rsidRPr="00424566">
        <w:rPr>
          <w:rFonts w:ascii="Times New Roman" w:hAnsi="Times New Roman" w:cs="Times New Roman"/>
          <w:spacing w:val="-1"/>
          <w:sz w:val="24"/>
        </w:rPr>
        <w:t>случае,еслиосновнойсерверможетдатьзапрашивающему</w:t>
      </w:r>
      <w:r w:rsidRPr="00424566">
        <w:rPr>
          <w:rFonts w:ascii="Times New Roman" w:hAnsi="Times New Roman" w:cs="Times New Roman"/>
          <w:sz w:val="24"/>
        </w:rPr>
        <w:t>клиенту</w:t>
      </w:r>
      <w:r w:rsidRPr="00424566">
        <w:rPr>
          <w:rFonts w:ascii="Times New Roman" w:hAnsi="Times New Roman" w:cs="Times New Roman"/>
          <w:spacing w:val="-1"/>
          <w:sz w:val="24"/>
        </w:rPr>
        <w:t>утвердительный</w:t>
      </w:r>
      <w:r w:rsidRPr="00424566">
        <w:rPr>
          <w:rFonts w:ascii="Times New Roman" w:hAnsi="Times New Roman" w:cs="Times New Roman"/>
          <w:spacing w:val="3"/>
          <w:sz w:val="24"/>
        </w:rPr>
        <w:t>от</w:t>
      </w:r>
      <w:r w:rsidRPr="00424566">
        <w:rPr>
          <w:rFonts w:ascii="Times New Roman" w:hAnsi="Times New Roman" w:cs="Times New Roman"/>
          <w:spacing w:val="-1"/>
          <w:sz w:val="24"/>
        </w:rPr>
        <w:t>вет</w:t>
      </w:r>
      <w:r w:rsidRPr="00424566">
        <w:rPr>
          <w:rFonts w:ascii="Times New Roman" w:hAnsi="Times New Roman" w:cs="Times New Roman"/>
          <w:sz w:val="24"/>
        </w:rPr>
        <w:t>на</w:t>
      </w:r>
      <w:r w:rsidRPr="00424566">
        <w:rPr>
          <w:rFonts w:ascii="Times New Roman" w:hAnsi="Times New Roman" w:cs="Times New Roman"/>
          <w:spacing w:val="-1"/>
          <w:sz w:val="24"/>
        </w:rPr>
        <w:t>сопоставление</w:t>
      </w:r>
      <w:r w:rsidRPr="00424566">
        <w:rPr>
          <w:rFonts w:ascii="Times New Roman" w:hAnsi="Times New Roman" w:cs="Times New Roman"/>
          <w:sz w:val="24"/>
        </w:rPr>
        <w:t>из</w:t>
      </w:r>
      <w:r w:rsidRPr="00424566">
        <w:rPr>
          <w:rFonts w:ascii="Times New Roman" w:hAnsi="Times New Roman" w:cs="Times New Roman"/>
          <w:spacing w:val="-1"/>
          <w:sz w:val="24"/>
        </w:rPr>
        <w:t>собственногокэша,запросзавершается.</w:t>
      </w:r>
      <w:r w:rsidRPr="00424566">
        <w:rPr>
          <w:rFonts w:ascii="Times New Roman" w:hAnsi="Times New Roman" w:cs="Times New Roman"/>
          <w:sz w:val="24"/>
        </w:rPr>
        <w:t>Еслина</w:t>
      </w:r>
      <w:r w:rsidRPr="00424566">
        <w:rPr>
          <w:rFonts w:ascii="Times New Roman" w:hAnsi="Times New Roman" w:cs="Times New Roman"/>
          <w:spacing w:val="-1"/>
          <w:sz w:val="24"/>
        </w:rPr>
        <w:t>основном</w:t>
      </w:r>
      <w:r w:rsidRPr="00424566">
        <w:rPr>
          <w:rFonts w:ascii="Times New Roman" w:hAnsi="Times New Roman" w:cs="Times New Roman"/>
          <w:spacing w:val="1"/>
          <w:sz w:val="24"/>
        </w:rPr>
        <w:t>сер</w:t>
      </w:r>
      <w:r w:rsidRPr="00424566">
        <w:rPr>
          <w:rFonts w:ascii="Times New Roman" w:hAnsi="Times New Roman" w:cs="Times New Roman"/>
          <w:spacing w:val="-1"/>
          <w:sz w:val="24"/>
        </w:rPr>
        <w:t>вере</w:t>
      </w:r>
      <w:r w:rsidRPr="00424566">
        <w:rPr>
          <w:rFonts w:ascii="Times New Roman" w:hAnsi="Times New Roman" w:cs="Times New Roman"/>
          <w:sz w:val="24"/>
        </w:rPr>
        <w:t>не</w:t>
      </w:r>
      <w:r w:rsidRPr="00424566">
        <w:rPr>
          <w:rFonts w:ascii="Times New Roman" w:hAnsi="Times New Roman" w:cs="Times New Roman"/>
          <w:spacing w:val="-1"/>
          <w:sz w:val="24"/>
        </w:rPr>
        <w:t>удаетсянайтизапрошенноеимя</w:t>
      </w:r>
      <w:r w:rsidRPr="00424566">
        <w:rPr>
          <w:rFonts w:ascii="Times New Roman" w:hAnsi="Times New Roman" w:cs="Times New Roman"/>
          <w:sz w:val="24"/>
        </w:rPr>
        <w:t>—нив</w:t>
      </w:r>
      <w:r w:rsidRPr="00424566">
        <w:rPr>
          <w:rFonts w:ascii="Times New Roman" w:hAnsi="Times New Roman" w:cs="Times New Roman"/>
          <w:spacing w:val="-1"/>
          <w:sz w:val="24"/>
        </w:rPr>
        <w:t>кэше,</w:t>
      </w:r>
      <w:r w:rsidRPr="00424566">
        <w:rPr>
          <w:rFonts w:ascii="Times New Roman" w:hAnsi="Times New Roman" w:cs="Times New Roman"/>
          <w:sz w:val="24"/>
        </w:rPr>
        <w:t>нив</w:t>
      </w:r>
      <w:r w:rsidRPr="00424566">
        <w:rPr>
          <w:rFonts w:ascii="Times New Roman" w:hAnsi="Times New Roman" w:cs="Times New Roman"/>
          <w:spacing w:val="-1"/>
          <w:sz w:val="24"/>
        </w:rPr>
        <w:t>зонах</w:t>
      </w:r>
      <w:r w:rsidRPr="00424566">
        <w:rPr>
          <w:rFonts w:ascii="Times New Roman" w:hAnsi="Times New Roman" w:cs="Times New Roman"/>
          <w:sz w:val="24"/>
        </w:rPr>
        <w:t>—</w:t>
      </w:r>
      <w:r w:rsidRPr="00424566">
        <w:rPr>
          <w:rFonts w:ascii="Times New Roman" w:hAnsi="Times New Roman" w:cs="Times New Roman"/>
          <w:spacing w:val="-1"/>
          <w:sz w:val="24"/>
        </w:rPr>
        <w:t>процессвыполнениязапросаможетпродолжаться</w:t>
      </w:r>
      <w:r w:rsidRPr="00424566">
        <w:rPr>
          <w:rFonts w:ascii="Times New Roman" w:hAnsi="Times New Roman" w:cs="Times New Roman"/>
          <w:sz w:val="24"/>
        </w:rPr>
        <w:t>с</w:t>
      </w:r>
      <w:r w:rsidRPr="00424566">
        <w:rPr>
          <w:rFonts w:ascii="Times New Roman" w:hAnsi="Times New Roman" w:cs="Times New Roman"/>
          <w:spacing w:val="-1"/>
          <w:sz w:val="24"/>
        </w:rPr>
        <w:t>использованиемрекурсии</w:t>
      </w:r>
      <w:r w:rsidRPr="00424566">
        <w:rPr>
          <w:rFonts w:ascii="Times New Roman" w:hAnsi="Times New Roman" w:cs="Times New Roman"/>
          <w:sz w:val="24"/>
        </w:rPr>
        <w:t>для</w:t>
      </w:r>
      <w:r w:rsidRPr="00424566">
        <w:rPr>
          <w:rFonts w:ascii="Times New Roman" w:hAnsi="Times New Roman" w:cs="Times New Roman"/>
          <w:spacing w:val="-1"/>
          <w:sz w:val="24"/>
        </w:rPr>
        <w:t>полногоразрешения</w:t>
      </w:r>
      <w:r w:rsidRPr="00424566">
        <w:rPr>
          <w:rFonts w:ascii="Times New Roman" w:hAnsi="Times New Roman" w:cs="Times New Roman"/>
          <w:spacing w:val="1"/>
          <w:sz w:val="24"/>
        </w:rPr>
        <w:t>име</w:t>
      </w:r>
      <w:r w:rsidRPr="00424566">
        <w:rPr>
          <w:rFonts w:ascii="Times New Roman" w:hAnsi="Times New Roman" w:cs="Times New Roman"/>
          <w:sz w:val="24"/>
        </w:rPr>
        <w:t>ни.Приэтом</w:t>
      </w:r>
      <w:r w:rsidRPr="00424566">
        <w:rPr>
          <w:rFonts w:ascii="Times New Roman" w:hAnsi="Times New Roman" w:cs="Times New Roman"/>
          <w:spacing w:val="-1"/>
          <w:sz w:val="24"/>
        </w:rPr>
        <w:t>другие</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-серверыпомогаютразрешитьимя.Служба</w:t>
      </w:r>
      <w:r w:rsidRPr="00424566">
        <w:rPr>
          <w:rFonts w:ascii="Times New Roman" w:hAnsi="Times New Roman" w:cs="Times New Roman"/>
          <w:sz w:val="24"/>
        </w:rPr>
        <w:t>«</w:t>
      </w:r>
      <w:r w:rsidRPr="00424566">
        <w:rPr>
          <w:rFonts w:ascii="Times New Roman" w:hAnsi="Times New Roman" w:cs="Times New Roman"/>
          <w:b/>
          <w:bCs/>
          <w:i/>
          <w:iCs/>
          <w:sz w:val="24"/>
        </w:rPr>
        <w:t>DNS</w:t>
      </w:r>
      <w:r w:rsidRPr="00424566">
        <w:rPr>
          <w:rFonts w:ascii="Times New Roman" w:hAnsi="Times New Roman" w:cs="Times New Roman"/>
          <w:sz w:val="24"/>
        </w:rPr>
        <w:t>-клиент»по</w:t>
      </w:r>
      <w:r w:rsidRPr="00424566">
        <w:rPr>
          <w:rFonts w:ascii="Times New Roman" w:hAnsi="Times New Roman" w:cs="Times New Roman"/>
          <w:spacing w:val="-1"/>
          <w:sz w:val="24"/>
        </w:rPr>
        <w:t>умолчаниюуказывает</w:t>
      </w:r>
      <w:r w:rsidRPr="00424566">
        <w:rPr>
          <w:rFonts w:ascii="Times New Roman" w:hAnsi="Times New Roman" w:cs="Times New Roman"/>
          <w:sz w:val="24"/>
        </w:rPr>
        <w:t>серверуиспользовать</w:t>
      </w:r>
      <w:r w:rsidRPr="00424566">
        <w:rPr>
          <w:rFonts w:ascii="Times New Roman" w:hAnsi="Times New Roman" w:cs="Times New Roman"/>
          <w:spacing w:val="-1"/>
          <w:sz w:val="24"/>
        </w:rPr>
        <w:t>процессрекурсии</w:t>
      </w:r>
      <w:r w:rsidRPr="00424566">
        <w:rPr>
          <w:rFonts w:ascii="Times New Roman" w:hAnsi="Times New Roman" w:cs="Times New Roman"/>
          <w:sz w:val="24"/>
        </w:rPr>
        <w:t>дляполного</w:t>
      </w:r>
      <w:r w:rsidRPr="00424566">
        <w:rPr>
          <w:rFonts w:ascii="Times New Roman" w:hAnsi="Times New Roman" w:cs="Times New Roman"/>
          <w:spacing w:val="-1"/>
          <w:sz w:val="24"/>
        </w:rPr>
        <w:t>разрешенияимен</w:t>
      </w:r>
      <w:r w:rsidRPr="00424566">
        <w:rPr>
          <w:rFonts w:ascii="Times New Roman" w:hAnsi="Times New Roman" w:cs="Times New Roman"/>
          <w:sz w:val="24"/>
        </w:rPr>
        <w:t>в</w:t>
      </w:r>
      <w:r w:rsidRPr="00424566">
        <w:rPr>
          <w:rFonts w:ascii="Times New Roman" w:hAnsi="Times New Roman" w:cs="Times New Roman"/>
          <w:spacing w:val="-1"/>
          <w:sz w:val="24"/>
        </w:rPr>
        <w:t>интересахклиентовпередвозвращениемответа.</w:t>
      </w:r>
      <w:r w:rsidRPr="00424566">
        <w:rPr>
          <w:rFonts w:ascii="Times New Roman" w:hAnsi="Times New Roman" w:cs="Times New Roman"/>
          <w:sz w:val="24"/>
        </w:rPr>
        <w:t>Вбольшинстве</w:t>
      </w:r>
      <w:r w:rsidRPr="00424566">
        <w:rPr>
          <w:rFonts w:ascii="Times New Roman" w:hAnsi="Times New Roman" w:cs="Times New Roman"/>
          <w:spacing w:val="-1"/>
          <w:sz w:val="24"/>
        </w:rPr>
        <w:t>случаев</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-серверы</w:t>
      </w:r>
      <w:r w:rsidRPr="00424566">
        <w:rPr>
          <w:rFonts w:ascii="Times New Roman" w:hAnsi="Times New Roman" w:cs="Times New Roman"/>
          <w:sz w:val="24"/>
        </w:rPr>
        <w:t>по</w:t>
      </w:r>
      <w:r w:rsidRPr="00424566">
        <w:rPr>
          <w:rFonts w:ascii="Times New Roman" w:hAnsi="Times New Roman" w:cs="Times New Roman"/>
          <w:spacing w:val="-1"/>
          <w:sz w:val="24"/>
        </w:rPr>
        <w:t>умолчаниюнастраиваются</w:t>
      </w:r>
      <w:r w:rsidRPr="00424566">
        <w:rPr>
          <w:rFonts w:ascii="Times New Roman" w:hAnsi="Times New Roman" w:cs="Times New Roman"/>
          <w:sz w:val="24"/>
        </w:rPr>
        <w:t>наподдержку</w:t>
      </w:r>
      <w:r w:rsidRPr="00424566">
        <w:rPr>
          <w:rFonts w:ascii="Times New Roman" w:hAnsi="Times New Roman" w:cs="Times New Roman"/>
          <w:spacing w:val="-1"/>
          <w:sz w:val="24"/>
        </w:rPr>
        <w:t xml:space="preserve"> процесса</w:t>
      </w:r>
      <w:r w:rsidRPr="00424566">
        <w:rPr>
          <w:rFonts w:ascii="Times New Roman" w:hAnsi="Times New Roman" w:cs="Times New Roman"/>
          <w:sz w:val="24"/>
        </w:rPr>
        <w:t>рекурсии,</w:t>
      </w:r>
      <w:r w:rsidRPr="00424566">
        <w:rPr>
          <w:rFonts w:ascii="Times New Roman" w:hAnsi="Times New Roman" w:cs="Times New Roman"/>
          <w:spacing w:val="-1"/>
          <w:sz w:val="24"/>
        </w:rPr>
        <w:t>какпоказано</w:t>
      </w:r>
      <w:r w:rsidRPr="00424566">
        <w:rPr>
          <w:rFonts w:ascii="Times New Roman" w:hAnsi="Times New Roman" w:cs="Times New Roman"/>
          <w:sz w:val="24"/>
        </w:rPr>
        <w:t>на</w:t>
      </w:r>
      <w:r w:rsidRPr="00424566">
        <w:rPr>
          <w:rFonts w:ascii="Times New Roman" w:hAnsi="Times New Roman" w:cs="Times New Roman"/>
          <w:spacing w:val="-1"/>
          <w:sz w:val="24"/>
        </w:rPr>
        <w:t>следующем рисунке.</w:t>
      </w:r>
    </w:p>
    <w:p w:rsidR="00EE6459" w:rsidRPr="00424566" w:rsidRDefault="00EE6459" w:rsidP="00424566">
      <w:pPr>
        <w:pStyle w:val="af6"/>
        <w:kinsoku w:val="0"/>
        <w:overflowPunct w:val="0"/>
        <w:spacing w:after="0"/>
        <w:ind w:left="1739"/>
        <w:jc w:val="both"/>
        <w:rPr>
          <w:rFonts w:ascii="Times New Roman" w:hAnsi="Times New Roman" w:cs="Times New Roman"/>
          <w:sz w:val="24"/>
        </w:rPr>
      </w:pPr>
      <w:r w:rsidRPr="00424566">
        <w:rPr>
          <w:rFonts w:ascii="Times New Roman" w:hAnsi="Times New Roman" w:cs="Times New Roman"/>
          <w:noProof/>
          <w:sz w:val="24"/>
          <w:lang w:eastAsia="ru-RU" w:bidi="ar-SA"/>
        </w:rPr>
        <w:drawing>
          <wp:inline distT="0" distB="0" distL="0" distR="0">
            <wp:extent cx="3876675" cy="18764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675" cy="1876425"/>
                    </a:xfrm>
                    <a:prstGeom prst="rect">
                      <a:avLst/>
                    </a:prstGeom>
                    <a:noFill/>
                    <a:ln>
                      <a:noFill/>
                    </a:ln>
                  </pic:spPr>
                </pic:pic>
              </a:graphicData>
            </a:graphic>
          </wp:inline>
        </w:drawing>
      </w:r>
    </w:p>
    <w:p w:rsidR="00EE6459" w:rsidRPr="00424566" w:rsidRDefault="00EE6459" w:rsidP="00424566">
      <w:pPr>
        <w:pStyle w:val="af6"/>
        <w:kinsoku w:val="0"/>
        <w:overflowPunct w:val="0"/>
        <w:spacing w:after="0"/>
        <w:ind w:left="2078"/>
        <w:jc w:val="both"/>
        <w:rPr>
          <w:rFonts w:ascii="Times New Roman" w:hAnsi="Times New Roman" w:cs="Times New Roman"/>
          <w:sz w:val="24"/>
        </w:rPr>
      </w:pPr>
      <w:r w:rsidRPr="00424566">
        <w:rPr>
          <w:rFonts w:ascii="Times New Roman" w:hAnsi="Times New Roman" w:cs="Times New Roman"/>
          <w:i/>
          <w:iCs/>
          <w:spacing w:val="-1"/>
          <w:sz w:val="24"/>
        </w:rPr>
        <w:t>Рисунок</w:t>
      </w:r>
      <w:r w:rsidRPr="00424566">
        <w:rPr>
          <w:rFonts w:ascii="Times New Roman" w:hAnsi="Times New Roman" w:cs="Times New Roman"/>
          <w:i/>
          <w:iCs/>
          <w:sz w:val="24"/>
        </w:rPr>
        <w:t xml:space="preserve"> 2. Процесс</w:t>
      </w:r>
      <w:r w:rsidRPr="00424566">
        <w:rPr>
          <w:rFonts w:ascii="Times New Roman" w:hAnsi="Times New Roman" w:cs="Times New Roman"/>
          <w:i/>
          <w:iCs/>
          <w:spacing w:val="-1"/>
          <w:sz w:val="24"/>
        </w:rPr>
        <w:t xml:space="preserve"> рекурсии</w:t>
      </w:r>
      <w:r w:rsidRPr="00424566">
        <w:rPr>
          <w:rFonts w:ascii="Times New Roman" w:hAnsi="Times New Roman" w:cs="Times New Roman"/>
          <w:i/>
          <w:iCs/>
          <w:sz w:val="24"/>
        </w:rPr>
        <w:t xml:space="preserve"> при </w:t>
      </w:r>
      <w:r w:rsidRPr="00424566">
        <w:rPr>
          <w:rFonts w:ascii="Times New Roman" w:hAnsi="Times New Roman" w:cs="Times New Roman"/>
          <w:i/>
          <w:iCs/>
          <w:spacing w:val="-1"/>
          <w:sz w:val="24"/>
        </w:rPr>
        <w:t>разрешении</w:t>
      </w:r>
      <w:r w:rsidRPr="00424566">
        <w:rPr>
          <w:rFonts w:ascii="Times New Roman" w:hAnsi="Times New Roman" w:cs="Times New Roman"/>
          <w:i/>
          <w:iCs/>
          <w:sz w:val="24"/>
        </w:rPr>
        <w:t xml:space="preserve"> имени.</w:t>
      </w:r>
    </w:p>
    <w:p w:rsidR="00EE6459" w:rsidRPr="00424566" w:rsidRDefault="00EE6459" w:rsidP="00424566">
      <w:pPr>
        <w:pStyle w:val="af6"/>
        <w:kinsoku w:val="0"/>
        <w:overflowPunct w:val="0"/>
        <w:spacing w:after="0"/>
        <w:ind w:left="163" w:right="103" w:firstLine="710"/>
        <w:jc w:val="both"/>
        <w:rPr>
          <w:rFonts w:ascii="Times New Roman" w:hAnsi="Times New Roman" w:cs="Times New Roman"/>
          <w:spacing w:val="-1"/>
          <w:sz w:val="24"/>
        </w:rPr>
      </w:pPr>
      <w:r w:rsidRPr="00424566">
        <w:rPr>
          <w:rFonts w:ascii="Times New Roman" w:hAnsi="Times New Roman" w:cs="Times New Roman"/>
          <w:sz w:val="24"/>
        </w:rPr>
        <w:t>Для</w:t>
      </w:r>
      <w:r w:rsidRPr="00424566">
        <w:rPr>
          <w:rFonts w:ascii="Times New Roman" w:hAnsi="Times New Roman" w:cs="Times New Roman"/>
          <w:spacing w:val="-1"/>
          <w:sz w:val="24"/>
        </w:rPr>
        <w:t>правильноговыполнениярекурсии</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-сервером</w:t>
      </w:r>
      <w:r w:rsidRPr="00424566">
        <w:rPr>
          <w:rFonts w:ascii="Times New Roman" w:hAnsi="Times New Roman" w:cs="Times New Roman"/>
          <w:spacing w:val="1"/>
          <w:sz w:val="24"/>
        </w:rPr>
        <w:t>ему</w:t>
      </w:r>
      <w:r w:rsidRPr="00424566">
        <w:rPr>
          <w:rFonts w:ascii="Times New Roman" w:hAnsi="Times New Roman" w:cs="Times New Roman"/>
          <w:spacing w:val="-1"/>
          <w:sz w:val="24"/>
        </w:rPr>
        <w:t>необходимысведения</w:t>
      </w:r>
      <w:r w:rsidRPr="00424566">
        <w:rPr>
          <w:rFonts w:ascii="Times New Roman" w:hAnsi="Times New Roman" w:cs="Times New Roman"/>
          <w:sz w:val="24"/>
        </w:rPr>
        <w:t>о</w:t>
      </w:r>
      <w:r w:rsidRPr="00424566">
        <w:rPr>
          <w:rFonts w:ascii="Times New Roman" w:hAnsi="Times New Roman" w:cs="Times New Roman"/>
          <w:spacing w:val="-1"/>
          <w:sz w:val="24"/>
        </w:rPr>
        <w:t>контактах</w:t>
      </w:r>
      <w:r w:rsidRPr="00424566">
        <w:rPr>
          <w:rFonts w:ascii="Times New Roman" w:hAnsi="Times New Roman" w:cs="Times New Roman"/>
          <w:sz w:val="24"/>
        </w:rPr>
        <w:t>с</w:t>
      </w:r>
      <w:r w:rsidRPr="00424566">
        <w:rPr>
          <w:rFonts w:ascii="Times New Roman" w:hAnsi="Times New Roman" w:cs="Times New Roman"/>
          <w:spacing w:val="-1"/>
          <w:sz w:val="24"/>
        </w:rPr>
        <w:t>другими</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-серверами</w:t>
      </w:r>
      <w:r w:rsidRPr="00424566">
        <w:rPr>
          <w:rFonts w:ascii="Times New Roman" w:hAnsi="Times New Roman" w:cs="Times New Roman"/>
          <w:sz w:val="24"/>
        </w:rPr>
        <w:t>в</w:t>
      </w:r>
      <w:r w:rsidRPr="00424566">
        <w:rPr>
          <w:rFonts w:ascii="Times New Roman" w:hAnsi="Times New Roman" w:cs="Times New Roman"/>
          <w:spacing w:val="-1"/>
          <w:sz w:val="24"/>
        </w:rPr>
        <w:t>пространстведоменныхимен</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.Такая</w:t>
      </w:r>
      <w:r w:rsidRPr="00424566">
        <w:rPr>
          <w:rFonts w:ascii="Times New Roman" w:hAnsi="Times New Roman" w:cs="Times New Roman"/>
          <w:spacing w:val="1"/>
          <w:sz w:val="24"/>
        </w:rPr>
        <w:t>ин</w:t>
      </w:r>
      <w:r w:rsidRPr="00424566">
        <w:rPr>
          <w:rFonts w:ascii="Times New Roman" w:hAnsi="Times New Roman" w:cs="Times New Roman"/>
          <w:spacing w:val="-1"/>
          <w:sz w:val="24"/>
        </w:rPr>
        <w:t>формацияобеспечивается</w:t>
      </w:r>
      <w:r w:rsidRPr="00424566">
        <w:rPr>
          <w:rFonts w:ascii="Times New Roman" w:hAnsi="Times New Roman" w:cs="Times New Roman"/>
          <w:sz w:val="24"/>
        </w:rPr>
        <w:t>ввиде</w:t>
      </w:r>
      <w:r w:rsidRPr="00424566">
        <w:rPr>
          <w:rFonts w:ascii="Times New Roman" w:hAnsi="Times New Roman" w:cs="Times New Roman"/>
          <w:spacing w:val="-1"/>
          <w:sz w:val="24"/>
        </w:rPr>
        <w:t>корневыхссылок,спискапредварительныхзаписей</w:t>
      </w:r>
      <w:r w:rsidRPr="00424566">
        <w:rPr>
          <w:rFonts w:ascii="Times New Roman" w:hAnsi="Times New Roman" w:cs="Times New Roman"/>
          <w:spacing w:val="2"/>
          <w:sz w:val="24"/>
        </w:rPr>
        <w:t>ре</w:t>
      </w:r>
      <w:r w:rsidRPr="00424566">
        <w:rPr>
          <w:rFonts w:ascii="Times New Roman" w:hAnsi="Times New Roman" w:cs="Times New Roman"/>
          <w:spacing w:val="-1"/>
          <w:sz w:val="24"/>
        </w:rPr>
        <w:t>сурсов,</w:t>
      </w:r>
      <w:r w:rsidRPr="00424566">
        <w:rPr>
          <w:rFonts w:ascii="Times New Roman" w:hAnsi="Times New Roman" w:cs="Times New Roman"/>
          <w:sz w:val="24"/>
        </w:rPr>
        <w:t>которыемогут</w:t>
      </w:r>
      <w:r w:rsidRPr="00424566">
        <w:rPr>
          <w:rFonts w:ascii="Times New Roman" w:hAnsi="Times New Roman" w:cs="Times New Roman"/>
          <w:spacing w:val="-1"/>
          <w:sz w:val="24"/>
        </w:rPr>
        <w:t>использоватьсяслужбой</w:t>
      </w:r>
      <w:r w:rsidRPr="00424566">
        <w:rPr>
          <w:rFonts w:ascii="Times New Roman" w:hAnsi="Times New Roman" w:cs="Times New Roman"/>
          <w:b/>
          <w:bCs/>
          <w:i/>
          <w:iCs/>
          <w:spacing w:val="-1"/>
          <w:sz w:val="24"/>
        </w:rPr>
        <w:t xml:space="preserve">DNS </w:t>
      </w:r>
      <w:r w:rsidRPr="00424566">
        <w:rPr>
          <w:rFonts w:ascii="Times New Roman" w:hAnsi="Times New Roman" w:cs="Times New Roman"/>
          <w:spacing w:val="-1"/>
          <w:sz w:val="24"/>
        </w:rPr>
        <w:t>дляобнаружениядругих</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-серверов,</w:t>
      </w:r>
      <w:r w:rsidRPr="00424566">
        <w:rPr>
          <w:rFonts w:ascii="Times New Roman" w:hAnsi="Times New Roman" w:cs="Times New Roman"/>
          <w:sz w:val="24"/>
        </w:rPr>
        <w:t>которые являются</w:t>
      </w:r>
      <w:r w:rsidRPr="00424566">
        <w:rPr>
          <w:rFonts w:ascii="Times New Roman" w:hAnsi="Times New Roman" w:cs="Times New Roman"/>
          <w:spacing w:val="-1"/>
          <w:sz w:val="24"/>
        </w:rPr>
        <w:t>удостоверяющими</w:t>
      </w:r>
      <w:r w:rsidRPr="00424566">
        <w:rPr>
          <w:rFonts w:ascii="Times New Roman" w:hAnsi="Times New Roman" w:cs="Times New Roman"/>
          <w:sz w:val="24"/>
        </w:rPr>
        <w:t>для</w:t>
      </w:r>
      <w:r w:rsidRPr="00424566">
        <w:rPr>
          <w:rFonts w:ascii="Times New Roman" w:hAnsi="Times New Roman" w:cs="Times New Roman"/>
          <w:spacing w:val="-1"/>
          <w:sz w:val="24"/>
        </w:rPr>
        <w:t>корнядеревапространствадоменныхимен</w:t>
      </w:r>
      <w:r w:rsidR="00424566" w:rsidRPr="00424566">
        <w:rPr>
          <w:rFonts w:ascii="Times New Roman" w:hAnsi="Times New Roman" w:cs="Times New Roman"/>
          <w:b/>
          <w:bCs/>
          <w:i/>
          <w:iCs/>
          <w:spacing w:val="-1"/>
          <w:sz w:val="24"/>
        </w:rPr>
        <w:t>DNS</w:t>
      </w:r>
      <w:r w:rsidR="00424566" w:rsidRPr="00424566">
        <w:rPr>
          <w:rFonts w:ascii="Times New Roman" w:hAnsi="Times New Roman" w:cs="Times New Roman"/>
          <w:b/>
          <w:bCs/>
          <w:i/>
          <w:iCs/>
          <w:sz w:val="24"/>
        </w:rPr>
        <w:t>.</w:t>
      </w:r>
      <w:r w:rsidRPr="00424566">
        <w:rPr>
          <w:rFonts w:ascii="Times New Roman" w:hAnsi="Times New Roman" w:cs="Times New Roman"/>
          <w:spacing w:val="-1"/>
          <w:sz w:val="24"/>
        </w:rPr>
        <w:t>Корневыесерверыявляютсяудостоверяющими</w:t>
      </w:r>
      <w:r w:rsidRPr="00424566">
        <w:rPr>
          <w:rFonts w:ascii="Times New Roman" w:hAnsi="Times New Roman" w:cs="Times New Roman"/>
          <w:sz w:val="24"/>
        </w:rPr>
        <w:t>для</w:t>
      </w:r>
      <w:r w:rsidRPr="00424566">
        <w:rPr>
          <w:rFonts w:ascii="Times New Roman" w:hAnsi="Times New Roman" w:cs="Times New Roman"/>
          <w:spacing w:val="-1"/>
          <w:sz w:val="24"/>
        </w:rPr>
        <w:t>корнядоменов</w:t>
      </w:r>
      <w:r w:rsidRPr="00424566">
        <w:rPr>
          <w:rFonts w:ascii="Times New Roman" w:hAnsi="Times New Roman" w:cs="Times New Roman"/>
          <w:sz w:val="24"/>
        </w:rPr>
        <w:t>и</w:t>
      </w:r>
      <w:r w:rsidR="00424566" w:rsidRPr="00424566">
        <w:rPr>
          <w:rFonts w:ascii="Times New Roman" w:hAnsi="Times New Roman" w:cs="Times New Roman"/>
          <w:sz w:val="24"/>
        </w:rPr>
        <w:t>доменов</w:t>
      </w:r>
      <w:r w:rsidRPr="00424566">
        <w:rPr>
          <w:rFonts w:ascii="Times New Roman" w:hAnsi="Times New Roman" w:cs="Times New Roman"/>
          <w:spacing w:val="-1"/>
          <w:sz w:val="24"/>
        </w:rPr>
        <w:t>верхнегоуровня</w:t>
      </w:r>
      <w:r w:rsidRPr="00424566">
        <w:rPr>
          <w:rFonts w:ascii="Times New Roman" w:hAnsi="Times New Roman" w:cs="Times New Roman"/>
          <w:sz w:val="24"/>
        </w:rPr>
        <w:t xml:space="preserve"> в </w:t>
      </w:r>
      <w:r w:rsidRPr="00424566">
        <w:rPr>
          <w:rFonts w:ascii="Times New Roman" w:hAnsi="Times New Roman" w:cs="Times New Roman"/>
          <w:spacing w:val="-1"/>
          <w:sz w:val="24"/>
        </w:rPr>
        <w:t>деревепространства доменных имен</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p>
    <w:p w:rsidR="00EE6459" w:rsidRPr="00424566" w:rsidRDefault="00EE6459" w:rsidP="00424566">
      <w:pPr>
        <w:pStyle w:val="af6"/>
        <w:kinsoku w:val="0"/>
        <w:overflowPunct w:val="0"/>
        <w:spacing w:after="0"/>
        <w:ind w:left="163" w:right="87" w:firstLine="710"/>
        <w:jc w:val="both"/>
        <w:rPr>
          <w:rFonts w:ascii="Times New Roman" w:hAnsi="Times New Roman" w:cs="Times New Roman"/>
          <w:spacing w:val="-1"/>
          <w:sz w:val="24"/>
        </w:rPr>
      </w:pPr>
      <w:r w:rsidRPr="00424566">
        <w:rPr>
          <w:rFonts w:ascii="Times New Roman" w:hAnsi="Times New Roman" w:cs="Times New Roman"/>
          <w:spacing w:val="-1"/>
          <w:sz w:val="24"/>
        </w:rPr>
        <w:t xml:space="preserve">Ранее отмечалось,чтопроцесс заканчиваетсявозвращением </w:t>
      </w:r>
      <w:r w:rsidRPr="00424566">
        <w:rPr>
          <w:rFonts w:ascii="Times New Roman" w:hAnsi="Times New Roman" w:cs="Times New Roman"/>
          <w:sz w:val="24"/>
        </w:rPr>
        <w:t>клиенту</w:t>
      </w:r>
      <w:r w:rsidR="00424566" w:rsidRPr="00424566">
        <w:rPr>
          <w:rFonts w:ascii="Times New Roman" w:hAnsi="Times New Roman" w:cs="Times New Roman"/>
          <w:sz w:val="24"/>
        </w:rPr>
        <w:t>утвердительного</w:t>
      </w:r>
      <w:r w:rsidRPr="00424566">
        <w:rPr>
          <w:rFonts w:ascii="Times New Roman" w:hAnsi="Times New Roman" w:cs="Times New Roman"/>
          <w:spacing w:val="-1"/>
          <w:sz w:val="24"/>
        </w:rPr>
        <w:t>ответа.Однакозапросымогутвозвращать</w:t>
      </w:r>
      <w:r w:rsidRPr="00424566">
        <w:rPr>
          <w:rFonts w:ascii="Times New Roman" w:hAnsi="Times New Roman" w:cs="Times New Roman"/>
          <w:sz w:val="24"/>
        </w:rPr>
        <w:t xml:space="preserve"> и </w:t>
      </w:r>
      <w:r w:rsidRPr="00424566">
        <w:rPr>
          <w:rFonts w:ascii="Times New Roman" w:hAnsi="Times New Roman" w:cs="Times New Roman"/>
          <w:spacing w:val="-1"/>
          <w:sz w:val="24"/>
        </w:rPr>
        <w:t>другие ответы.Приведем наиболее</w:t>
      </w:r>
      <w:r w:rsidRPr="00424566">
        <w:rPr>
          <w:rFonts w:ascii="Times New Roman" w:hAnsi="Times New Roman" w:cs="Times New Roman"/>
          <w:sz w:val="24"/>
        </w:rPr>
        <w:t>общиетипы</w:t>
      </w:r>
      <w:r w:rsidRPr="00424566">
        <w:rPr>
          <w:rFonts w:ascii="Times New Roman" w:hAnsi="Times New Roman" w:cs="Times New Roman"/>
          <w:spacing w:val="-1"/>
          <w:sz w:val="24"/>
        </w:rPr>
        <w:t>такихответов:</w:t>
      </w:r>
    </w:p>
    <w:p w:rsidR="00EE6459" w:rsidRPr="00424566" w:rsidRDefault="00EE6459" w:rsidP="00B57A05">
      <w:pPr>
        <w:pStyle w:val="af6"/>
        <w:numPr>
          <w:ilvl w:val="1"/>
          <w:numId w:val="32"/>
        </w:numPr>
        <w:tabs>
          <w:tab w:val="left" w:pos="1438"/>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pacing w:val="-1"/>
          <w:sz w:val="24"/>
        </w:rPr>
        <w:t>удостоверяющийответ;</w:t>
      </w:r>
    </w:p>
    <w:p w:rsidR="00EE6459" w:rsidRPr="00424566" w:rsidRDefault="00EE6459" w:rsidP="00B57A05">
      <w:pPr>
        <w:pStyle w:val="af6"/>
        <w:numPr>
          <w:ilvl w:val="1"/>
          <w:numId w:val="32"/>
        </w:numPr>
        <w:tabs>
          <w:tab w:val="left" w:pos="1438"/>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pacing w:val="-1"/>
          <w:sz w:val="24"/>
        </w:rPr>
        <w:t>утвердительныйответ;</w:t>
      </w:r>
    </w:p>
    <w:p w:rsidR="00EE6459" w:rsidRPr="00424566" w:rsidRDefault="00EE6459" w:rsidP="00B57A05">
      <w:pPr>
        <w:pStyle w:val="af6"/>
        <w:numPr>
          <w:ilvl w:val="1"/>
          <w:numId w:val="32"/>
        </w:numPr>
        <w:tabs>
          <w:tab w:val="left" w:pos="1438"/>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pacing w:val="-1"/>
          <w:sz w:val="24"/>
        </w:rPr>
        <w:t>ссылочныйответ;</w:t>
      </w:r>
    </w:p>
    <w:p w:rsidR="00EE6459" w:rsidRPr="00424566" w:rsidRDefault="00EE6459" w:rsidP="00B57A05">
      <w:pPr>
        <w:pStyle w:val="af6"/>
        <w:numPr>
          <w:ilvl w:val="1"/>
          <w:numId w:val="32"/>
        </w:numPr>
        <w:tabs>
          <w:tab w:val="left" w:pos="1438"/>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pacing w:val="-1"/>
          <w:sz w:val="24"/>
        </w:rPr>
        <w:t>отрицательныйответ.</w:t>
      </w:r>
    </w:p>
    <w:p w:rsidR="00EE6459" w:rsidRPr="00424566" w:rsidRDefault="00EE6459" w:rsidP="00424566">
      <w:pPr>
        <w:pStyle w:val="af6"/>
        <w:kinsoku w:val="0"/>
        <w:overflowPunct w:val="0"/>
        <w:spacing w:after="0"/>
        <w:ind w:left="163" w:right="98" w:firstLine="710"/>
        <w:jc w:val="both"/>
        <w:rPr>
          <w:rFonts w:ascii="Times New Roman" w:hAnsi="Times New Roman" w:cs="Times New Roman"/>
          <w:spacing w:val="-1"/>
          <w:sz w:val="24"/>
        </w:rPr>
      </w:pPr>
      <w:r w:rsidRPr="00424566">
        <w:rPr>
          <w:rFonts w:ascii="Times New Roman" w:hAnsi="Times New Roman" w:cs="Times New Roman"/>
          <w:i/>
          <w:iCs/>
          <w:spacing w:val="-1"/>
          <w:sz w:val="24"/>
        </w:rPr>
        <w:t>Удостоверяющий</w:t>
      </w:r>
      <w:r w:rsidRPr="00424566">
        <w:rPr>
          <w:rFonts w:ascii="Times New Roman" w:hAnsi="Times New Roman" w:cs="Times New Roman"/>
          <w:i/>
          <w:iCs/>
          <w:sz w:val="24"/>
        </w:rPr>
        <w:t>ответ</w:t>
      </w:r>
      <w:r w:rsidRPr="00424566">
        <w:rPr>
          <w:rFonts w:ascii="Times New Roman" w:hAnsi="Times New Roman" w:cs="Times New Roman"/>
          <w:spacing w:val="-1"/>
          <w:sz w:val="24"/>
        </w:rPr>
        <w:t>представляетутвердительныйответ,возвращенный</w:t>
      </w:r>
      <w:r w:rsidRPr="00424566">
        <w:rPr>
          <w:rFonts w:ascii="Times New Roman" w:hAnsi="Times New Roman" w:cs="Times New Roman"/>
          <w:spacing w:val="1"/>
          <w:sz w:val="24"/>
        </w:rPr>
        <w:t>кли</w:t>
      </w:r>
      <w:r w:rsidRPr="00424566">
        <w:rPr>
          <w:rFonts w:ascii="Times New Roman" w:hAnsi="Times New Roman" w:cs="Times New Roman"/>
          <w:sz w:val="24"/>
        </w:rPr>
        <w:t>ентуи</w:t>
      </w:r>
      <w:r w:rsidRPr="00424566">
        <w:rPr>
          <w:rFonts w:ascii="Times New Roman" w:hAnsi="Times New Roman" w:cs="Times New Roman"/>
          <w:spacing w:val="-1"/>
          <w:sz w:val="24"/>
        </w:rPr>
        <w:t>доставленный</w:t>
      </w:r>
      <w:r w:rsidRPr="00424566">
        <w:rPr>
          <w:rFonts w:ascii="Times New Roman" w:hAnsi="Times New Roman" w:cs="Times New Roman"/>
          <w:sz w:val="24"/>
        </w:rPr>
        <w:t>с</w:t>
      </w:r>
      <w:r w:rsidRPr="00424566">
        <w:rPr>
          <w:rFonts w:ascii="Times New Roman" w:hAnsi="Times New Roman" w:cs="Times New Roman"/>
          <w:spacing w:val="-1"/>
          <w:sz w:val="24"/>
        </w:rPr>
        <w:t>установленным</w:t>
      </w:r>
      <w:r w:rsidRPr="00424566">
        <w:rPr>
          <w:rFonts w:ascii="Times New Roman" w:hAnsi="Times New Roman" w:cs="Times New Roman"/>
          <w:sz w:val="24"/>
        </w:rPr>
        <w:t>битом</w:t>
      </w:r>
      <w:r w:rsidRPr="00424566">
        <w:rPr>
          <w:rFonts w:ascii="Times New Roman" w:hAnsi="Times New Roman" w:cs="Times New Roman"/>
          <w:spacing w:val="-1"/>
          <w:sz w:val="24"/>
        </w:rPr>
        <w:t>полномочий</w:t>
      </w:r>
      <w:r w:rsidRPr="00424566">
        <w:rPr>
          <w:rFonts w:ascii="Times New Roman" w:hAnsi="Times New Roman" w:cs="Times New Roman"/>
          <w:sz w:val="24"/>
        </w:rPr>
        <w:t>в</w:t>
      </w:r>
      <w:r w:rsidRPr="00424566">
        <w:rPr>
          <w:rFonts w:ascii="Times New Roman" w:hAnsi="Times New Roman" w:cs="Times New Roman"/>
          <w:spacing w:val="-1"/>
          <w:sz w:val="24"/>
        </w:rPr>
        <w:t>сообщении</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r w:rsidRPr="00424566">
        <w:rPr>
          <w:rFonts w:ascii="Times New Roman" w:hAnsi="Times New Roman" w:cs="Times New Roman"/>
          <w:spacing w:val="-2"/>
          <w:sz w:val="24"/>
        </w:rPr>
        <w:t>указываю</w:t>
      </w:r>
      <w:r w:rsidRPr="00424566">
        <w:rPr>
          <w:rFonts w:ascii="Times New Roman" w:hAnsi="Times New Roman" w:cs="Times New Roman"/>
          <w:spacing w:val="-1"/>
          <w:sz w:val="24"/>
        </w:rPr>
        <w:t>щим,чтоответполучен</w:t>
      </w:r>
      <w:r w:rsidRPr="00424566">
        <w:rPr>
          <w:rFonts w:ascii="Times New Roman" w:hAnsi="Times New Roman" w:cs="Times New Roman"/>
          <w:sz w:val="24"/>
        </w:rPr>
        <w:t>от</w:t>
      </w:r>
      <w:r w:rsidRPr="00424566">
        <w:rPr>
          <w:rFonts w:ascii="Times New Roman" w:hAnsi="Times New Roman" w:cs="Times New Roman"/>
          <w:spacing w:val="-1"/>
          <w:sz w:val="24"/>
        </w:rPr>
        <w:t>сервера,имеющегопрямыеполномочия</w:t>
      </w:r>
      <w:r w:rsidRPr="00424566">
        <w:rPr>
          <w:rFonts w:ascii="Times New Roman" w:hAnsi="Times New Roman" w:cs="Times New Roman"/>
          <w:sz w:val="24"/>
        </w:rPr>
        <w:t>для</w:t>
      </w:r>
      <w:r w:rsidRPr="00424566">
        <w:rPr>
          <w:rFonts w:ascii="Times New Roman" w:hAnsi="Times New Roman" w:cs="Times New Roman"/>
          <w:spacing w:val="-1"/>
          <w:sz w:val="24"/>
        </w:rPr>
        <w:t>запрашиваемогоимени.</w:t>
      </w:r>
    </w:p>
    <w:p w:rsidR="00EE6459" w:rsidRPr="00424566" w:rsidRDefault="00EE6459" w:rsidP="00424566">
      <w:pPr>
        <w:pStyle w:val="af6"/>
        <w:kinsoku w:val="0"/>
        <w:overflowPunct w:val="0"/>
        <w:spacing w:after="0"/>
        <w:ind w:left="163" w:right="101" w:firstLine="710"/>
        <w:jc w:val="both"/>
        <w:rPr>
          <w:rFonts w:ascii="Times New Roman" w:hAnsi="Times New Roman" w:cs="Times New Roman"/>
          <w:spacing w:val="-1"/>
          <w:sz w:val="24"/>
        </w:rPr>
      </w:pPr>
      <w:r w:rsidRPr="00424566">
        <w:rPr>
          <w:rFonts w:ascii="Times New Roman" w:hAnsi="Times New Roman" w:cs="Times New Roman"/>
          <w:i/>
          <w:iCs/>
          <w:spacing w:val="-1"/>
          <w:sz w:val="24"/>
        </w:rPr>
        <w:t>Утвердительныйответ</w:t>
      </w:r>
      <w:r w:rsidRPr="00424566">
        <w:rPr>
          <w:rFonts w:ascii="Times New Roman" w:hAnsi="Times New Roman" w:cs="Times New Roman"/>
          <w:spacing w:val="-1"/>
          <w:sz w:val="24"/>
        </w:rPr>
        <w:t>можетсодержатьзапрошеннуюзаписьресурса</w:t>
      </w:r>
      <w:r w:rsidRPr="00424566">
        <w:rPr>
          <w:rFonts w:ascii="Times New Roman" w:hAnsi="Times New Roman" w:cs="Times New Roman"/>
          <w:sz w:val="24"/>
        </w:rPr>
        <w:t>или</w:t>
      </w:r>
      <w:r w:rsidRPr="00424566">
        <w:rPr>
          <w:rFonts w:ascii="Times New Roman" w:hAnsi="Times New Roman" w:cs="Times New Roman"/>
          <w:spacing w:val="2"/>
          <w:sz w:val="24"/>
        </w:rPr>
        <w:t>спи</w:t>
      </w:r>
      <w:r w:rsidRPr="00424566">
        <w:rPr>
          <w:rFonts w:ascii="Times New Roman" w:hAnsi="Times New Roman" w:cs="Times New Roman"/>
          <w:spacing w:val="-1"/>
          <w:sz w:val="24"/>
        </w:rPr>
        <w:t>сокзаписейресурсов</w:t>
      </w:r>
      <w:r w:rsidRPr="00424566">
        <w:rPr>
          <w:rFonts w:ascii="Times New Roman" w:hAnsi="Times New Roman" w:cs="Times New Roman"/>
          <w:sz w:val="24"/>
        </w:rPr>
        <w:t>(который</w:t>
      </w:r>
      <w:r w:rsidRPr="00424566">
        <w:rPr>
          <w:rFonts w:ascii="Times New Roman" w:hAnsi="Times New Roman" w:cs="Times New Roman"/>
          <w:spacing w:val="-1"/>
          <w:sz w:val="24"/>
        </w:rPr>
        <w:t>такженазывают</w:t>
      </w:r>
      <w:r w:rsidRPr="00424566">
        <w:rPr>
          <w:rFonts w:ascii="Times New Roman" w:hAnsi="Times New Roman" w:cs="Times New Roman"/>
          <w:sz w:val="24"/>
        </w:rPr>
        <w:t>набором</w:t>
      </w:r>
      <w:r w:rsidRPr="00424566">
        <w:rPr>
          <w:rFonts w:ascii="Times New Roman" w:hAnsi="Times New Roman" w:cs="Times New Roman"/>
          <w:spacing w:val="-1"/>
          <w:sz w:val="24"/>
        </w:rPr>
        <w:t>записей),соответствующих</w:t>
      </w:r>
      <w:r w:rsidRPr="00424566">
        <w:rPr>
          <w:rFonts w:ascii="Times New Roman" w:hAnsi="Times New Roman" w:cs="Times New Roman"/>
          <w:sz w:val="24"/>
        </w:rPr>
        <w:t>запрошенному</w:t>
      </w:r>
      <w:r w:rsidRPr="00424566">
        <w:rPr>
          <w:rFonts w:ascii="Times New Roman" w:hAnsi="Times New Roman" w:cs="Times New Roman"/>
          <w:spacing w:val="-1"/>
          <w:sz w:val="24"/>
        </w:rPr>
        <w:t>доменномуимени</w:t>
      </w:r>
      <w:r w:rsidRPr="00424566">
        <w:rPr>
          <w:rFonts w:ascii="Times New Roman" w:hAnsi="Times New Roman" w:cs="Times New Roman"/>
          <w:b/>
          <w:bCs/>
          <w:i/>
          <w:iCs/>
          <w:spacing w:val="-1"/>
          <w:sz w:val="24"/>
        </w:rPr>
        <w:t>DNS</w:t>
      </w:r>
      <w:r w:rsidRPr="00424566">
        <w:rPr>
          <w:rFonts w:ascii="Times New Roman" w:hAnsi="Times New Roman" w:cs="Times New Roman"/>
          <w:sz w:val="24"/>
        </w:rPr>
        <w:t xml:space="preserve">и </w:t>
      </w:r>
      <w:r w:rsidRPr="00424566">
        <w:rPr>
          <w:rFonts w:ascii="Times New Roman" w:hAnsi="Times New Roman" w:cs="Times New Roman"/>
          <w:spacing w:val="1"/>
          <w:sz w:val="24"/>
        </w:rPr>
        <w:t>типу</w:t>
      </w:r>
      <w:r w:rsidRPr="00424566">
        <w:rPr>
          <w:rFonts w:ascii="Times New Roman" w:hAnsi="Times New Roman" w:cs="Times New Roman"/>
          <w:spacing w:val="-1"/>
          <w:sz w:val="24"/>
        </w:rPr>
        <w:t>записи,указанному</w:t>
      </w:r>
      <w:r w:rsidRPr="00424566">
        <w:rPr>
          <w:rFonts w:ascii="Times New Roman" w:hAnsi="Times New Roman" w:cs="Times New Roman"/>
          <w:sz w:val="24"/>
        </w:rPr>
        <w:t>всообщении</w:t>
      </w:r>
      <w:r w:rsidRPr="00424566">
        <w:rPr>
          <w:rFonts w:ascii="Times New Roman" w:hAnsi="Times New Roman" w:cs="Times New Roman"/>
          <w:spacing w:val="-1"/>
          <w:sz w:val="24"/>
        </w:rPr>
        <w:t>запроса.</w:t>
      </w:r>
    </w:p>
    <w:p w:rsidR="00EE6459" w:rsidRPr="00424566" w:rsidRDefault="00EE6459" w:rsidP="00424566">
      <w:pPr>
        <w:pStyle w:val="af6"/>
        <w:kinsoku w:val="0"/>
        <w:overflowPunct w:val="0"/>
        <w:spacing w:after="0"/>
        <w:ind w:left="164" w:right="104" w:firstLine="710"/>
        <w:jc w:val="both"/>
        <w:rPr>
          <w:rFonts w:ascii="Times New Roman" w:hAnsi="Times New Roman" w:cs="Times New Roman"/>
          <w:spacing w:val="-1"/>
          <w:sz w:val="24"/>
        </w:rPr>
      </w:pPr>
      <w:r w:rsidRPr="00424566">
        <w:rPr>
          <w:rFonts w:ascii="Times New Roman" w:hAnsi="Times New Roman" w:cs="Times New Roman"/>
          <w:i/>
          <w:iCs/>
          <w:spacing w:val="-1"/>
          <w:sz w:val="24"/>
        </w:rPr>
        <w:t>Ссылочныйответ</w:t>
      </w:r>
      <w:r w:rsidRPr="00424566">
        <w:rPr>
          <w:rFonts w:ascii="Times New Roman" w:hAnsi="Times New Roman" w:cs="Times New Roman"/>
          <w:sz w:val="24"/>
        </w:rPr>
        <w:t>содержит</w:t>
      </w:r>
      <w:r w:rsidRPr="00424566">
        <w:rPr>
          <w:rFonts w:ascii="Times New Roman" w:hAnsi="Times New Roman" w:cs="Times New Roman"/>
          <w:spacing w:val="-1"/>
          <w:sz w:val="24"/>
        </w:rPr>
        <w:t>дополнительныезаписиресурсов,</w:t>
      </w:r>
      <w:r w:rsidRPr="00424566">
        <w:rPr>
          <w:rFonts w:ascii="Times New Roman" w:hAnsi="Times New Roman" w:cs="Times New Roman"/>
          <w:sz w:val="24"/>
        </w:rPr>
        <w:t>не</w:t>
      </w:r>
      <w:r w:rsidRPr="00424566">
        <w:rPr>
          <w:rFonts w:ascii="Times New Roman" w:hAnsi="Times New Roman" w:cs="Times New Roman"/>
          <w:spacing w:val="-1"/>
          <w:sz w:val="24"/>
        </w:rPr>
        <w:t>указанныепоимениили</w:t>
      </w:r>
      <w:r w:rsidRPr="00424566">
        <w:rPr>
          <w:rFonts w:ascii="Times New Roman" w:hAnsi="Times New Roman" w:cs="Times New Roman"/>
          <w:sz w:val="24"/>
        </w:rPr>
        <w:t>типув</w:t>
      </w:r>
      <w:r w:rsidRPr="00424566">
        <w:rPr>
          <w:rFonts w:ascii="Times New Roman" w:hAnsi="Times New Roman" w:cs="Times New Roman"/>
          <w:spacing w:val="-1"/>
          <w:sz w:val="24"/>
        </w:rPr>
        <w:t>запросе.Ответ</w:t>
      </w:r>
      <w:r w:rsidRPr="00424566">
        <w:rPr>
          <w:rFonts w:ascii="Times New Roman" w:hAnsi="Times New Roman" w:cs="Times New Roman"/>
          <w:sz w:val="24"/>
        </w:rPr>
        <w:t>этоготипа</w:t>
      </w:r>
      <w:r w:rsidRPr="00424566">
        <w:rPr>
          <w:rFonts w:ascii="Times New Roman" w:hAnsi="Times New Roman" w:cs="Times New Roman"/>
          <w:spacing w:val="-1"/>
          <w:sz w:val="24"/>
        </w:rPr>
        <w:t>возвращаетсяклиенту,</w:t>
      </w:r>
      <w:r w:rsidRPr="00424566">
        <w:rPr>
          <w:rFonts w:ascii="Times New Roman" w:hAnsi="Times New Roman" w:cs="Times New Roman"/>
          <w:sz w:val="24"/>
        </w:rPr>
        <w:t>если</w:t>
      </w:r>
      <w:r w:rsidRPr="00424566">
        <w:rPr>
          <w:rFonts w:ascii="Times New Roman" w:hAnsi="Times New Roman" w:cs="Times New Roman"/>
          <w:spacing w:val="1"/>
          <w:sz w:val="24"/>
        </w:rPr>
        <w:t>процесс</w:t>
      </w:r>
      <w:r w:rsidRPr="00424566">
        <w:rPr>
          <w:rFonts w:ascii="Times New Roman" w:hAnsi="Times New Roman" w:cs="Times New Roman"/>
          <w:sz w:val="24"/>
        </w:rPr>
        <w:t>рекур</w:t>
      </w:r>
      <w:r w:rsidRPr="00424566">
        <w:rPr>
          <w:rFonts w:ascii="Times New Roman" w:hAnsi="Times New Roman" w:cs="Times New Roman"/>
          <w:spacing w:val="-1"/>
          <w:sz w:val="24"/>
        </w:rPr>
        <w:t>сии</w:t>
      </w:r>
      <w:r w:rsidRPr="00424566">
        <w:rPr>
          <w:rFonts w:ascii="Times New Roman" w:hAnsi="Times New Roman" w:cs="Times New Roman"/>
          <w:sz w:val="24"/>
        </w:rPr>
        <w:t>не</w:t>
      </w:r>
      <w:r w:rsidRPr="00424566">
        <w:rPr>
          <w:rFonts w:ascii="Times New Roman" w:hAnsi="Times New Roman" w:cs="Times New Roman"/>
          <w:spacing w:val="-1"/>
          <w:sz w:val="24"/>
        </w:rPr>
        <w:t>поддерживается.</w:t>
      </w:r>
      <w:r w:rsidRPr="00424566">
        <w:rPr>
          <w:rFonts w:ascii="Times New Roman" w:hAnsi="Times New Roman" w:cs="Times New Roman"/>
          <w:sz w:val="24"/>
        </w:rPr>
        <w:t>Эти</w:t>
      </w:r>
      <w:r w:rsidRPr="00424566">
        <w:rPr>
          <w:rFonts w:ascii="Times New Roman" w:hAnsi="Times New Roman" w:cs="Times New Roman"/>
          <w:spacing w:val="-1"/>
          <w:sz w:val="24"/>
        </w:rPr>
        <w:t>записидолжнырассматриватьсякаксправочные,</w:t>
      </w:r>
      <w:r w:rsidRPr="00424566">
        <w:rPr>
          <w:rFonts w:ascii="Times New Roman" w:hAnsi="Times New Roman" w:cs="Times New Roman"/>
          <w:sz w:val="24"/>
        </w:rPr>
        <w:t>которые</w:t>
      </w:r>
      <w:r w:rsidRPr="00424566">
        <w:rPr>
          <w:rFonts w:ascii="Times New Roman" w:hAnsi="Times New Roman" w:cs="Times New Roman"/>
          <w:spacing w:val="-1"/>
          <w:sz w:val="24"/>
        </w:rPr>
        <w:t>могутиспользоваться</w:t>
      </w:r>
      <w:r w:rsidRPr="00424566">
        <w:rPr>
          <w:rFonts w:ascii="Times New Roman" w:hAnsi="Times New Roman" w:cs="Times New Roman"/>
          <w:sz w:val="24"/>
        </w:rPr>
        <w:t>клиентом</w:t>
      </w:r>
      <w:r w:rsidRPr="00424566">
        <w:rPr>
          <w:rFonts w:ascii="Times New Roman" w:hAnsi="Times New Roman" w:cs="Times New Roman"/>
          <w:spacing w:val="-1"/>
          <w:sz w:val="24"/>
        </w:rPr>
        <w:t>дляпродолжениязапроса</w:t>
      </w:r>
      <w:r w:rsidRPr="00424566">
        <w:rPr>
          <w:rFonts w:ascii="Times New Roman" w:hAnsi="Times New Roman" w:cs="Times New Roman"/>
          <w:sz w:val="24"/>
        </w:rPr>
        <w:t>с</w:t>
      </w:r>
      <w:r w:rsidRPr="00424566">
        <w:rPr>
          <w:rFonts w:ascii="Times New Roman" w:hAnsi="Times New Roman" w:cs="Times New Roman"/>
          <w:spacing w:val="-1"/>
          <w:sz w:val="24"/>
        </w:rPr>
        <w:t>помощьюитераций.Если</w:t>
      </w:r>
      <w:r w:rsidRPr="00424566">
        <w:rPr>
          <w:rFonts w:ascii="Times New Roman" w:hAnsi="Times New Roman" w:cs="Times New Roman"/>
          <w:sz w:val="24"/>
        </w:rPr>
        <w:t>клиент</w:t>
      </w:r>
      <w:r w:rsidRPr="00424566">
        <w:rPr>
          <w:rFonts w:ascii="Times New Roman" w:hAnsi="Times New Roman" w:cs="Times New Roman"/>
          <w:spacing w:val="-1"/>
          <w:sz w:val="24"/>
        </w:rPr>
        <w:t>способениспользоватьитерации,</w:t>
      </w:r>
      <w:r w:rsidRPr="00424566">
        <w:rPr>
          <w:rFonts w:ascii="Times New Roman" w:hAnsi="Times New Roman" w:cs="Times New Roman"/>
          <w:spacing w:val="-2"/>
          <w:sz w:val="24"/>
        </w:rPr>
        <w:t>онможет</w:t>
      </w:r>
      <w:r w:rsidRPr="00424566">
        <w:rPr>
          <w:rFonts w:ascii="Times New Roman" w:hAnsi="Times New Roman" w:cs="Times New Roman"/>
          <w:spacing w:val="-1"/>
          <w:sz w:val="24"/>
        </w:rPr>
        <w:t>выполнитьдополнительныезапросы</w:t>
      </w:r>
      <w:r w:rsidRPr="00424566">
        <w:rPr>
          <w:rFonts w:ascii="Times New Roman" w:hAnsi="Times New Roman" w:cs="Times New Roman"/>
          <w:sz w:val="24"/>
        </w:rPr>
        <w:t>в попытке</w:t>
      </w:r>
      <w:r w:rsidRPr="00424566">
        <w:rPr>
          <w:rFonts w:ascii="Times New Roman" w:hAnsi="Times New Roman" w:cs="Times New Roman"/>
          <w:spacing w:val="-1"/>
          <w:sz w:val="24"/>
        </w:rPr>
        <w:t xml:space="preserve"> полностьюразрешитьимясамостоятельно.</w:t>
      </w:r>
    </w:p>
    <w:p w:rsidR="00EE6459" w:rsidRPr="00424566" w:rsidRDefault="00EE6459" w:rsidP="00424566">
      <w:pPr>
        <w:pStyle w:val="af6"/>
        <w:kinsoku w:val="0"/>
        <w:overflowPunct w:val="0"/>
        <w:spacing w:after="0"/>
        <w:ind w:left="164" w:right="111" w:firstLine="710"/>
        <w:jc w:val="both"/>
        <w:rPr>
          <w:rFonts w:ascii="Times New Roman" w:hAnsi="Times New Roman" w:cs="Times New Roman"/>
          <w:spacing w:val="-1"/>
          <w:sz w:val="24"/>
        </w:rPr>
      </w:pPr>
      <w:r w:rsidRPr="00424566">
        <w:rPr>
          <w:rFonts w:ascii="Times New Roman" w:hAnsi="Times New Roman" w:cs="Times New Roman"/>
          <w:i/>
          <w:iCs/>
          <w:spacing w:val="-1"/>
          <w:sz w:val="24"/>
        </w:rPr>
        <w:t>Отрицательныйответ</w:t>
      </w:r>
      <w:r w:rsidRPr="00424566">
        <w:rPr>
          <w:rFonts w:ascii="Times New Roman" w:hAnsi="Times New Roman" w:cs="Times New Roman"/>
          <w:sz w:val="24"/>
        </w:rPr>
        <w:t>от</w:t>
      </w:r>
      <w:r w:rsidRPr="00424566">
        <w:rPr>
          <w:rFonts w:ascii="Times New Roman" w:hAnsi="Times New Roman" w:cs="Times New Roman"/>
          <w:spacing w:val="-1"/>
          <w:sz w:val="24"/>
        </w:rPr>
        <w:t>сервераможетуказывать</w:t>
      </w:r>
      <w:r w:rsidRPr="00424566">
        <w:rPr>
          <w:rFonts w:ascii="Times New Roman" w:hAnsi="Times New Roman" w:cs="Times New Roman"/>
          <w:sz w:val="24"/>
        </w:rPr>
        <w:t>на</w:t>
      </w:r>
      <w:r w:rsidRPr="00424566">
        <w:rPr>
          <w:rFonts w:ascii="Times New Roman" w:hAnsi="Times New Roman" w:cs="Times New Roman"/>
          <w:spacing w:val="-1"/>
          <w:sz w:val="24"/>
        </w:rPr>
        <w:t>одиниздвухвозможныхрезультатов</w:t>
      </w:r>
      <w:r w:rsidRPr="00424566">
        <w:rPr>
          <w:rFonts w:ascii="Times New Roman" w:hAnsi="Times New Roman" w:cs="Times New Roman"/>
          <w:sz w:val="24"/>
        </w:rPr>
        <w:t>попытки</w:t>
      </w:r>
      <w:r w:rsidRPr="00424566">
        <w:rPr>
          <w:rFonts w:ascii="Times New Roman" w:hAnsi="Times New Roman" w:cs="Times New Roman"/>
          <w:spacing w:val="-1"/>
          <w:sz w:val="24"/>
        </w:rPr>
        <w:t>сервераобработать</w:t>
      </w:r>
      <w:r w:rsidRPr="00424566">
        <w:rPr>
          <w:rFonts w:ascii="Times New Roman" w:hAnsi="Times New Roman" w:cs="Times New Roman"/>
          <w:sz w:val="24"/>
        </w:rPr>
        <w:t>и</w:t>
      </w:r>
      <w:r w:rsidRPr="00424566">
        <w:rPr>
          <w:rFonts w:ascii="Times New Roman" w:hAnsi="Times New Roman" w:cs="Times New Roman"/>
          <w:spacing w:val="-1"/>
          <w:sz w:val="24"/>
        </w:rPr>
        <w:t>рекурсивно</w:t>
      </w:r>
      <w:r w:rsidRPr="00424566">
        <w:rPr>
          <w:rFonts w:ascii="Times New Roman" w:hAnsi="Times New Roman" w:cs="Times New Roman"/>
          <w:sz w:val="24"/>
        </w:rPr>
        <w:t>полностьюи</w:t>
      </w:r>
      <w:r w:rsidRPr="00424566">
        <w:rPr>
          <w:rFonts w:ascii="Times New Roman" w:hAnsi="Times New Roman" w:cs="Times New Roman"/>
          <w:spacing w:val="-1"/>
          <w:sz w:val="24"/>
        </w:rPr>
        <w:t>удостоверяющимобразом сопоставитьимя</w:t>
      </w:r>
      <w:r w:rsidRPr="00424566">
        <w:rPr>
          <w:rFonts w:ascii="Times New Roman" w:hAnsi="Times New Roman" w:cs="Times New Roman"/>
          <w:sz w:val="24"/>
        </w:rPr>
        <w:t xml:space="preserve"> в </w:t>
      </w:r>
      <w:r w:rsidRPr="00424566">
        <w:rPr>
          <w:rFonts w:ascii="Times New Roman" w:hAnsi="Times New Roman" w:cs="Times New Roman"/>
          <w:spacing w:val="-1"/>
          <w:sz w:val="24"/>
        </w:rPr>
        <w:t>запросе:</w:t>
      </w:r>
    </w:p>
    <w:p w:rsidR="00EE6459" w:rsidRPr="00424566" w:rsidRDefault="00EE6459" w:rsidP="00424566">
      <w:pPr>
        <w:pStyle w:val="af6"/>
        <w:kinsoku w:val="0"/>
        <w:overflowPunct w:val="0"/>
        <w:spacing w:after="0"/>
        <w:ind w:left="164" w:right="87" w:firstLine="578"/>
        <w:jc w:val="both"/>
        <w:rPr>
          <w:rFonts w:ascii="Times New Roman" w:hAnsi="Times New Roman" w:cs="Times New Roman"/>
          <w:spacing w:val="-1"/>
          <w:sz w:val="24"/>
        </w:rPr>
      </w:pPr>
      <w:r w:rsidRPr="00424566">
        <w:rPr>
          <w:rFonts w:ascii="Times New Roman" w:hAnsi="Times New Roman" w:cs="Times New Roman"/>
          <w:spacing w:val="-1"/>
          <w:sz w:val="24"/>
        </w:rPr>
        <w:t>Удостоверяющийсервер</w:t>
      </w:r>
      <w:r w:rsidRPr="00424566">
        <w:rPr>
          <w:rFonts w:ascii="Times New Roman" w:hAnsi="Times New Roman" w:cs="Times New Roman"/>
          <w:sz w:val="24"/>
        </w:rPr>
        <w:t>ответил,</w:t>
      </w:r>
      <w:r w:rsidRPr="00424566">
        <w:rPr>
          <w:rFonts w:ascii="Times New Roman" w:hAnsi="Times New Roman" w:cs="Times New Roman"/>
          <w:spacing w:val="-1"/>
          <w:sz w:val="24"/>
        </w:rPr>
        <w:t>чтозапрошенноеимя</w:t>
      </w:r>
      <w:r w:rsidRPr="00424566">
        <w:rPr>
          <w:rFonts w:ascii="Times New Roman" w:hAnsi="Times New Roman" w:cs="Times New Roman"/>
          <w:sz w:val="24"/>
        </w:rPr>
        <w:t>не</w:t>
      </w:r>
      <w:r w:rsidRPr="00424566">
        <w:rPr>
          <w:rFonts w:ascii="Times New Roman" w:hAnsi="Times New Roman" w:cs="Times New Roman"/>
          <w:spacing w:val="-1"/>
          <w:sz w:val="24"/>
        </w:rPr>
        <w:t>существует</w:t>
      </w:r>
      <w:r w:rsidRPr="00424566">
        <w:rPr>
          <w:rFonts w:ascii="Times New Roman" w:hAnsi="Times New Roman" w:cs="Times New Roman"/>
          <w:sz w:val="24"/>
        </w:rPr>
        <w:t>впростран</w:t>
      </w:r>
      <w:r w:rsidRPr="00424566">
        <w:rPr>
          <w:rFonts w:ascii="Times New Roman" w:hAnsi="Times New Roman" w:cs="Times New Roman"/>
          <w:spacing w:val="-1"/>
          <w:sz w:val="24"/>
        </w:rPr>
        <w:t>ствеимен</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p>
    <w:p w:rsidR="00EE6459" w:rsidRPr="00424566" w:rsidRDefault="00EE6459" w:rsidP="00424566">
      <w:pPr>
        <w:pStyle w:val="af6"/>
        <w:kinsoku w:val="0"/>
        <w:overflowPunct w:val="0"/>
        <w:spacing w:after="0"/>
        <w:ind w:left="164" w:right="158" w:firstLine="141"/>
        <w:jc w:val="both"/>
        <w:rPr>
          <w:rFonts w:ascii="Times New Roman" w:hAnsi="Times New Roman" w:cs="Times New Roman"/>
          <w:spacing w:val="-1"/>
          <w:sz w:val="24"/>
        </w:rPr>
      </w:pPr>
      <w:r w:rsidRPr="00424566">
        <w:rPr>
          <w:rFonts w:ascii="Times New Roman" w:hAnsi="Times New Roman" w:cs="Times New Roman"/>
          <w:noProof/>
          <w:position w:val="-5"/>
          <w:sz w:val="24"/>
          <w:lang w:eastAsia="ru-RU" w:bidi="ar-SA"/>
        </w:rPr>
        <w:drawing>
          <wp:inline distT="0" distB="0" distL="0" distR="0">
            <wp:extent cx="114300" cy="152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52400"/>
                    </a:xfrm>
                    <a:prstGeom prst="rect">
                      <a:avLst/>
                    </a:prstGeom>
                    <a:noFill/>
                    <a:ln>
                      <a:noFill/>
                    </a:ln>
                  </pic:spPr>
                </pic:pic>
              </a:graphicData>
            </a:graphic>
          </wp:inline>
        </w:drawing>
      </w:r>
      <w:r w:rsidRPr="00424566">
        <w:rPr>
          <w:rFonts w:ascii="Times New Roman" w:hAnsi="Times New Roman" w:cs="Times New Roman"/>
          <w:spacing w:val="-1"/>
          <w:sz w:val="24"/>
        </w:rPr>
        <w:t>Удостоверяющийсерверответил,</w:t>
      </w:r>
      <w:r w:rsidRPr="00424566">
        <w:rPr>
          <w:rFonts w:ascii="Times New Roman" w:hAnsi="Times New Roman" w:cs="Times New Roman"/>
          <w:sz w:val="24"/>
        </w:rPr>
        <w:t xml:space="preserve"> что </w:t>
      </w:r>
      <w:r w:rsidRPr="00424566">
        <w:rPr>
          <w:rFonts w:ascii="Times New Roman" w:hAnsi="Times New Roman" w:cs="Times New Roman"/>
          <w:spacing w:val="-1"/>
          <w:sz w:val="24"/>
        </w:rPr>
        <w:t>запрошенное имясуществует,</w:t>
      </w:r>
      <w:r w:rsidRPr="00424566">
        <w:rPr>
          <w:rFonts w:ascii="Times New Roman" w:hAnsi="Times New Roman" w:cs="Times New Roman"/>
          <w:spacing w:val="1"/>
          <w:sz w:val="24"/>
        </w:rPr>
        <w:t>но</w:t>
      </w:r>
      <w:r w:rsidRPr="00424566">
        <w:rPr>
          <w:rFonts w:ascii="Times New Roman" w:hAnsi="Times New Roman" w:cs="Times New Roman"/>
          <w:sz w:val="24"/>
        </w:rPr>
        <w:t xml:space="preserve"> для этого</w:t>
      </w:r>
      <w:r w:rsidRPr="00424566">
        <w:rPr>
          <w:rFonts w:ascii="Times New Roman" w:hAnsi="Times New Roman" w:cs="Times New Roman"/>
          <w:spacing w:val="-1"/>
          <w:sz w:val="24"/>
        </w:rPr>
        <w:t>имениотсутствуютзаписиуказанноготипа.</w:t>
      </w:r>
    </w:p>
    <w:p w:rsidR="00EE6459" w:rsidRPr="00424566" w:rsidRDefault="00EE6459" w:rsidP="00424566">
      <w:pPr>
        <w:pStyle w:val="af6"/>
        <w:kinsoku w:val="0"/>
        <w:overflowPunct w:val="0"/>
        <w:spacing w:after="0"/>
        <w:ind w:left="164" w:right="158" w:firstLine="141"/>
        <w:jc w:val="both"/>
        <w:rPr>
          <w:rFonts w:ascii="Times New Roman" w:hAnsi="Times New Roman" w:cs="Times New Roman"/>
          <w:spacing w:val="-1"/>
          <w:sz w:val="24"/>
        </w:rPr>
      </w:pPr>
      <w:r w:rsidRPr="00424566">
        <w:rPr>
          <w:rFonts w:ascii="Times New Roman" w:hAnsi="Times New Roman" w:cs="Times New Roman"/>
          <w:spacing w:val="-1"/>
          <w:sz w:val="24"/>
        </w:rPr>
        <w:t xml:space="preserve">Система сопоставленияименпередаетрезультатызапроса </w:t>
      </w:r>
      <w:r w:rsidRPr="00424566">
        <w:rPr>
          <w:rFonts w:ascii="Times New Roman" w:hAnsi="Times New Roman" w:cs="Times New Roman"/>
          <w:sz w:val="24"/>
        </w:rPr>
        <w:t xml:space="preserve">в </w:t>
      </w:r>
      <w:r w:rsidRPr="00424566">
        <w:rPr>
          <w:rFonts w:ascii="Times New Roman" w:hAnsi="Times New Roman" w:cs="Times New Roman"/>
          <w:spacing w:val="-1"/>
          <w:sz w:val="24"/>
        </w:rPr>
        <w:t>виде</w:t>
      </w:r>
      <w:r w:rsidRPr="00424566">
        <w:rPr>
          <w:rFonts w:ascii="Times New Roman" w:hAnsi="Times New Roman" w:cs="Times New Roman"/>
          <w:sz w:val="24"/>
        </w:rPr>
        <w:t>утвердительногоили</w:t>
      </w:r>
      <w:r w:rsidRPr="00424566">
        <w:rPr>
          <w:rFonts w:ascii="Times New Roman" w:hAnsi="Times New Roman" w:cs="Times New Roman"/>
          <w:spacing w:val="-1"/>
          <w:sz w:val="24"/>
        </w:rPr>
        <w:t xml:space="preserve">отрицательногоответа </w:t>
      </w:r>
      <w:r w:rsidRPr="00424566">
        <w:rPr>
          <w:rFonts w:ascii="Times New Roman" w:hAnsi="Times New Roman" w:cs="Times New Roman"/>
          <w:sz w:val="24"/>
        </w:rPr>
        <w:t xml:space="preserve">в </w:t>
      </w:r>
      <w:r w:rsidRPr="00424566">
        <w:rPr>
          <w:rFonts w:ascii="Times New Roman" w:hAnsi="Times New Roman" w:cs="Times New Roman"/>
          <w:spacing w:val="-1"/>
          <w:sz w:val="24"/>
        </w:rPr>
        <w:t>запрашивающую</w:t>
      </w:r>
      <w:r w:rsidRPr="00424566">
        <w:rPr>
          <w:rFonts w:ascii="Times New Roman" w:hAnsi="Times New Roman" w:cs="Times New Roman"/>
          <w:sz w:val="24"/>
        </w:rPr>
        <w:t xml:space="preserve"> программуи </w:t>
      </w:r>
      <w:r w:rsidRPr="00424566">
        <w:rPr>
          <w:rFonts w:ascii="Times New Roman" w:hAnsi="Times New Roman" w:cs="Times New Roman"/>
          <w:spacing w:val="-1"/>
          <w:sz w:val="24"/>
        </w:rPr>
        <w:t>кэширует</w:t>
      </w:r>
      <w:r w:rsidRPr="00424566">
        <w:rPr>
          <w:rFonts w:ascii="Times New Roman" w:hAnsi="Times New Roman" w:cs="Times New Roman"/>
          <w:sz w:val="24"/>
        </w:rPr>
        <w:t xml:space="preserve"> ответ. </w:t>
      </w:r>
      <w:r w:rsidRPr="00424566">
        <w:rPr>
          <w:rFonts w:ascii="Times New Roman" w:hAnsi="Times New Roman" w:cs="Times New Roman"/>
          <w:spacing w:val="-1"/>
          <w:sz w:val="24"/>
        </w:rPr>
        <w:t>Итерации</w:t>
      </w:r>
      <w:r w:rsidRPr="00424566">
        <w:rPr>
          <w:rFonts w:ascii="Times New Roman" w:hAnsi="Times New Roman" w:cs="Times New Roman"/>
          <w:spacing w:val="1"/>
          <w:sz w:val="24"/>
        </w:rPr>
        <w:t>пред</w:t>
      </w:r>
      <w:r w:rsidRPr="00424566">
        <w:rPr>
          <w:rFonts w:ascii="Times New Roman" w:hAnsi="Times New Roman" w:cs="Times New Roman"/>
          <w:spacing w:val="-1"/>
          <w:sz w:val="24"/>
        </w:rPr>
        <w:t>ставляют</w:t>
      </w:r>
      <w:r w:rsidRPr="00424566">
        <w:rPr>
          <w:rFonts w:ascii="Times New Roman" w:hAnsi="Times New Roman" w:cs="Times New Roman"/>
          <w:sz w:val="24"/>
        </w:rPr>
        <w:t xml:space="preserve"> тип </w:t>
      </w:r>
      <w:r w:rsidRPr="00424566">
        <w:rPr>
          <w:rFonts w:ascii="Times New Roman" w:hAnsi="Times New Roman" w:cs="Times New Roman"/>
          <w:spacing w:val="-1"/>
          <w:sz w:val="24"/>
        </w:rPr>
        <w:t>сопоставленияимен,используемый</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-клиентами</w:t>
      </w:r>
      <w:r w:rsidRPr="00424566">
        <w:rPr>
          <w:rFonts w:ascii="Times New Roman" w:hAnsi="Times New Roman" w:cs="Times New Roman"/>
          <w:sz w:val="24"/>
        </w:rPr>
        <w:t xml:space="preserve">и </w:t>
      </w:r>
      <w:r w:rsidRPr="00424566">
        <w:rPr>
          <w:rFonts w:ascii="Times New Roman" w:hAnsi="Times New Roman" w:cs="Times New Roman"/>
          <w:spacing w:val="-1"/>
          <w:sz w:val="24"/>
        </w:rPr>
        <w:t>серверами</w:t>
      </w:r>
      <w:r w:rsidRPr="00424566">
        <w:rPr>
          <w:rFonts w:ascii="Times New Roman" w:hAnsi="Times New Roman" w:cs="Times New Roman"/>
          <w:sz w:val="24"/>
        </w:rPr>
        <w:t xml:space="preserve"> при вы</w:t>
      </w:r>
      <w:r w:rsidRPr="00424566">
        <w:rPr>
          <w:rFonts w:ascii="Times New Roman" w:hAnsi="Times New Roman" w:cs="Times New Roman"/>
          <w:spacing w:val="-1"/>
          <w:sz w:val="24"/>
        </w:rPr>
        <w:t>полненииследующихусловий.</w:t>
      </w:r>
    </w:p>
    <w:p w:rsidR="00EE6459" w:rsidRPr="00424566" w:rsidRDefault="00EE6459" w:rsidP="00424566">
      <w:pPr>
        <w:pStyle w:val="af6"/>
        <w:kinsoku w:val="0"/>
        <w:overflowPunct w:val="0"/>
        <w:spacing w:after="0"/>
        <w:ind w:left="163" w:right="158" w:firstLine="141"/>
        <w:jc w:val="both"/>
        <w:rPr>
          <w:rFonts w:ascii="Times New Roman" w:hAnsi="Times New Roman" w:cs="Times New Roman"/>
          <w:spacing w:val="-1"/>
          <w:sz w:val="24"/>
        </w:rPr>
      </w:pPr>
      <w:r w:rsidRPr="00424566">
        <w:rPr>
          <w:rFonts w:ascii="Times New Roman" w:hAnsi="Times New Roman" w:cs="Times New Roman"/>
          <w:noProof/>
          <w:position w:val="-5"/>
          <w:sz w:val="24"/>
          <w:lang w:eastAsia="ru-RU" w:bidi="ar-SA"/>
        </w:rPr>
        <w:drawing>
          <wp:inline distT="0" distB="0" distL="0" distR="0">
            <wp:extent cx="114300" cy="152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52400"/>
                    </a:xfrm>
                    <a:prstGeom prst="rect">
                      <a:avLst/>
                    </a:prstGeom>
                    <a:noFill/>
                    <a:ln>
                      <a:noFill/>
                    </a:ln>
                  </pic:spPr>
                </pic:pic>
              </a:graphicData>
            </a:graphic>
          </wp:inline>
        </w:drawing>
      </w:r>
      <w:r w:rsidRPr="00424566">
        <w:rPr>
          <w:rFonts w:ascii="Times New Roman" w:hAnsi="Times New Roman" w:cs="Times New Roman"/>
          <w:sz w:val="24"/>
        </w:rPr>
        <w:t xml:space="preserve">     Клиент</w:t>
      </w:r>
      <w:r w:rsidRPr="00424566">
        <w:rPr>
          <w:rFonts w:ascii="Times New Roman" w:hAnsi="Times New Roman" w:cs="Times New Roman"/>
          <w:spacing w:val="-1"/>
          <w:sz w:val="24"/>
        </w:rPr>
        <w:t>запрашиваетиспользование рекурсии,</w:t>
      </w:r>
      <w:r w:rsidRPr="00424566">
        <w:rPr>
          <w:rFonts w:ascii="Times New Roman" w:hAnsi="Times New Roman" w:cs="Times New Roman"/>
          <w:sz w:val="24"/>
        </w:rPr>
        <w:t xml:space="preserve"> но </w:t>
      </w:r>
      <w:r w:rsidRPr="00424566">
        <w:rPr>
          <w:rFonts w:ascii="Times New Roman" w:hAnsi="Times New Roman" w:cs="Times New Roman"/>
          <w:spacing w:val="-1"/>
          <w:sz w:val="24"/>
        </w:rPr>
        <w:t xml:space="preserve">рекурсияотключена </w:t>
      </w:r>
      <w:r w:rsidRPr="00424566">
        <w:rPr>
          <w:rFonts w:ascii="Times New Roman" w:hAnsi="Times New Roman" w:cs="Times New Roman"/>
          <w:sz w:val="24"/>
        </w:rPr>
        <w:t xml:space="preserve">на </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-сервере.</w:t>
      </w:r>
    </w:p>
    <w:p w:rsidR="00EE6459" w:rsidRPr="00424566" w:rsidRDefault="00EE6459" w:rsidP="00424566">
      <w:pPr>
        <w:pStyle w:val="af6"/>
        <w:kinsoku w:val="0"/>
        <w:overflowPunct w:val="0"/>
        <w:spacing w:after="0"/>
        <w:ind w:left="305"/>
        <w:jc w:val="both"/>
        <w:rPr>
          <w:rFonts w:ascii="Times New Roman" w:hAnsi="Times New Roman" w:cs="Times New Roman"/>
          <w:spacing w:val="-1"/>
          <w:sz w:val="24"/>
        </w:rPr>
      </w:pPr>
      <w:r w:rsidRPr="00424566">
        <w:rPr>
          <w:rFonts w:ascii="Times New Roman" w:hAnsi="Times New Roman" w:cs="Times New Roman"/>
          <w:noProof/>
          <w:position w:val="-5"/>
          <w:sz w:val="24"/>
          <w:lang w:eastAsia="ru-RU" w:bidi="ar-SA"/>
        </w:rPr>
        <w:drawing>
          <wp:inline distT="0" distB="0" distL="0" distR="0">
            <wp:extent cx="114300" cy="1524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52400"/>
                    </a:xfrm>
                    <a:prstGeom prst="rect">
                      <a:avLst/>
                    </a:prstGeom>
                    <a:noFill/>
                    <a:ln>
                      <a:noFill/>
                    </a:ln>
                  </pic:spPr>
                </pic:pic>
              </a:graphicData>
            </a:graphic>
          </wp:inline>
        </w:drawing>
      </w:r>
      <w:r w:rsidRPr="00424566">
        <w:rPr>
          <w:rFonts w:ascii="Times New Roman" w:hAnsi="Times New Roman" w:cs="Times New Roman"/>
          <w:sz w:val="24"/>
        </w:rPr>
        <w:t xml:space="preserve">     Клиентне</w:t>
      </w:r>
      <w:r w:rsidRPr="00424566">
        <w:rPr>
          <w:rFonts w:ascii="Times New Roman" w:hAnsi="Times New Roman" w:cs="Times New Roman"/>
          <w:spacing w:val="-1"/>
          <w:sz w:val="24"/>
        </w:rPr>
        <w:t xml:space="preserve"> запрашиваетиспользование рекурсии</w:t>
      </w:r>
      <w:r w:rsidRPr="00424566">
        <w:rPr>
          <w:rFonts w:ascii="Times New Roman" w:hAnsi="Times New Roman" w:cs="Times New Roman"/>
          <w:sz w:val="24"/>
        </w:rPr>
        <w:t xml:space="preserve"> при</w:t>
      </w:r>
      <w:r w:rsidRPr="00424566">
        <w:rPr>
          <w:rFonts w:ascii="Times New Roman" w:hAnsi="Times New Roman" w:cs="Times New Roman"/>
          <w:spacing w:val="-1"/>
          <w:sz w:val="24"/>
        </w:rPr>
        <w:t xml:space="preserve">запросе </w:t>
      </w:r>
      <w:r w:rsidRPr="00424566">
        <w:rPr>
          <w:rFonts w:ascii="Times New Roman" w:hAnsi="Times New Roman" w:cs="Times New Roman"/>
          <w:sz w:val="24"/>
        </w:rPr>
        <w:t>к</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-серверу.</w:t>
      </w:r>
    </w:p>
    <w:p w:rsidR="00EE6459" w:rsidRPr="00424566" w:rsidRDefault="00EE6459" w:rsidP="00424566">
      <w:pPr>
        <w:pStyle w:val="af6"/>
        <w:kinsoku w:val="0"/>
        <w:overflowPunct w:val="0"/>
        <w:spacing w:after="0"/>
        <w:ind w:left="164" w:right="100" w:firstLine="709"/>
        <w:jc w:val="both"/>
        <w:rPr>
          <w:rFonts w:ascii="Times New Roman" w:hAnsi="Times New Roman" w:cs="Times New Roman"/>
          <w:spacing w:val="-1"/>
          <w:sz w:val="24"/>
        </w:rPr>
      </w:pPr>
      <w:r w:rsidRPr="00424566">
        <w:rPr>
          <w:rFonts w:ascii="Times New Roman" w:hAnsi="Times New Roman" w:cs="Times New Roman"/>
          <w:spacing w:val="-1"/>
          <w:sz w:val="24"/>
        </w:rPr>
        <w:t>Итерационныйзапрос</w:t>
      </w:r>
      <w:r w:rsidR="00424566" w:rsidRPr="00424566">
        <w:rPr>
          <w:rFonts w:ascii="Times New Roman" w:hAnsi="Times New Roman" w:cs="Times New Roman"/>
          <w:sz w:val="24"/>
        </w:rPr>
        <w:t xml:space="preserve">от </w:t>
      </w:r>
      <w:r w:rsidR="00424566" w:rsidRPr="00424566">
        <w:rPr>
          <w:rFonts w:ascii="Times New Roman" w:hAnsi="Times New Roman" w:cs="Times New Roman"/>
          <w:spacing w:val="10"/>
          <w:sz w:val="24"/>
        </w:rPr>
        <w:t>клиента</w:t>
      </w:r>
      <w:r w:rsidR="00424566" w:rsidRPr="00424566">
        <w:rPr>
          <w:rFonts w:ascii="Times New Roman" w:hAnsi="Times New Roman" w:cs="Times New Roman"/>
          <w:spacing w:val="8"/>
          <w:sz w:val="24"/>
        </w:rPr>
        <w:t>сообщает</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r w:rsidR="00424566" w:rsidRPr="00424566">
        <w:rPr>
          <w:rFonts w:ascii="Times New Roman" w:hAnsi="Times New Roman" w:cs="Times New Roman"/>
          <w:spacing w:val="-1"/>
          <w:sz w:val="24"/>
        </w:rPr>
        <w:t>серверу,</w:t>
      </w:r>
      <w:r w:rsidR="00424566" w:rsidRPr="00424566">
        <w:rPr>
          <w:rFonts w:ascii="Times New Roman" w:hAnsi="Times New Roman" w:cs="Times New Roman"/>
          <w:spacing w:val="9"/>
          <w:sz w:val="24"/>
        </w:rPr>
        <w:t>чтоклиентожидает</w:t>
      </w:r>
      <w:r w:rsidRPr="00424566">
        <w:rPr>
          <w:rFonts w:ascii="Times New Roman" w:hAnsi="Times New Roman" w:cs="Times New Roman"/>
          <w:sz w:val="24"/>
        </w:rPr>
        <w:t xml:space="preserve">от </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-серверанаиболееточныйответнемедленнобезобращения</w:t>
      </w:r>
      <w:r w:rsidRPr="00424566">
        <w:rPr>
          <w:rFonts w:ascii="Times New Roman" w:hAnsi="Times New Roman" w:cs="Times New Roman"/>
          <w:sz w:val="24"/>
        </w:rPr>
        <w:t>к</w:t>
      </w:r>
      <w:r w:rsidRPr="00424566">
        <w:rPr>
          <w:rFonts w:ascii="Times New Roman" w:hAnsi="Times New Roman" w:cs="Times New Roman"/>
          <w:spacing w:val="-1"/>
          <w:sz w:val="24"/>
        </w:rPr>
        <w:t>другим</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-серверам.</w:t>
      </w:r>
      <w:r w:rsidRPr="00424566">
        <w:rPr>
          <w:rFonts w:ascii="Times New Roman" w:hAnsi="Times New Roman" w:cs="Times New Roman"/>
          <w:sz w:val="24"/>
        </w:rPr>
        <w:t>Когда</w:t>
      </w:r>
      <w:r w:rsidRPr="00424566">
        <w:rPr>
          <w:rFonts w:ascii="Times New Roman" w:hAnsi="Times New Roman" w:cs="Times New Roman"/>
          <w:spacing w:val="-1"/>
          <w:sz w:val="24"/>
        </w:rPr>
        <w:t>используютсяитерации,</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w:t>
      </w:r>
      <w:r w:rsidRPr="00424566">
        <w:rPr>
          <w:rFonts w:ascii="Times New Roman" w:hAnsi="Times New Roman" w:cs="Times New Roman"/>
          <w:sz w:val="24"/>
        </w:rPr>
        <w:t>отвечаетклиентуо</w:t>
      </w:r>
      <w:r w:rsidRPr="00424566">
        <w:rPr>
          <w:rFonts w:ascii="Times New Roman" w:hAnsi="Times New Roman" w:cs="Times New Roman"/>
          <w:spacing w:val="-1"/>
          <w:sz w:val="24"/>
        </w:rPr>
        <w:t>запрошенныхименах</w:t>
      </w:r>
      <w:r w:rsidRPr="00424566">
        <w:rPr>
          <w:rFonts w:ascii="Times New Roman" w:hAnsi="Times New Roman" w:cs="Times New Roman"/>
          <w:sz w:val="24"/>
        </w:rPr>
        <w:t>на</w:t>
      </w:r>
      <w:r w:rsidR="00424566" w:rsidRPr="00424566">
        <w:rPr>
          <w:rFonts w:ascii="Times New Roman" w:hAnsi="Times New Roman" w:cs="Times New Roman"/>
          <w:spacing w:val="-1"/>
          <w:sz w:val="24"/>
        </w:rPr>
        <w:t>основании</w:t>
      </w:r>
      <w:r w:rsidR="00424566" w:rsidRPr="00424566">
        <w:rPr>
          <w:rFonts w:ascii="Times New Roman" w:hAnsi="Times New Roman" w:cs="Times New Roman"/>
          <w:spacing w:val="3"/>
          <w:sz w:val="24"/>
        </w:rPr>
        <w:t>собственной</w:t>
      </w:r>
      <w:r w:rsidR="00424566" w:rsidRPr="00424566">
        <w:rPr>
          <w:rFonts w:ascii="Times New Roman" w:hAnsi="Times New Roman" w:cs="Times New Roman"/>
          <w:spacing w:val="5"/>
          <w:sz w:val="24"/>
        </w:rPr>
        <w:t>информациио</w:t>
      </w:r>
      <w:r w:rsidR="00424566" w:rsidRPr="00424566">
        <w:rPr>
          <w:rFonts w:ascii="Times New Roman" w:hAnsi="Times New Roman" w:cs="Times New Roman"/>
          <w:spacing w:val="4"/>
          <w:sz w:val="24"/>
        </w:rPr>
        <w:t>пространстве</w:t>
      </w:r>
      <w:r w:rsidR="00424566" w:rsidRPr="00424566">
        <w:rPr>
          <w:rFonts w:ascii="Times New Roman" w:hAnsi="Times New Roman" w:cs="Times New Roman"/>
          <w:spacing w:val="3"/>
          <w:sz w:val="24"/>
        </w:rPr>
        <w:t>имен</w:t>
      </w:r>
      <w:r w:rsidRPr="00424566">
        <w:rPr>
          <w:rFonts w:ascii="Times New Roman" w:hAnsi="Times New Roman" w:cs="Times New Roman"/>
          <w:spacing w:val="-1"/>
          <w:sz w:val="24"/>
        </w:rPr>
        <w:t>.</w:t>
      </w:r>
      <w:r w:rsidR="00424566" w:rsidRPr="00424566">
        <w:rPr>
          <w:rFonts w:ascii="Times New Roman" w:hAnsi="Times New Roman" w:cs="Times New Roman"/>
          <w:spacing w:val="-1"/>
          <w:sz w:val="24"/>
        </w:rPr>
        <w:t>Например,</w:t>
      </w:r>
      <w:r w:rsidR="00424566" w:rsidRPr="00424566">
        <w:rPr>
          <w:rFonts w:ascii="Times New Roman" w:hAnsi="Times New Roman" w:cs="Times New Roman"/>
          <w:spacing w:val="4"/>
          <w:sz w:val="24"/>
        </w:rPr>
        <w:t>ес</w:t>
      </w:r>
      <w:r w:rsidRPr="00424566">
        <w:rPr>
          <w:rFonts w:ascii="Times New Roman" w:hAnsi="Times New Roman" w:cs="Times New Roman"/>
          <w:sz w:val="24"/>
        </w:rPr>
        <w:t>ли</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r w:rsidR="00424566" w:rsidRPr="00424566">
        <w:rPr>
          <w:rFonts w:ascii="Times New Roman" w:hAnsi="Times New Roman" w:cs="Times New Roman"/>
          <w:spacing w:val="-1"/>
          <w:sz w:val="24"/>
        </w:rPr>
        <w:t>сервер</w:t>
      </w:r>
      <w:r w:rsidR="00424566" w:rsidRPr="00424566">
        <w:rPr>
          <w:rFonts w:ascii="Times New Roman" w:hAnsi="Times New Roman" w:cs="Times New Roman"/>
          <w:spacing w:val="33"/>
          <w:sz w:val="24"/>
        </w:rPr>
        <w:t>в</w:t>
      </w:r>
      <w:r w:rsidR="00424566" w:rsidRPr="00424566">
        <w:rPr>
          <w:rFonts w:ascii="Times New Roman" w:hAnsi="Times New Roman" w:cs="Times New Roman"/>
          <w:spacing w:val="30"/>
          <w:sz w:val="24"/>
        </w:rPr>
        <w:t>интрасети</w:t>
      </w:r>
      <w:r w:rsidR="00424566" w:rsidRPr="00424566">
        <w:rPr>
          <w:rFonts w:ascii="Times New Roman" w:hAnsi="Times New Roman" w:cs="Times New Roman"/>
          <w:spacing w:val="31"/>
          <w:sz w:val="24"/>
        </w:rPr>
        <w:t>получает</w:t>
      </w:r>
      <w:r w:rsidRPr="00424566">
        <w:rPr>
          <w:rFonts w:ascii="Times New Roman" w:hAnsi="Times New Roman" w:cs="Times New Roman"/>
          <w:sz w:val="24"/>
        </w:rPr>
        <w:t xml:space="preserve">запрос  от  </w:t>
      </w:r>
      <w:r w:rsidRPr="00424566">
        <w:rPr>
          <w:rFonts w:ascii="Times New Roman" w:hAnsi="Times New Roman" w:cs="Times New Roman"/>
          <w:spacing w:val="-1"/>
          <w:sz w:val="24"/>
        </w:rPr>
        <w:t>локального</w:t>
      </w:r>
      <w:r w:rsidRPr="00424566">
        <w:rPr>
          <w:rFonts w:ascii="Times New Roman" w:hAnsi="Times New Roman" w:cs="Times New Roman"/>
          <w:sz w:val="24"/>
        </w:rPr>
        <w:t xml:space="preserve">клиента  для  </w:t>
      </w:r>
      <w:r w:rsidRPr="00424566">
        <w:rPr>
          <w:rFonts w:ascii="Times New Roman" w:hAnsi="Times New Roman" w:cs="Times New Roman"/>
          <w:spacing w:val="1"/>
          <w:sz w:val="24"/>
        </w:rPr>
        <w:t>име</w:t>
      </w:r>
      <w:r w:rsidRPr="00424566">
        <w:rPr>
          <w:rFonts w:ascii="Times New Roman" w:hAnsi="Times New Roman" w:cs="Times New Roman"/>
          <w:sz w:val="24"/>
        </w:rPr>
        <w:t>ни</w:t>
      </w:r>
      <w:r w:rsidRPr="00424566">
        <w:rPr>
          <w:rFonts w:ascii="Times New Roman" w:hAnsi="Times New Roman" w:cs="Times New Roman"/>
          <w:b/>
          <w:bCs/>
          <w:spacing w:val="-1"/>
          <w:sz w:val="24"/>
        </w:rPr>
        <w:t>«</w:t>
      </w:r>
      <w:hyperlink r:id="rId12" w:history="1">
        <w:r w:rsidRPr="00424566">
          <w:rPr>
            <w:rFonts w:ascii="Times New Roman" w:hAnsi="Times New Roman" w:cs="Times New Roman"/>
            <w:b/>
            <w:bCs/>
            <w:spacing w:val="-1"/>
            <w:sz w:val="24"/>
          </w:rPr>
          <w:t>www.edu.ru</w:t>
        </w:r>
      </w:hyperlink>
      <w:r w:rsidRPr="00424566">
        <w:rPr>
          <w:rFonts w:ascii="Times New Roman" w:hAnsi="Times New Roman" w:cs="Times New Roman"/>
          <w:b/>
          <w:bCs/>
          <w:spacing w:val="-1"/>
          <w:sz w:val="24"/>
        </w:rPr>
        <w:t>»</w:t>
      </w:r>
      <w:r w:rsidRPr="00424566">
        <w:rPr>
          <w:rFonts w:ascii="Times New Roman" w:hAnsi="Times New Roman" w:cs="Times New Roman"/>
          <w:spacing w:val="-1"/>
          <w:sz w:val="24"/>
        </w:rPr>
        <w:t>,</w:t>
      </w:r>
      <w:r w:rsidRPr="00424566">
        <w:rPr>
          <w:rFonts w:ascii="Times New Roman" w:hAnsi="Times New Roman" w:cs="Times New Roman"/>
          <w:sz w:val="24"/>
        </w:rPr>
        <w:t>он</w:t>
      </w:r>
      <w:r w:rsidRPr="00424566">
        <w:rPr>
          <w:rFonts w:ascii="Times New Roman" w:hAnsi="Times New Roman" w:cs="Times New Roman"/>
          <w:spacing w:val="-2"/>
          <w:sz w:val="24"/>
        </w:rPr>
        <w:t>может</w:t>
      </w:r>
      <w:r w:rsidRPr="00424566">
        <w:rPr>
          <w:rFonts w:ascii="Times New Roman" w:hAnsi="Times New Roman" w:cs="Times New Roman"/>
          <w:spacing w:val="-1"/>
          <w:sz w:val="24"/>
        </w:rPr>
        <w:t>возвратить</w:t>
      </w:r>
      <w:r w:rsidRPr="00424566">
        <w:rPr>
          <w:rFonts w:ascii="Times New Roman" w:hAnsi="Times New Roman" w:cs="Times New Roman"/>
          <w:sz w:val="24"/>
        </w:rPr>
        <w:t>ответизкэша</w:t>
      </w:r>
      <w:r w:rsidRPr="00424566">
        <w:rPr>
          <w:rFonts w:ascii="Times New Roman" w:hAnsi="Times New Roman" w:cs="Times New Roman"/>
          <w:spacing w:val="-1"/>
          <w:sz w:val="24"/>
        </w:rPr>
        <w:t>имен.Если</w:t>
      </w:r>
      <w:r w:rsidRPr="00424566">
        <w:rPr>
          <w:rFonts w:ascii="Times New Roman" w:hAnsi="Times New Roman" w:cs="Times New Roman"/>
          <w:sz w:val="24"/>
        </w:rPr>
        <w:t>в</w:t>
      </w:r>
      <w:r w:rsidRPr="00424566">
        <w:rPr>
          <w:rFonts w:ascii="Times New Roman" w:hAnsi="Times New Roman" w:cs="Times New Roman"/>
          <w:spacing w:val="-1"/>
          <w:sz w:val="24"/>
        </w:rPr>
        <w:t>данныймомент</w:t>
      </w:r>
      <w:r w:rsidRPr="00424566">
        <w:rPr>
          <w:rFonts w:ascii="Times New Roman" w:hAnsi="Times New Roman" w:cs="Times New Roman"/>
          <w:spacing w:val="1"/>
          <w:sz w:val="24"/>
        </w:rPr>
        <w:t>за</w:t>
      </w:r>
      <w:r w:rsidRPr="00424566">
        <w:rPr>
          <w:rFonts w:ascii="Times New Roman" w:hAnsi="Times New Roman" w:cs="Times New Roman"/>
          <w:spacing w:val="-1"/>
          <w:sz w:val="24"/>
        </w:rPr>
        <w:t>прошенноеимя</w:t>
      </w:r>
      <w:r w:rsidRPr="00424566">
        <w:rPr>
          <w:rFonts w:ascii="Times New Roman" w:hAnsi="Times New Roman" w:cs="Times New Roman"/>
          <w:sz w:val="24"/>
        </w:rPr>
        <w:t>не</w:t>
      </w:r>
      <w:r w:rsidRPr="00424566">
        <w:rPr>
          <w:rFonts w:ascii="Times New Roman" w:hAnsi="Times New Roman" w:cs="Times New Roman"/>
          <w:spacing w:val="-1"/>
          <w:sz w:val="24"/>
        </w:rPr>
        <w:t>сохраняется</w:t>
      </w:r>
      <w:r w:rsidRPr="00424566">
        <w:rPr>
          <w:rFonts w:ascii="Times New Roman" w:hAnsi="Times New Roman" w:cs="Times New Roman"/>
          <w:sz w:val="24"/>
        </w:rPr>
        <w:t>вкэше</w:t>
      </w:r>
      <w:r w:rsidRPr="00424566">
        <w:rPr>
          <w:rFonts w:ascii="Times New Roman" w:hAnsi="Times New Roman" w:cs="Times New Roman"/>
          <w:spacing w:val="-1"/>
          <w:sz w:val="24"/>
        </w:rPr>
        <w:t>сервера,</w:t>
      </w:r>
      <w:r w:rsidRPr="00424566">
        <w:rPr>
          <w:rFonts w:ascii="Times New Roman" w:hAnsi="Times New Roman" w:cs="Times New Roman"/>
          <w:sz w:val="24"/>
        </w:rPr>
        <w:t>то</w:t>
      </w:r>
      <w:r w:rsidRPr="00424566">
        <w:rPr>
          <w:rFonts w:ascii="Times New Roman" w:hAnsi="Times New Roman" w:cs="Times New Roman"/>
          <w:spacing w:val="-1"/>
          <w:sz w:val="24"/>
        </w:rPr>
        <w:t>серверможетответить</w:t>
      </w:r>
      <w:r w:rsidRPr="00424566">
        <w:rPr>
          <w:rFonts w:ascii="Times New Roman" w:hAnsi="Times New Roman" w:cs="Times New Roman"/>
          <w:sz w:val="24"/>
        </w:rPr>
        <w:t>предоставлени</w:t>
      </w:r>
      <w:r w:rsidRPr="00424566">
        <w:rPr>
          <w:rFonts w:ascii="Times New Roman" w:hAnsi="Times New Roman" w:cs="Times New Roman"/>
          <w:spacing w:val="-1"/>
          <w:sz w:val="24"/>
        </w:rPr>
        <w:t>емссылки</w:t>
      </w:r>
      <w:r w:rsidRPr="00424566">
        <w:rPr>
          <w:rFonts w:ascii="Times New Roman" w:hAnsi="Times New Roman" w:cs="Times New Roman"/>
          <w:sz w:val="24"/>
        </w:rPr>
        <w:t>—</w:t>
      </w:r>
      <w:r w:rsidRPr="00424566">
        <w:rPr>
          <w:rFonts w:ascii="Times New Roman" w:hAnsi="Times New Roman" w:cs="Times New Roman"/>
          <w:spacing w:val="-1"/>
          <w:sz w:val="24"/>
        </w:rPr>
        <w:t>т.е.списказаписейресурсов</w:t>
      </w:r>
      <w:r w:rsidRPr="00424566">
        <w:rPr>
          <w:rFonts w:ascii="Times New Roman" w:hAnsi="Times New Roman" w:cs="Times New Roman"/>
          <w:sz w:val="24"/>
        </w:rPr>
        <w:t>других</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-серверов,которые</w:t>
      </w:r>
      <w:r w:rsidRPr="00424566">
        <w:rPr>
          <w:rFonts w:ascii="Times New Roman" w:hAnsi="Times New Roman" w:cs="Times New Roman"/>
          <w:sz w:val="24"/>
        </w:rPr>
        <w:t>ближек</w:t>
      </w:r>
      <w:r w:rsidRPr="00424566">
        <w:rPr>
          <w:rFonts w:ascii="Times New Roman" w:hAnsi="Times New Roman" w:cs="Times New Roman"/>
          <w:spacing w:val="-1"/>
          <w:sz w:val="24"/>
        </w:rPr>
        <w:t>име</w:t>
      </w:r>
      <w:r w:rsidRPr="00424566">
        <w:rPr>
          <w:rFonts w:ascii="Times New Roman" w:hAnsi="Times New Roman" w:cs="Times New Roman"/>
          <w:sz w:val="24"/>
        </w:rPr>
        <w:t>ни,</w:t>
      </w:r>
      <w:r w:rsidRPr="00424566">
        <w:rPr>
          <w:rFonts w:ascii="Times New Roman" w:hAnsi="Times New Roman" w:cs="Times New Roman"/>
          <w:spacing w:val="-1"/>
          <w:sz w:val="24"/>
        </w:rPr>
        <w:t>запрошенномуклиентом.</w:t>
      </w:r>
      <w:r w:rsidRPr="00424566">
        <w:rPr>
          <w:rFonts w:ascii="Times New Roman" w:hAnsi="Times New Roman" w:cs="Times New Roman"/>
          <w:sz w:val="24"/>
        </w:rPr>
        <w:t>Когда</w:t>
      </w:r>
      <w:r w:rsidRPr="00424566">
        <w:rPr>
          <w:rFonts w:ascii="Times New Roman" w:hAnsi="Times New Roman" w:cs="Times New Roman"/>
          <w:spacing w:val="-1"/>
          <w:sz w:val="24"/>
        </w:rPr>
        <w:t>предоставляетсяссылка,</w:t>
      </w:r>
      <w:r w:rsidRPr="00424566">
        <w:rPr>
          <w:rFonts w:ascii="Times New Roman" w:hAnsi="Times New Roman" w:cs="Times New Roman"/>
          <w:b/>
          <w:bCs/>
          <w:i/>
          <w:iCs/>
          <w:sz w:val="24"/>
        </w:rPr>
        <w:t>DNS</w:t>
      </w:r>
      <w:r w:rsidRPr="00424566">
        <w:rPr>
          <w:rFonts w:ascii="Times New Roman" w:hAnsi="Times New Roman" w:cs="Times New Roman"/>
          <w:sz w:val="24"/>
        </w:rPr>
        <w:t>-клиент</w:t>
      </w:r>
      <w:r w:rsidRPr="00424566">
        <w:rPr>
          <w:rFonts w:ascii="Times New Roman" w:hAnsi="Times New Roman" w:cs="Times New Roman"/>
          <w:spacing w:val="-1"/>
          <w:sz w:val="24"/>
        </w:rPr>
        <w:t>принимает</w:t>
      </w:r>
      <w:r w:rsidRPr="00424566">
        <w:rPr>
          <w:rFonts w:ascii="Times New Roman" w:hAnsi="Times New Roman" w:cs="Times New Roman"/>
          <w:sz w:val="24"/>
        </w:rPr>
        <w:t>на</w:t>
      </w:r>
      <w:r w:rsidRPr="00424566">
        <w:rPr>
          <w:rFonts w:ascii="Times New Roman" w:hAnsi="Times New Roman" w:cs="Times New Roman"/>
          <w:spacing w:val="-1"/>
          <w:sz w:val="24"/>
        </w:rPr>
        <w:t>себяответственностьзапродолжениеитерационныхзапросов</w:t>
      </w:r>
      <w:r w:rsidRPr="00424566">
        <w:rPr>
          <w:rFonts w:ascii="Times New Roman" w:hAnsi="Times New Roman" w:cs="Times New Roman"/>
          <w:sz w:val="24"/>
        </w:rPr>
        <w:t>на</w:t>
      </w:r>
      <w:r w:rsidRPr="00424566">
        <w:rPr>
          <w:rFonts w:ascii="Times New Roman" w:hAnsi="Times New Roman" w:cs="Times New Roman"/>
          <w:spacing w:val="-1"/>
          <w:sz w:val="24"/>
        </w:rPr>
        <w:t>сопоставлениеимени</w:t>
      </w:r>
      <w:r w:rsidRPr="00424566">
        <w:rPr>
          <w:rFonts w:ascii="Times New Roman" w:hAnsi="Times New Roman" w:cs="Times New Roman"/>
          <w:sz w:val="24"/>
        </w:rPr>
        <w:t>к</w:t>
      </w:r>
      <w:r w:rsidRPr="00424566">
        <w:rPr>
          <w:rFonts w:ascii="Times New Roman" w:hAnsi="Times New Roman" w:cs="Times New Roman"/>
          <w:spacing w:val="-1"/>
          <w:sz w:val="24"/>
        </w:rPr>
        <w:t>другимуказанным</w:t>
      </w:r>
      <w:r w:rsidRPr="00424566">
        <w:rPr>
          <w:rFonts w:ascii="Times New Roman" w:hAnsi="Times New Roman" w:cs="Times New Roman"/>
          <w:sz w:val="24"/>
        </w:rPr>
        <w:t>в</w:t>
      </w:r>
      <w:r w:rsidRPr="00424566">
        <w:rPr>
          <w:rFonts w:ascii="Times New Roman" w:hAnsi="Times New Roman" w:cs="Times New Roman"/>
          <w:spacing w:val="-1"/>
          <w:sz w:val="24"/>
        </w:rPr>
        <w:t>конфигурации</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-серверам.Например,</w:t>
      </w:r>
      <w:r w:rsidRPr="00424566">
        <w:rPr>
          <w:rFonts w:ascii="Times New Roman" w:hAnsi="Times New Roman" w:cs="Times New Roman"/>
          <w:sz w:val="24"/>
        </w:rPr>
        <w:t>в</w:t>
      </w:r>
      <w:r w:rsidRPr="00424566">
        <w:rPr>
          <w:rFonts w:ascii="Times New Roman" w:hAnsi="Times New Roman" w:cs="Times New Roman"/>
          <w:spacing w:val="-1"/>
          <w:sz w:val="24"/>
        </w:rPr>
        <w:t>наиболееобщем</w:t>
      </w:r>
      <w:r w:rsidR="00424566" w:rsidRPr="00424566">
        <w:rPr>
          <w:rFonts w:ascii="Times New Roman" w:hAnsi="Times New Roman" w:cs="Times New Roman"/>
          <w:spacing w:val="-1"/>
          <w:sz w:val="24"/>
        </w:rPr>
        <w:t>случае</w:t>
      </w:r>
      <w:r w:rsidRPr="00424566">
        <w:rPr>
          <w:rFonts w:ascii="Times New Roman" w:hAnsi="Times New Roman" w:cs="Times New Roman"/>
          <w:b/>
          <w:bCs/>
          <w:i/>
          <w:iCs/>
          <w:sz w:val="24"/>
        </w:rPr>
        <w:t>DNS</w:t>
      </w:r>
      <w:r w:rsidRPr="00424566">
        <w:rPr>
          <w:rFonts w:ascii="Times New Roman" w:hAnsi="Times New Roman" w:cs="Times New Roman"/>
          <w:sz w:val="24"/>
        </w:rPr>
        <w:t>-клиент</w:t>
      </w:r>
      <w:r w:rsidRPr="00424566">
        <w:rPr>
          <w:rFonts w:ascii="Times New Roman" w:hAnsi="Times New Roman" w:cs="Times New Roman"/>
          <w:spacing w:val="-1"/>
          <w:sz w:val="24"/>
        </w:rPr>
        <w:t>можетрасширитьобластьпоиска</w:t>
      </w:r>
      <w:r w:rsidRPr="00424566">
        <w:rPr>
          <w:rFonts w:ascii="Times New Roman" w:hAnsi="Times New Roman" w:cs="Times New Roman"/>
          <w:sz w:val="24"/>
        </w:rPr>
        <w:t>до</w:t>
      </w:r>
      <w:r w:rsidRPr="00424566">
        <w:rPr>
          <w:rFonts w:ascii="Times New Roman" w:hAnsi="Times New Roman" w:cs="Times New Roman"/>
          <w:spacing w:val="-1"/>
          <w:sz w:val="24"/>
        </w:rPr>
        <w:t>серверов</w:t>
      </w:r>
      <w:r w:rsidRPr="00424566">
        <w:rPr>
          <w:rFonts w:ascii="Times New Roman" w:hAnsi="Times New Roman" w:cs="Times New Roman"/>
          <w:sz w:val="24"/>
        </w:rPr>
        <w:t>корневого</w:t>
      </w:r>
      <w:r w:rsidRPr="00424566">
        <w:rPr>
          <w:rFonts w:ascii="Times New Roman" w:hAnsi="Times New Roman" w:cs="Times New Roman"/>
          <w:spacing w:val="-1"/>
          <w:sz w:val="24"/>
        </w:rPr>
        <w:t>домена</w:t>
      </w:r>
      <w:r w:rsidRPr="00424566">
        <w:rPr>
          <w:rFonts w:ascii="Times New Roman" w:hAnsi="Times New Roman" w:cs="Times New Roman"/>
          <w:sz w:val="24"/>
        </w:rPr>
        <w:t>вИн</w:t>
      </w:r>
      <w:r w:rsidRPr="00424566">
        <w:rPr>
          <w:rFonts w:ascii="Times New Roman" w:hAnsi="Times New Roman" w:cs="Times New Roman"/>
          <w:spacing w:val="-1"/>
          <w:sz w:val="24"/>
        </w:rPr>
        <w:t>тернете</w:t>
      </w:r>
      <w:r w:rsidRPr="00424566">
        <w:rPr>
          <w:rFonts w:ascii="Times New Roman" w:hAnsi="Times New Roman" w:cs="Times New Roman"/>
          <w:sz w:val="24"/>
        </w:rPr>
        <w:t>в</w:t>
      </w:r>
      <w:r w:rsidRPr="00424566">
        <w:rPr>
          <w:rFonts w:ascii="Times New Roman" w:hAnsi="Times New Roman" w:cs="Times New Roman"/>
          <w:spacing w:val="-1"/>
          <w:sz w:val="24"/>
        </w:rPr>
        <w:t>попыткахобнаружитьудостоверяющие</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-серверы</w:t>
      </w:r>
      <w:r w:rsidRPr="00424566">
        <w:rPr>
          <w:rFonts w:ascii="Times New Roman" w:hAnsi="Times New Roman" w:cs="Times New Roman"/>
          <w:sz w:val="24"/>
        </w:rPr>
        <w:t>для</w:t>
      </w:r>
      <w:r w:rsidRPr="00424566">
        <w:rPr>
          <w:rFonts w:ascii="Times New Roman" w:hAnsi="Times New Roman" w:cs="Times New Roman"/>
          <w:spacing w:val="-1"/>
          <w:sz w:val="24"/>
        </w:rPr>
        <w:t>домена</w:t>
      </w:r>
      <w:r w:rsidRPr="00424566">
        <w:rPr>
          <w:rFonts w:ascii="Times New Roman" w:hAnsi="Times New Roman" w:cs="Times New Roman"/>
          <w:b/>
          <w:bCs/>
          <w:spacing w:val="-1"/>
          <w:sz w:val="24"/>
        </w:rPr>
        <w:t>«ru»</w:t>
      </w:r>
      <w:r w:rsidRPr="00424566">
        <w:rPr>
          <w:rFonts w:ascii="Times New Roman" w:hAnsi="Times New Roman" w:cs="Times New Roman"/>
          <w:spacing w:val="-1"/>
          <w:sz w:val="24"/>
        </w:rPr>
        <w:t xml:space="preserve">.Послеустановленияконтакта </w:t>
      </w:r>
      <w:r w:rsidRPr="00424566">
        <w:rPr>
          <w:rFonts w:ascii="Times New Roman" w:hAnsi="Times New Roman" w:cs="Times New Roman"/>
          <w:sz w:val="24"/>
        </w:rPr>
        <w:t>с</w:t>
      </w:r>
      <w:r w:rsidRPr="00424566">
        <w:rPr>
          <w:rFonts w:ascii="Times New Roman" w:hAnsi="Times New Roman" w:cs="Times New Roman"/>
          <w:spacing w:val="-1"/>
          <w:sz w:val="24"/>
        </w:rPr>
        <w:t>корневымисерверамиИнтернетаклиентможетполучить</w:t>
      </w:r>
      <w:r w:rsidRPr="00424566">
        <w:rPr>
          <w:rFonts w:ascii="Times New Roman" w:hAnsi="Times New Roman" w:cs="Times New Roman"/>
          <w:sz w:val="24"/>
        </w:rPr>
        <w:t>от</w:t>
      </w:r>
      <w:r w:rsidRPr="00424566">
        <w:rPr>
          <w:rFonts w:ascii="Times New Roman" w:hAnsi="Times New Roman" w:cs="Times New Roman"/>
          <w:spacing w:val="-2"/>
          <w:sz w:val="24"/>
        </w:rPr>
        <w:t>них</w:t>
      </w:r>
      <w:r w:rsidRPr="00424566">
        <w:rPr>
          <w:rFonts w:ascii="Times New Roman" w:hAnsi="Times New Roman" w:cs="Times New Roman"/>
          <w:spacing w:val="-1"/>
          <w:sz w:val="24"/>
        </w:rPr>
        <w:t>дальнейшиеитерационныеответы,указывающие</w:t>
      </w:r>
      <w:r w:rsidRPr="00424566">
        <w:rPr>
          <w:rFonts w:ascii="Times New Roman" w:hAnsi="Times New Roman" w:cs="Times New Roman"/>
          <w:sz w:val="24"/>
        </w:rPr>
        <w:t>на</w:t>
      </w:r>
      <w:r w:rsidRPr="00424566">
        <w:rPr>
          <w:rFonts w:ascii="Times New Roman" w:hAnsi="Times New Roman" w:cs="Times New Roman"/>
          <w:spacing w:val="-1"/>
          <w:sz w:val="24"/>
        </w:rPr>
        <w:t>фактические</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-серверы</w:t>
      </w:r>
      <w:r w:rsidRPr="00424566">
        <w:rPr>
          <w:rFonts w:ascii="Times New Roman" w:hAnsi="Times New Roman" w:cs="Times New Roman"/>
          <w:sz w:val="24"/>
        </w:rPr>
        <w:t>Интер</w:t>
      </w:r>
      <w:r w:rsidRPr="00424566">
        <w:rPr>
          <w:rFonts w:ascii="Times New Roman" w:hAnsi="Times New Roman" w:cs="Times New Roman"/>
          <w:spacing w:val="-1"/>
          <w:sz w:val="24"/>
        </w:rPr>
        <w:t>нета</w:t>
      </w:r>
      <w:r w:rsidRPr="00424566">
        <w:rPr>
          <w:rFonts w:ascii="Times New Roman" w:hAnsi="Times New Roman" w:cs="Times New Roman"/>
          <w:sz w:val="24"/>
        </w:rPr>
        <w:t>для</w:t>
      </w:r>
      <w:r w:rsidRPr="00424566">
        <w:rPr>
          <w:rFonts w:ascii="Times New Roman" w:hAnsi="Times New Roman" w:cs="Times New Roman"/>
          <w:spacing w:val="-1"/>
          <w:sz w:val="24"/>
        </w:rPr>
        <w:t xml:space="preserve">домена </w:t>
      </w:r>
      <w:r w:rsidRPr="00424566">
        <w:rPr>
          <w:rFonts w:ascii="Times New Roman" w:hAnsi="Times New Roman" w:cs="Times New Roman"/>
          <w:b/>
          <w:bCs/>
          <w:sz w:val="24"/>
        </w:rPr>
        <w:t>«edu.ru»</w:t>
      </w:r>
      <w:r w:rsidRPr="00424566">
        <w:rPr>
          <w:rFonts w:ascii="Times New Roman" w:hAnsi="Times New Roman" w:cs="Times New Roman"/>
          <w:sz w:val="24"/>
        </w:rPr>
        <w:t>.Когдаклиенту</w:t>
      </w:r>
      <w:r w:rsidRPr="00424566">
        <w:rPr>
          <w:rFonts w:ascii="Times New Roman" w:hAnsi="Times New Roman" w:cs="Times New Roman"/>
          <w:spacing w:val="-1"/>
          <w:sz w:val="24"/>
        </w:rPr>
        <w:t>предоставляютсязаписи</w:t>
      </w:r>
      <w:r w:rsidRPr="00424566">
        <w:rPr>
          <w:rFonts w:ascii="Times New Roman" w:hAnsi="Times New Roman" w:cs="Times New Roman"/>
          <w:sz w:val="24"/>
        </w:rPr>
        <w:t>дляэтих</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-серверов,</w:t>
      </w:r>
      <w:r w:rsidRPr="00424566">
        <w:rPr>
          <w:rFonts w:ascii="Times New Roman" w:hAnsi="Times New Roman" w:cs="Times New Roman"/>
          <w:sz w:val="24"/>
        </w:rPr>
        <w:t xml:space="preserve">он </w:t>
      </w:r>
      <w:r w:rsidRPr="00424566">
        <w:rPr>
          <w:rFonts w:ascii="Times New Roman" w:hAnsi="Times New Roman" w:cs="Times New Roman"/>
          <w:spacing w:val="-1"/>
          <w:sz w:val="24"/>
        </w:rPr>
        <w:t>может</w:t>
      </w:r>
      <w:r w:rsidRPr="00424566">
        <w:rPr>
          <w:rFonts w:ascii="Times New Roman" w:hAnsi="Times New Roman" w:cs="Times New Roman"/>
          <w:sz w:val="24"/>
        </w:rPr>
        <w:t xml:space="preserve">отправить </w:t>
      </w:r>
      <w:r w:rsidRPr="00424566">
        <w:rPr>
          <w:rFonts w:ascii="Times New Roman" w:hAnsi="Times New Roman" w:cs="Times New Roman"/>
          <w:spacing w:val="-1"/>
          <w:sz w:val="24"/>
        </w:rPr>
        <w:t>дальнейшийитерационныйзапросвнешним</w:t>
      </w:r>
      <w:r w:rsidRPr="00424566">
        <w:rPr>
          <w:rFonts w:ascii="Times New Roman" w:hAnsi="Times New Roman" w:cs="Times New Roman"/>
          <w:b/>
          <w:bCs/>
          <w:i/>
          <w:iCs/>
          <w:spacing w:val="-1"/>
          <w:sz w:val="24"/>
        </w:rPr>
        <w:t>DNS</w:t>
      </w:r>
      <w:r w:rsidRPr="00424566">
        <w:rPr>
          <w:rFonts w:ascii="Times New Roman" w:hAnsi="Times New Roman" w:cs="Times New Roman"/>
          <w:sz w:val="24"/>
        </w:rPr>
        <w:t>-</w:t>
      </w:r>
      <w:r w:rsidRPr="00424566">
        <w:rPr>
          <w:rFonts w:ascii="Times New Roman" w:hAnsi="Times New Roman" w:cs="Times New Roman"/>
          <w:spacing w:val="-1"/>
          <w:sz w:val="24"/>
        </w:rPr>
        <w:t xml:space="preserve">серверам </w:t>
      </w:r>
      <w:r w:rsidRPr="00424566">
        <w:rPr>
          <w:rFonts w:ascii="Times New Roman" w:hAnsi="Times New Roman" w:cs="Times New Roman"/>
          <w:b/>
          <w:bCs/>
          <w:spacing w:val="-1"/>
          <w:sz w:val="24"/>
        </w:rPr>
        <w:t>edu</w:t>
      </w:r>
      <w:r w:rsidRPr="00424566">
        <w:rPr>
          <w:rFonts w:ascii="Times New Roman" w:hAnsi="Times New Roman" w:cs="Times New Roman"/>
          <w:sz w:val="24"/>
        </w:rPr>
        <w:t>в</w:t>
      </w:r>
      <w:r w:rsidRPr="00424566">
        <w:rPr>
          <w:rFonts w:ascii="Times New Roman" w:hAnsi="Times New Roman" w:cs="Times New Roman"/>
          <w:spacing w:val="-1"/>
          <w:sz w:val="24"/>
        </w:rPr>
        <w:t>Интернете,</w:t>
      </w:r>
      <w:r w:rsidRPr="00424566">
        <w:rPr>
          <w:rFonts w:ascii="Times New Roman" w:hAnsi="Times New Roman" w:cs="Times New Roman"/>
          <w:sz w:val="24"/>
        </w:rPr>
        <w:t>которые</w:t>
      </w:r>
      <w:r w:rsidRPr="00424566">
        <w:rPr>
          <w:rFonts w:ascii="Times New Roman" w:hAnsi="Times New Roman" w:cs="Times New Roman"/>
          <w:spacing w:val="-1"/>
          <w:sz w:val="24"/>
        </w:rPr>
        <w:t>могут</w:t>
      </w:r>
      <w:r w:rsidRPr="00424566">
        <w:rPr>
          <w:rFonts w:ascii="Times New Roman" w:hAnsi="Times New Roman" w:cs="Times New Roman"/>
          <w:sz w:val="24"/>
        </w:rPr>
        <w:t>дать</w:t>
      </w:r>
      <w:r w:rsidRPr="00424566">
        <w:rPr>
          <w:rFonts w:ascii="Times New Roman" w:hAnsi="Times New Roman" w:cs="Times New Roman"/>
          <w:spacing w:val="-1"/>
          <w:sz w:val="24"/>
        </w:rPr>
        <w:t>определенный</w:t>
      </w:r>
      <w:r w:rsidRPr="00424566">
        <w:rPr>
          <w:rFonts w:ascii="Times New Roman" w:hAnsi="Times New Roman" w:cs="Times New Roman"/>
          <w:sz w:val="24"/>
        </w:rPr>
        <w:t>и</w:t>
      </w:r>
      <w:r w:rsidRPr="00424566">
        <w:rPr>
          <w:rFonts w:ascii="Times New Roman" w:hAnsi="Times New Roman" w:cs="Times New Roman"/>
          <w:spacing w:val="-1"/>
          <w:sz w:val="24"/>
        </w:rPr>
        <w:t>удостоверяющийответ.</w:t>
      </w:r>
      <w:r w:rsidRPr="00424566">
        <w:rPr>
          <w:rFonts w:ascii="Times New Roman" w:hAnsi="Times New Roman" w:cs="Times New Roman"/>
          <w:sz w:val="24"/>
        </w:rPr>
        <w:t>При</w:t>
      </w:r>
      <w:r w:rsidRPr="00424566">
        <w:rPr>
          <w:rFonts w:ascii="Times New Roman" w:hAnsi="Times New Roman" w:cs="Times New Roman"/>
          <w:spacing w:val="-1"/>
          <w:sz w:val="24"/>
        </w:rPr>
        <w:t>использованииитераций</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-серверможеттакжесодействовать</w:t>
      </w:r>
      <w:r w:rsidRPr="00424566">
        <w:rPr>
          <w:rFonts w:ascii="Times New Roman" w:hAnsi="Times New Roman" w:cs="Times New Roman"/>
          <w:sz w:val="24"/>
        </w:rPr>
        <w:t>в</w:t>
      </w:r>
      <w:r w:rsidRPr="00424566">
        <w:rPr>
          <w:rFonts w:ascii="Times New Roman" w:hAnsi="Times New Roman" w:cs="Times New Roman"/>
          <w:spacing w:val="-1"/>
          <w:sz w:val="24"/>
        </w:rPr>
        <w:t>запросе</w:t>
      </w:r>
      <w:r w:rsidRPr="00424566">
        <w:rPr>
          <w:rFonts w:ascii="Times New Roman" w:hAnsi="Times New Roman" w:cs="Times New Roman"/>
          <w:sz w:val="24"/>
        </w:rPr>
        <w:t>на</w:t>
      </w:r>
      <w:r w:rsidRPr="00424566">
        <w:rPr>
          <w:rFonts w:ascii="Times New Roman" w:hAnsi="Times New Roman" w:cs="Times New Roman"/>
          <w:spacing w:val="1"/>
          <w:sz w:val="24"/>
        </w:rPr>
        <w:t>со</w:t>
      </w:r>
      <w:r w:rsidRPr="00424566">
        <w:rPr>
          <w:rFonts w:ascii="Times New Roman" w:hAnsi="Times New Roman" w:cs="Times New Roman"/>
          <w:spacing w:val="-1"/>
          <w:sz w:val="24"/>
        </w:rPr>
        <w:t>поставлениеимени,предоставив</w:t>
      </w:r>
      <w:r w:rsidRPr="00424566">
        <w:rPr>
          <w:rFonts w:ascii="Times New Roman" w:hAnsi="Times New Roman" w:cs="Times New Roman"/>
          <w:sz w:val="24"/>
        </w:rPr>
        <w:t>клиенту</w:t>
      </w:r>
      <w:r w:rsidRPr="00424566">
        <w:rPr>
          <w:rFonts w:ascii="Times New Roman" w:hAnsi="Times New Roman" w:cs="Times New Roman"/>
          <w:spacing w:val="-1"/>
          <w:sz w:val="24"/>
        </w:rPr>
        <w:t>собственныйнаиболееточныйответ.</w:t>
      </w:r>
      <w:r w:rsidRPr="00424566">
        <w:rPr>
          <w:rFonts w:ascii="Times New Roman" w:hAnsi="Times New Roman" w:cs="Times New Roman"/>
          <w:sz w:val="24"/>
        </w:rPr>
        <w:t>Для</w:t>
      </w:r>
      <w:r w:rsidRPr="00424566">
        <w:rPr>
          <w:rFonts w:ascii="Times New Roman" w:hAnsi="Times New Roman" w:cs="Times New Roman"/>
          <w:spacing w:val="-1"/>
          <w:sz w:val="24"/>
        </w:rPr>
        <w:t>большинстваитерационныхзапросовклиентиспользует</w:t>
      </w:r>
      <w:r w:rsidRPr="00424566">
        <w:rPr>
          <w:rFonts w:ascii="Times New Roman" w:hAnsi="Times New Roman" w:cs="Times New Roman"/>
          <w:sz w:val="24"/>
        </w:rPr>
        <w:t>локальный</w:t>
      </w:r>
      <w:r w:rsidRPr="00424566">
        <w:rPr>
          <w:rFonts w:ascii="Times New Roman" w:hAnsi="Times New Roman" w:cs="Times New Roman"/>
          <w:spacing w:val="-1"/>
          <w:sz w:val="24"/>
        </w:rPr>
        <w:t>список</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-серверов</w:t>
      </w:r>
      <w:r w:rsidRPr="00424566">
        <w:rPr>
          <w:rFonts w:ascii="Times New Roman" w:hAnsi="Times New Roman" w:cs="Times New Roman"/>
          <w:sz w:val="24"/>
        </w:rPr>
        <w:t>для</w:t>
      </w:r>
      <w:r w:rsidRPr="00424566">
        <w:rPr>
          <w:rFonts w:ascii="Times New Roman" w:hAnsi="Times New Roman" w:cs="Times New Roman"/>
          <w:spacing w:val="-1"/>
          <w:sz w:val="24"/>
        </w:rPr>
        <w:t>обращения</w:t>
      </w:r>
      <w:r w:rsidRPr="00424566">
        <w:rPr>
          <w:rFonts w:ascii="Times New Roman" w:hAnsi="Times New Roman" w:cs="Times New Roman"/>
          <w:sz w:val="24"/>
        </w:rPr>
        <w:t>к</w:t>
      </w:r>
      <w:r w:rsidRPr="00424566">
        <w:rPr>
          <w:rFonts w:ascii="Times New Roman" w:hAnsi="Times New Roman" w:cs="Times New Roman"/>
          <w:spacing w:val="-1"/>
          <w:sz w:val="24"/>
        </w:rPr>
        <w:t>другимсерверам</w:t>
      </w:r>
      <w:r w:rsidRPr="00424566">
        <w:rPr>
          <w:rFonts w:ascii="Times New Roman" w:hAnsi="Times New Roman" w:cs="Times New Roman"/>
          <w:sz w:val="24"/>
        </w:rPr>
        <w:t>именвпространстве</w:t>
      </w:r>
      <w:r w:rsidRPr="00424566">
        <w:rPr>
          <w:rFonts w:ascii="Times New Roman" w:hAnsi="Times New Roman" w:cs="Times New Roman"/>
          <w:spacing w:val="-1"/>
          <w:sz w:val="24"/>
        </w:rPr>
        <w:t xml:space="preserve">имен </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,еслиегособственныйосновной</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w:t>
      </w:r>
      <w:r w:rsidRPr="00424566">
        <w:rPr>
          <w:rFonts w:ascii="Times New Roman" w:hAnsi="Times New Roman" w:cs="Times New Roman"/>
          <w:sz w:val="24"/>
        </w:rPr>
        <w:t xml:space="preserve"> не</w:t>
      </w:r>
      <w:r w:rsidRPr="00424566">
        <w:rPr>
          <w:rFonts w:ascii="Times New Roman" w:hAnsi="Times New Roman" w:cs="Times New Roman"/>
          <w:spacing w:val="-1"/>
          <w:sz w:val="24"/>
        </w:rPr>
        <w:t>можетсопоставитьимя</w:t>
      </w:r>
      <w:r w:rsidRPr="00424566">
        <w:rPr>
          <w:rFonts w:ascii="Times New Roman" w:hAnsi="Times New Roman" w:cs="Times New Roman"/>
          <w:sz w:val="24"/>
        </w:rPr>
        <w:t xml:space="preserve"> в </w:t>
      </w:r>
      <w:r w:rsidRPr="00424566">
        <w:rPr>
          <w:rFonts w:ascii="Times New Roman" w:hAnsi="Times New Roman" w:cs="Times New Roman"/>
          <w:spacing w:val="-1"/>
          <w:sz w:val="24"/>
        </w:rPr>
        <w:t>запросе.</w:t>
      </w:r>
    </w:p>
    <w:p w:rsidR="00EE6459" w:rsidRPr="00424566" w:rsidRDefault="00EE6459" w:rsidP="00424566">
      <w:pPr>
        <w:pStyle w:val="af6"/>
        <w:kinsoku w:val="0"/>
        <w:overflowPunct w:val="0"/>
        <w:spacing w:after="0"/>
        <w:ind w:left="164" w:right="101" w:firstLine="709"/>
        <w:jc w:val="both"/>
        <w:rPr>
          <w:rFonts w:ascii="Times New Roman" w:hAnsi="Times New Roman" w:cs="Times New Roman"/>
          <w:spacing w:val="-1"/>
          <w:sz w:val="24"/>
        </w:rPr>
      </w:pPr>
      <w:r w:rsidRPr="00424566">
        <w:rPr>
          <w:rFonts w:ascii="Times New Roman" w:hAnsi="Times New Roman" w:cs="Times New Roman"/>
          <w:sz w:val="24"/>
        </w:rPr>
        <w:t>По</w:t>
      </w:r>
      <w:r w:rsidRPr="00424566">
        <w:rPr>
          <w:rFonts w:ascii="Times New Roman" w:hAnsi="Times New Roman" w:cs="Times New Roman"/>
          <w:spacing w:val="-1"/>
          <w:sz w:val="24"/>
        </w:rPr>
        <w:t>мере</w:t>
      </w:r>
      <w:r w:rsidRPr="00424566">
        <w:rPr>
          <w:rFonts w:ascii="Times New Roman" w:hAnsi="Times New Roman" w:cs="Times New Roman"/>
          <w:sz w:val="24"/>
        </w:rPr>
        <w:t>того</w:t>
      </w:r>
      <w:r w:rsidRPr="00424566">
        <w:rPr>
          <w:rFonts w:ascii="Times New Roman" w:hAnsi="Times New Roman" w:cs="Times New Roman"/>
          <w:spacing w:val="-1"/>
          <w:sz w:val="24"/>
        </w:rPr>
        <w:t>как</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-серверыобрабатываютзапросыклиентов</w:t>
      </w:r>
      <w:r w:rsidRPr="00424566">
        <w:rPr>
          <w:rFonts w:ascii="Times New Roman" w:hAnsi="Times New Roman" w:cs="Times New Roman"/>
          <w:sz w:val="24"/>
        </w:rPr>
        <w:t>с</w:t>
      </w:r>
      <w:r w:rsidRPr="00424566">
        <w:rPr>
          <w:rFonts w:ascii="Times New Roman" w:hAnsi="Times New Roman" w:cs="Times New Roman"/>
          <w:spacing w:val="-1"/>
          <w:sz w:val="24"/>
        </w:rPr>
        <w:t>помощью</w:t>
      </w:r>
      <w:r w:rsidRPr="00424566">
        <w:rPr>
          <w:rFonts w:ascii="Times New Roman" w:hAnsi="Times New Roman" w:cs="Times New Roman"/>
          <w:spacing w:val="1"/>
          <w:sz w:val="24"/>
        </w:rPr>
        <w:t>ре</w:t>
      </w:r>
      <w:r w:rsidRPr="00424566">
        <w:rPr>
          <w:rFonts w:ascii="Times New Roman" w:hAnsi="Times New Roman" w:cs="Times New Roman"/>
          <w:spacing w:val="-1"/>
          <w:sz w:val="24"/>
        </w:rPr>
        <w:t>курсии</w:t>
      </w:r>
      <w:r w:rsidRPr="00424566">
        <w:rPr>
          <w:rFonts w:ascii="Times New Roman" w:hAnsi="Times New Roman" w:cs="Times New Roman"/>
          <w:sz w:val="24"/>
        </w:rPr>
        <w:t>или</w:t>
      </w:r>
      <w:r w:rsidRPr="00424566">
        <w:rPr>
          <w:rFonts w:ascii="Times New Roman" w:hAnsi="Times New Roman" w:cs="Times New Roman"/>
          <w:spacing w:val="-1"/>
          <w:sz w:val="24"/>
        </w:rPr>
        <w:t>итераций,</w:t>
      </w:r>
      <w:r w:rsidRPr="00424566">
        <w:rPr>
          <w:rFonts w:ascii="Times New Roman" w:hAnsi="Times New Roman" w:cs="Times New Roman"/>
          <w:sz w:val="24"/>
        </w:rPr>
        <w:t>они</w:t>
      </w:r>
      <w:r w:rsidRPr="00424566">
        <w:rPr>
          <w:rFonts w:ascii="Times New Roman" w:hAnsi="Times New Roman" w:cs="Times New Roman"/>
          <w:spacing w:val="-1"/>
          <w:sz w:val="24"/>
        </w:rPr>
        <w:t>находят</w:t>
      </w:r>
      <w:r w:rsidRPr="00424566">
        <w:rPr>
          <w:rFonts w:ascii="Times New Roman" w:hAnsi="Times New Roman" w:cs="Times New Roman"/>
          <w:sz w:val="24"/>
        </w:rPr>
        <w:t>и</w:t>
      </w:r>
      <w:r w:rsidRPr="00424566">
        <w:rPr>
          <w:rFonts w:ascii="Times New Roman" w:hAnsi="Times New Roman" w:cs="Times New Roman"/>
          <w:spacing w:val="-1"/>
          <w:sz w:val="24"/>
        </w:rPr>
        <w:t>накапливаютзначительныйобъеминформации</w:t>
      </w:r>
      <w:r w:rsidRPr="00424566">
        <w:rPr>
          <w:rFonts w:ascii="Times New Roman" w:hAnsi="Times New Roman" w:cs="Times New Roman"/>
          <w:sz w:val="24"/>
        </w:rPr>
        <w:t>о</w:t>
      </w:r>
      <w:r w:rsidRPr="00424566">
        <w:rPr>
          <w:rFonts w:ascii="Times New Roman" w:hAnsi="Times New Roman" w:cs="Times New Roman"/>
          <w:spacing w:val="-1"/>
          <w:sz w:val="24"/>
        </w:rPr>
        <w:t>пространствеимен</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r w:rsidRPr="00424566">
        <w:rPr>
          <w:rFonts w:ascii="Times New Roman" w:hAnsi="Times New Roman" w:cs="Times New Roman"/>
          <w:sz w:val="24"/>
        </w:rPr>
        <w:t>Эта</w:t>
      </w:r>
      <w:r w:rsidRPr="00424566">
        <w:rPr>
          <w:rFonts w:ascii="Times New Roman" w:hAnsi="Times New Roman" w:cs="Times New Roman"/>
          <w:spacing w:val="-1"/>
          <w:sz w:val="24"/>
        </w:rPr>
        <w:t xml:space="preserve">информация </w:t>
      </w:r>
      <w:r w:rsidRPr="00424566">
        <w:rPr>
          <w:rFonts w:ascii="Times New Roman" w:hAnsi="Times New Roman" w:cs="Times New Roman"/>
          <w:i/>
          <w:iCs/>
          <w:spacing w:val="-1"/>
          <w:sz w:val="24"/>
        </w:rPr>
        <w:t xml:space="preserve">кэшируется </w:t>
      </w:r>
      <w:r w:rsidRPr="00424566">
        <w:rPr>
          <w:rFonts w:ascii="Times New Roman" w:hAnsi="Times New Roman" w:cs="Times New Roman"/>
          <w:spacing w:val="-1"/>
          <w:sz w:val="24"/>
        </w:rPr>
        <w:t>сервером.Кэшированиедает</w:t>
      </w:r>
      <w:r w:rsidRPr="00424566">
        <w:rPr>
          <w:rFonts w:ascii="Times New Roman" w:hAnsi="Times New Roman" w:cs="Times New Roman"/>
          <w:spacing w:val="1"/>
          <w:sz w:val="24"/>
        </w:rPr>
        <w:t>воз</w:t>
      </w:r>
      <w:r w:rsidRPr="00424566">
        <w:rPr>
          <w:rFonts w:ascii="Times New Roman" w:hAnsi="Times New Roman" w:cs="Times New Roman"/>
          <w:spacing w:val="-1"/>
          <w:sz w:val="24"/>
        </w:rPr>
        <w:t>можностьускоритьсопоставлениечастоиспользуемых</w:t>
      </w:r>
      <w:r w:rsidRPr="00424566">
        <w:rPr>
          <w:rFonts w:ascii="Times New Roman" w:hAnsi="Times New Roman" w:cs="Times New Roman"/>
          <w:sz w:val="24"/>
        </w:rPr>
        <w:t xml:space="preserve">имен </w:t>
      </w:r>
      <w:r w:rsidRPr="00424566">
        <w:rPr>
          <w:rFonts w:ascii="Times New Roman" w:hAnsi="Times New Roman" w:cs="Times New Roman"/>
          <w:b/>
          <w:bCs/>
          <w:i/>
          <w:iCs/>
          <w:sz w:val="24"/>
        </w:rPr>
        <w:t xml:space="preserve">DNS </w:t>
      </w:r>
      <w:r w:rsidRPr="00424566">
        <w:rPr>
          <w:rFonts w:ascii="Times New Roman" w:hAnsi="Times New Roman" w:cs="Times New Roman"/>
          <w:sz w:val="24"/>
        </w:rPr>
        <w:t>в</w:t>
      </w:r>
      <w:r w:rsidRPr="00424566">
        <w:rPr>
          <w:rFonts w:ascii="Times New Roman" w:hAnsi="Times New Roman" w:cs="Times New Roman"/>
          <w:spacing w:val="-1"/>
          <w:sz w:val="24"/>
        </w:rPr>
        <w:t>последующих</w:t>
      </w:r>
      <w:r w:rsidRPr="00424566">
        <w:rPr>
          <w:rFonts w:ascii="Times New Roman" w:hAnsi="Times New Roman" w:cs="Times New Roman"/>
          <w:sz w:val="24"/>
        </w:rPr>
        <w:t>запро</w:t>
      </w:r>
      <w:r w:rsidRPr="00424566">
        <w:rPr>
          <w:rFonts w:ascii="Times New Roman" w:hAnsi="Times New Roman" w:cs="Times New Roman"/>
          <w:spacing w:val="-1"/>
          <w:sz w:val="24"/>
        </w:rPr>
        <w:t>сах</w:t>
      </w:r>
      <w:r w:rsidRPr="00424566">
        <w:rPr>
          <w:rFonts w:ascii="Times New Roman" w:hAnsi="Times New Roman" w:cs="Times New Roman"/>
          <w:sz w:val="24"/>
        </w:rPr>
        <w:t>и</w:t>
      </w:r>
      <w:r w:rsidRPr="00424566">
        <w:rPr>
          <w:rFonts w:ascii="Times New Roman" w:hAnsi="Times New Roman" w:cs="Times New Roman"/>
          <w:spacing w:val="-1"/>
          <w:sz w:val="24"/>
        </w:rPr>
        <w:t>существенноснижает</w:t>
      </w:r>
      <w:r w:rsidRPr="00424566">
        <w:rPr>
          <w:rFonts w:ascii="Times New Roman" w:hAnsi="Times New Roman" w:cs="Times New Roman"/>
          <w:sz w:val="24"/>
        </w:rPr>
        <w:t>трафик</w:t>
      </w:r>
      <w:r w:rsidRPr="00424566">
        <w:rPr>
          <w:rFonts w:ascii="Times New Roman" w:hAnsi="Times New Roman" w:cs="Times New Roman"/>
          <w:spacing w:val="-1"/>
          <w:sz w:val="24"/>
        </w:rPr>
        <w:t>запросов</w:t>
      </w:r>
      <w:r w:rsidRPr="00424566">
        <w:rPr>
          <w:rFonts w:ascii="Times New Roman" w:hAnsi="Times New Roman" w:cs="Times New Roman"/>
          <w:b/>
          <w:bCs/>
          <w:i/>
          <w:iCs/>
          <w:spacing w:val="-1"/>
          <w:sz w:val="24"/>
        </w:rPr>
        <w:t>DNS</w:t>
      </w:r>
      <w:r w:rsidRPr="00424566">
        <w:rPr>
          <w:rFonts w:ascii="Times New Roman" w:hAnsi="Times New Roman" w:cs="Times New Roman"/>
          <w:sz w:val="24"/>
        </w:rPr>
        <w:t>в</w:t>
      </w:r>
      <w:r w:rsidRPr="00424566">
        <w:rPr>
          <w:rFonts w:ascii="Times New Roman" w:hAnsi="Times New Roman" w:cs="Times New Roman"/>
          <w:spacing w:val="-1"/>
          <w:sz w:val="24"/>
        </w:rPr>
        <w:t>сети.</w:t>
      </w:r>
      <w:r w:rsidRPr="00424566">
        <w:rPr>
          <w:rFonts w:ascii="Times New Roman" w:hAnsi="Times New Roman" w:cs="Times New Roman"/>
          <w:sz w:val="24"/>
        </w:rPr>
        <w:t>При</w:t>
      </w:r>
      <w:r w:rsidRPr="00424566">
        <w:rPr>
          <w:rFonts w:ascii="Times New Roman" w:hAnsi="Times New Roman" w:cs="Times New Roman"/>
          <w:spacing w:val="-1"/>
          <w:sz w:val="24"/>
        </w:rPr>
        <w:t xml:space="preserve">выполнениирекурсивныхзапросов </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-серверами</w:t>
      </w:r>
      <w:r w:rsidRPr="00424566">
        <w:rPr>
          <w:rFonts w:ascii="Times New Roman" w:hAnsi="Times New Roman" w:cs="Times New Roman"/>
          <w:sz w:val="24"/>
        </w:rPr>
        <w:t>дляклиентовони</w:t>
      </w:r>
      <w:r w:rsidRPr="00424566">
        <w:rPr>
          <w:rFonts w:ascii="Times New Roman" w:hAnsi="Times New Roman" w:cs="Times New Roman"/>
          <w:spacing w:val="-1"/>
          <w:sz w:val="24"/>
        </w:rPr>
        <w:t>временнокэшируют</w:t>
      </w:r>
      <w:r w:rsidRPr="00424566">
        <w:rPr>
          <w:rFonts w:ascii="Times New Roman" w:hAnsi="Times New Roman" w:cs="Times New Roman"/>
          <w:sz w:val="24"/>
        </w:rPr>
        <w:t>записи</w:t>
      </w:r>
      <w:r w:rsidRPr="00424566">
        <w:rPr>
          <w:rFonts w:ascii="Times New Roman" w:hAnsi="Times New Roman" w:cs="Times New Roman"/>
          <w:spacing w:val="-1"/>
          <w:sz w:val="24"/>
        </w:rPr>
        <w:t>ресурсов.</w:t>
      </w:r>
      <w:r w:rsidRPr="00424566">
        <w:rPr>
          <w:rFonts w:ascii="Times New Roman" w:hAnsi="Times New Roman" w:cs="Times New Roman"/>
          <w:spacing w:val="1"/>
          <w:sz w:val="24"/>
        </w:rPr>
        <w:t>Кэши</w:t>
      </w:r>
      <w:r w:rsidRPr="00424566">
        <w:rPr>
          <w:rFonts w:ascii="Times New Roman" w:hAnsi="Times New Roman" w:cs="Times New Roman"/>
          <w:spacing w:val="-1"/>
          <w:sz w:val="24"/>
        </w:rPr>
        <w:t>рованныезаписиресурсовсодержатинформацию,полученную</w:t>
      </w:r>
      <w:r w:rsidRPr="00424566">
        <w:rPr>
          <w:rFonts w:ascii="Times New Roman" w:hAnsi="Times New Roman" w:cs="Times New Roman"/>
          <w:sz w:val="24"/>
        </w:rPr>
        <w:t>от</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-серверов,</w:t>
      </w:r>
      <w:r w:rsidRPr="00424566">
        <w:rPr>
          <w:rFonts w:ascii="Times New Roman" w:hAnsi="Times New Roman" w:cs="Times New Roman"/>
          <w:sz w:val="24"/>
        </w:rPr>
        <w:t>которые</w:t>
      </w:r>
      <w:r w:rsidRPr="00424566">
        <w:rPr>
          <w:rFonts w:ascii="Times New Roman" w:hAnsi="Times New Roman" w:cs="Times New Roman"/>
          <w:spacing w:val="-1"/>
          <w:sz w:val="24"/>
        </w:rPr>
        <w:t>являютсяудостоверяющимидлядоменныхимен</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r w:rsidRPr="00424566">
        <w:rPr>
          <w:rFonts w:ascii="Times New Roman" w:hAnsi="Times New Roman" w:cs="Times New Roman"/>
          <w:sz w:val="24"/>
        </w:rPr>
        <w:t>Эта</w:t>
      </w:r>
      <w:r w:rsidRPr="00424566">
        <w:rPr>
          <w:rFonts w:ascii="Times New Roman" w:hAnsi="Times New Roman" w:cs="Times New Roman"/>
          <w:spacing w:val="-1"/>
          <w:sz w:val="24"/>
        </w:rPr>
        <w:t>информациянакапливается</w:t>
      </w:r>
      <w:r w:rsidRPr="00424566">
        <w:rPr>
          <w:rFonts w:ascii="Times New Roman" w:hAnsi="Times New Roman" w:cs="Times New Roman"/>
          <w:sz w:val="24"/>
        </w:rPr>
        <w:t>при</w:t>
      </w:r>
      <w:r w:rsidRPr="00424566">
        <w:rPr>
          <w:rFonts w:ascii="Times New Roman" w:hAnsi="Times New Roman" w:cs="Times New Roman"/>
          <w:spacing w:val="-1"/>
          <w:sz w:val="24"/>
        </w:rPr>
        <w:t>выполненииитерационныхзапросов</w:t>
      </w:r>
      <w:r w:rsidRPr="00424566">
        <w:rPr>
          <w:rFonts w:ascii="Times New Roman" w:hAnsi="Times New Roman" w:cs="Times New Roman"/>
          <w:sz w:val="24"/>
        </w:rPr>
        <w:t>впроцессе</w:t>
      </w:r>
      <w:r w:rsidRPr="00424566">
        <w:rPr>
          <w:rFonts w:ascii="Times New Roman" w:hAnsi="Times New Roman" w:cs="Times New Roman"/>
          <w:spacing w:val="-1"/>
          <w:sz w:val="24"/>
        </w:rPr>
        <w:t>поиска</w:t>
      </w:r>
      <w:r w:rsidRPr="00424566">
        <w:rPr>
          <w:rFonts w:ascii="Times New Roman" w:hAnsi="Times New Roman" w:cs="Times New Roman"/>
          <w:sz w:val="24"/>
        </w:rPr>
        <w:t>и</w:t>
      </w:r>
      <w:r w:rsidRPr="00424566">
        <w:rPr>
          <w:rFonts w:ascii="Times New Roman" w:hAnsi="Times New Roman" w:cs="Times New Roman"/>
          <w:spacing w:val="-1"/>
          <w:sz w:val="24"/>
        </w:rPr>
        <w:t>полногоответа</w:t>
      </w:r>
      <w:r w:rsidRPr="00424566">
        <w:rPr>
          <w:rFonts w:ascii="Times New Roman" w:hAnsi="Times New Roman" w:cs="Times New Roman"/>
          <w:sz w:val="24"/>
        </w:rPr>
        <w:t>на</w:t>
      </w:r>
      <w:r w:rsidR="00424566" w:rsidRPr="00424566">
        <w:rPr>
          <w:rFonts w:ascii="Times New Roman" w:hAnsi="Times New Roman" w:cs="Times New Roman"/>
          <w:sz w:val="24"/>
        </w:rPr>
        <w:t>рекурсивный</w:t>
      </w:r>
      <w:r w:rsidRPr="00424566">
        <w:rPr>
          <w:rFonts w:ascii="Times New Roman" w:hAnsi="Times New Roman" w:cs="Times New Roman"/>
          <w:spacing w:val="-1"/>
          <w:sz w:val="24"/>
        </w:rPr>
        <w:t>запрос,выполняемый</w:t>
      </w:r>
      <w:r w:rsidRPr="00424566">
        <w:rPr>
          <w:rFonts w:ascii="Times New Roman" w:hAnsi="Times New Roman" w:cs="Times New Roman"/>
          <w:sz w:val="24"/>
        </w:rPr>
        <w:t>в</w:t>
      </w:r>
      <w:r w:rsidRPr="00424566">
        <w:rPr>
          <w:rFonts w:ascii="Times New Roman" w:hAnsi="Times New Roman" w:cs="Times New Roman"/>
          <w:spacing w:val="-1"/>
          <w:sz w:val="24"/>
        </w:rPr>
        <w:t>интересахклиента.</w:t>
      </w:r>
      <w:r w:rsidRPr="00424566">
        <w:rPr>
          <w:rFonts w:ascii="Times New Roman" w:hAnsi="Times New Roman" w:cs="Times New Roman"/>
          <w:sz w:val="24"/>
        </w:rPr>
        <w:t>Когда</w:t>
      </w:r>
      <w:r w:rsidRPr="00424566">
        <w:rPr>
          <w:rFonts w:ascii="Times New Roman" w:hAnsi="Times New Roman" w:cs="Times New Roman"/>
          <w:spacing w:val="-1"/>
          <w:sz w:val="24"/>
        </w:rPr>
        <w:t>затемдругие</w:t>
      </w:r>
      <w:r w:rsidRPr="00424566">
        <w:rPr>
          <w:rFonts w:ascii="Times New Roman" w:hAnsi="Times New Roman" w:cs="Times New Roman"/>
          <w:sz w:val="24"/>
        </w:rPr>
        <w:t>клиенты</w:t>
      </w:r>
      <w:r w:rsidRPr="00424566">
        <w:rPr>
          <w:rFonts w:ascii="Times New Roman" w:hAnsi="Times New Roman" w:cs="Times New Roman"/>
          <w:spacing w:val="2"/>
          <w:sz w:val="24"/>
        </w:rPr>
        <w:t>раз</w:t>
      </w:r>
      <w:r w:rsidRPr="00424566">
        <w:rPr>
          <w:rFonts w:ascii="Times New Roman" w:hAnsi="Times New Roman" w:cs="Times New Roman"/>
          <w:spacing w:val="-1"/>
          <w:sz w:val="24"/>
        </w:rPr>
        <w:t>мещаютновые</w:t>
      </w:r>
      <w:r w:rsidRPr="00424566">
        <w:rPr>
          <w:rFonts w:ascii="Times New Roman" w:hAnsi="Times New Roman" w:cs="Times New Roman"/>
          <w:sz w:val="24"/>
        </w:rPr>
        <w:t>запросына</w:t>
      </w:r>
      <w:r w:rsidRPr="00424566">
        <w:rPr>
          <w:rFonts w:ascii="Times New Roman" w:hAnsi="Times New Roman" w:cs="Times New Roman"/>
          <w:spacing w:val="-1"/>
          <w:sz w:val="24"/>
        </w:rPr>
        <w:t>информацию,отвечающуюкэшированнымзаписям</w:t>
      </w:r>
      <w:r w:rsidRPr="00424566">
        <w:rPr>
          <w:rFonts w:ascii="Times New Roman" w:hAnsi="Times New Roman" w:cs="Times New Roman"/>
          <w:spacing w:val="1"/>
          <w:sz w:val="24"/>
        </w:rPr>
        <w:t>ресур</w:t>
      </w:r>
      <w:r w:rsidRPr="00424566">
        <w:rPr>
          <w:rFonts w:ascii="Times New Roman" w:hAnsi="Times New Roman" w:cs="Times New Roman"/>
          <w:spacing w:val="-1"/>
          <w:sz w:val="24"/>
        </w:rPr>
        <w:t xml:space="preserve">сов, </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-серверможетиспользоватьданные</w:t>
      </w:r>
      <w:r w:rsidRPr="00424566">
        <w:rPr>
          <w:rFonts w:ascii="Times New Roman" w:hAnsi="Times New Roman" w:cs="Times New Roman"/>
          <w:sz w:val="24"/>
        </w:rPr>
        <w:t>из</w:t>
      </w:r>
      <w:r w:rsidRPr="00424566">
        <w:rPr>
          <w:rFonts w:ascii="Times New Roman" w:hAnsi="Times New Roman" w:cs="Times New Roman"/>
          <w:spacing w:val="-1"/>
          <w:sz w:val="24"/>
        </w:rPr>
        <w:t>кэшированныхзаписей</w:t>
      </w:r>
      <w:r w:rsidRPr="00424566">
        <w:rPr>
          <w:rFonts w:ascii="Times New Roman" w:hAnsi="Times New Roman" w:cs="Times New Roman"/>
          <w:sz w:val="24"/>
        </w:rPr>
        <w:t>ресурсовдля</w:t>
      </w:r>
      <w:r w:rsidR="00424566" w:rsidRPr="00424566">
        <w:rPr>
          <w:rFonts w:ascii="Times New Roman" w:hAnsi="Times New Roman" w:cs="Times New Roman"/>
          <w:sz w:val="24"/>
        </w:rPr>
        <w:t>ответа</w:t>
      </w:r>
      <w:r w:rsidRPr="00424566">
        <w:rPr>
          <w:rFonts w:ascii="Times New Roman" w:hAnsi="Times New Roman" w:cs="Times New Roman"/>
          <w:spacing w:val="-1"/>
          <w:sz w:val="24"/>
        </w:rPr>
        <w:t>.</w:t>
      </w:r>
      <w:r w:rsidRPr="00424566">
        <w:rPr>
          <w:rFonts w:ascii="Times New Roman" w:hAnsi="Times New Roman" w:cs="Times New Roman"/>
          <w:sz w:val="24"/>
        </w:rPr>
        <w:t>При</w:t>
      </w:r>
      <w:r w:rsidRPr="00424566">
        <w:rPr>
          <w:rFonts w:ascii="Times New Roman" w:hAnsi="Times New Roman" w:cs="Times New Roman"/>
          <w:spacing w:val="-1"/>
          <w:sz w:val="24"/>
        </w:rPr>
        <w:t>кэшированииинформациизначениесрока</w:t>
      </w:r>
      <w:r w:rsidRPr="00424566">
        <w:rPr>
          <w:rFonts w:ascii="Times New Roman" w:hAnsi="Times New Roman" w:cs="Times New Roman"/>
          <w:sz w:val="24"/>
        </w:rPr>
        <w:t>жизни</w:t>
      </w:r>
      <w:r w:rsidRPr="00424566">
        <w:rPr>
          <w:rFonts w:ascii="Times New Roman" w:hAnsi="Times New Roman" w:cs="Times New Roman"/>
          <w:spacing w:val="-1"/>
          <w:sz w:val="24"/>
        </w:rPr>
        <w:t>применяется</w:t>
      </w:r>
      <w:r w:rsidRPr="00424566">
        <w:rPr>
          <w:rFonts w:ascii="Times New Roman" w:hAnsi="Times New Roman" w:cs="Times New Roman"/>
          <w:sz w:val="24"/>
        </w:rPr>
        <w:t>ко</w:t>
      </w:r>
      <w:r w:rsidRPr="00424566">
        <w:rPr>
          <w:rFonts w:ascii="Times New Roman" w:hAnsi="Times New Roman" w:cs="Times New Roman"/>
          <w:spacing w:val="-1"/>
          <w:sz w:val="24"/>
        </w:rPr>
        <w:t>всем</w:t>
      </w:r>
      <w:r w:rsidRPr="00424566">
        <w:rPr>
          <w:rFonts w:ascii="Times New Roman" w:hAnsi="Times New Roman" w:cs="Times New Roman"/>
          <w:spacing w:val="2"/>
          <w:sz w:val="24"/>
        </w:rPr>
        <w:t>кэши</w:t>
      </w:r>
      <w:r w:rsidRPr="00424566">
        <w:rPr>
          <w:rFonts w:ascii="Times New Roman" w:hAnsi="Times New Roman" w:cs="Times New Roman"/>
          <w:spacing w:val="-1"/>
          <w:sz w:val="24"/>
        </w:rPr>
        <w:t>рованнымзаписям</w:t>
      </w:r>
      <w:r w:rsidRPr="00424566">
        <w:rPr>
          <w:rFonts w:ascii="Times New Roman" w:hAnsi="Times New Roman" w:cs="Times New Roman"/>
          <w:sz w:val="24"/>
        </w:rPr>
        <w:t>ресурсов.Покане</w:t>
      </w:r>
      <w:r w:rsidRPr="00424566">
        <w:rPr>
          <w:rFonts w:ascii="Times New Roman" w:hAnsi="Times New Roman" w:cs="Times New Roman"/>
          <w:spacing w:val="-1"/>
          <w:sz w:val="24"/>
        </w:rPr>
        <w:t>истексрок</w:t>
      </w:r>
      <w:r w:rsidRPr="00424566">
        <w:rPr>
          <w:rFonts w:ascii="Times New Roman" w:hAnsi="Times New Roman" w:cs="Times New Roman"/>
          <w:sz w:val="24"/>
        </w:rPr>
        <w:t>жизни</w:t>
      </w:r>
      <w:r w:rsidRPr="00424566">
        <w:rPr>
          <w:rFonts w:ascii="Times New Roman" w:hAnsi="Times New Roman" w:cs="Times New Roman"/>
          <w:spacing w:val="-1"/>
          <w:sz w:val="24"/>
        </w:rPr>
        <w:t>кэшированнойзаписи</w:t>
      </w:r>
      <w:r w:rsidRPr="00424566">
        <w:rPr>
          <w:rFonts w:ascii="Times New Roman" w:hAnsi="Times New Roman" w:cs="Times New Roman"/>
          <w:spacing w:val="1"/>
          <w:sz w:val="24"/>
        </w:rPr>
        <w:t>ресур</w:t>
      </w:r>
      <w:r w:rsidRPr="00424566">
        <w:rPr>
          <w:rFonts w:ascii="Times New Roman" w:hAnsi="Times New Roman" w:cs="Times New Roman"/>
          <w:spacing w:val="-1"/>
          <w:sz w:val="24"/>
        </w:rPr>
        <w:t xml:space="preserve">са, </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-серверможетпродолжатькэшировать</w:t>
      </w:r>
      <w:r w:rsidRPr="00424566">
        <w:rPr>
          <w:rFonts w:ascii="Times New Roman" w:hAnsi="Times New Roman" w:cs="Times New Roman"/>
          <w:sz w:val="24"/>
        </w:rPr>
        <w:t>и</w:t>
      </w:r>
      <w:r w:rsidRPr="00424566">
        <w:rPr>
          <w:rFonts w:ascii="Times New Roman" w:hAnsi="Times New Roman" w:cs="Times New Roman"/>
          <w:spacing w:val="-1"/>
          <w:sz w:val="24"/>
        </w:rPr>
        <w:t>сноваиспользоватьзаписьресурса</w:t>
      </w:r>
      <w:r w:rsidRPr="00424566">
        <w:rPr>
          <w:rFonts w:ascii="Times New Roman" w:hAnsi="Times New Roman" w:cs="Times New Roman"/>
          <w:sz w:val="24"/>
        </w:rPr>
        <w:t>при</w:t>
      </w:r>
      <w:r w:rsidRPr="00424566">
        <w:rPr>
          <w:rFonts w:ascii="Times New Roman" w:hAnsi="Times New Roman" w:cs="Times New Roman"/>
          <w:spacing w:val="-1"/>
          <w:sz w:val="24"/>
        </w:rPr>
        <w:t>ответах</w:t>
      </w:r>
      <w:r w:rsidRPr="00424566">
        <w:rPr>
          <w:rFonts w:ascii="Times New Roman" w:hAnsi="Times New Roman" w:cs="Times New Roman"/>
          <w:sz w:val="24"/>
        </w:rPr>
        <w:t>на</w:t>
      </w:r>
      <w:r w:rsidRPr="00424566">
        <w:rPr>
          <w:rFonts w:ascii="Times New Roman" w:hAnsi="Times New Roman" w:cs="Times New Roman"/>
          <w:spacing w:val="-1"/>
          <w:sz w:val="24"/>
        </w:rPr>
        <w:t>соответствующиезапросыклиентов.Значениясрокажизникэширования,</w:t>
      </w:r>
      <w:r w:rsidRPr="00424566">
        <w:rPr>
          <w:rFonts w:ascii="Times New Roman" w:hAnsi="Times New Roman" w:cs="Times New Roman"/>
          <w:spacing w:val="2"/>
          <w:sz w:val="24"/>
        </w:rPr>
        <w:t>ис</w:t>
      </w:r>
      <w:r w:rsidRPr="00424566">
        <w:rPr>
          <w:rFonts w:ascii="Times New Roman" w:hAnsi="Times New Roman" w:cs="Times New Roman"/>
          <w:spacing w:val="-1"/>
          <w:sz w:val="24"/>
        </w:rPr>
        <w:t>пользуемыезаписямиресурсов</w:t>
      </w:r>
      <w:r w:rsidRPr="00424566">
        <w:rPr>
          <w:rFonts w:ascii="Times New Roman" w:hAnsi="Times New Roman" w:cs="Times New Roman"/>
          <w:sz w:val="24"/>
        </w:rPr>
        <w:t>вбольшинстве</w:t>
      </w:r>
      <w:r w:rsidRPr="00424566">
        <w:rPr>
          <w:rFonts w:ascii="Times New Roman" w:hAnsi="Times New Roman" w:cs="Times New Roman"/>
          <w:spacing w:val="-1"/>
          <w:sz w:val="24"/>
        </w:rPr>
        <w:t>конфигурацийзон,назначаются</w:t>
      </w:r>
      <w:r w:rsidRPr="00424566">
        <w:rPr>
          <w:rFonts w:ascii="Times New Roman" w:hAnsi="Times New Roman" w:cs="Times New Roman"/>
          <w:sz w:val="24"/>
        </w:rPr>
        <w:t>в</w:t>
      </w:r>
      <w:r w:rsidR="00424566" w:rsidRPr="00424566">
        <w:rPr>
          <w:rFonts w:ascii="Times New Roman" w:hAnsi="Times New Roman" w:cs="Times New Roman"/>
          <w:spacing w:val="1"/>
          <w:sz w:val="24"/>
        </w:rPr>
        <w:t>параметре</w:t>
      </w:r>
      <w:r w:rsidRPr="00424566">
        <w:rPr>
          <w:rFonts w:ascii="Times New Roman" w:hAnsi="Times New Roman" w:cs="Times New Roman"/>
          <w:b/>
          <w:bCs/>
          <w:spacing w:val="-1"/>
          <w:sz w:val="24"/>
        </w:rPr>
        <w:t>Мин.срокжизниTTL</w:t>
      </w:r>
      <w:r w:rsidRPr="00424566">
        <w:rPr>
          <w:rFonts w:ascii="Times New Roman" w:hAnsi="Times New Roman" w:cs="Times New Roman"/>
          <w:b/>
          <w:bCs/>
          <w:sz w:val="24"/>
        </w:rPr>
        <w:t>(поумолчанию)</w:t>
      </w:r>
      <w:r w:rsidRPr="00424566">
        <w:rPr>
          <w:rFonts w:ascii="Times New Roman" w:hAnsi="Times New Roman" w:cs="Times New Roman"/>
          <w:sz w:val="24"/>
        </w:rPr>
        <w:t>,который</w:t>
      </w:r>
      <w:r w:rsidRPr="00424566">
        <w:rPr>
          <w:rFonts w:ascii="Times New Roman" w:hAnsi="Times New Roman" w:cs="Times New Roman"/>
          <w:spacing w:val="-1"/>
          <w:sz w:val="24"/>
        </w:rPr>
        <w:t>задается</w:t>
      </w:r>
      <w:r w:rsidRPr="00424566">
        <w:rPr>
          <w:rFonts w:ascii="Times New Roman" w:hAnsi="Times New Roman" w:cs="Times New Roman"/>
          <w:sz w:val="24"/>
        </w:rPr>
        <w:t>в</w:t>
      </w:r>
      <w:r w:rsidRPr="00424566">
        <w:rPr>
          <w:rFonts w:ascii="Times New Roman" w:hAnsi="Times New Roman" w:cs="Times New Roman"/>
          <w:spacing w:val="-1"/>
          <w:sz w:val="24"/>
        </w:rPr>
        <w:t>начальнойзаписи</w:t>
      </w:r>
      <w:r w:rsidRPr="00424566">
        <w:rPr>
          <w:rFonts w:ascii="Times New Roman" w:hAnsi="Times New Roman" w:cs="Times New Roman"/>
          <w:sz w:val="24"/>
        </w:rPr>
        <w:t>зоны.По</w:t>
      </w:r>
      <w:r w:rsidRPr="00424566">
        <w:rPr>
          <w:rFonts w:ascii="Times New Roman" w:hAnsi="Times New Roman" w:cs="Times New Roman"/>
          <w:spacing w:val="-1"/>
          <w:sz w:val="24"/>
        </w:rPr>
        <w:t>умолчаниюзадаетсязначениеминимальногосрокажизни</w:t>
      </w:r>
      <w:r w:rsidRPr="00424566">
        <w:rPr>
          <w:rFonts w:ascii="Times New Roman" w:hAnsi="Times New Roman" w:cs="Times New Roman"/>
          <w:sz w:val="24"/>
        </w:rPr>
        <w:t>3600</w:t>
      </w:r>
      <w:r w:rsidRPr="00424566">
        <w:rPr>
          <w:rFonts w:ascii="Times New Roman" w:hAnsi="Times New Roman" w:cs="Times New Roman"/>
          <w:spacing w:val="-1"/>
          <w:sz w:val="24"/>
        </w:rPr>
        <w:t>секунд</w:t>
      </w:r>
      <w:r w:rsidRPr="00424566">
        <w:rPr>
          <w:rFonts w:ascii="Times New Roman" w:hAnsi="Times New Roman" w:cs="Times New Roman"/>
          <w:sz w:val="24"/>
        </w:rPr>
        <w:t>(1</w:t>
      </w:r>
      <w:r w:rsidRPr="00424566">
        <w:rPr>
          <w:rFonts w:ascii="Times New Roman" w:hAnsi="Times New Roman" w:cs="Times New Roman"/>
          <w:spacing w:val="-1"/>
          <w:sz w:val="24"/>
        </w:rPr>
        <w:t>час),</w:t>
      </w:r>
      <w:r w:rsidRPr="00424566">
        <w:rPr>
          <w:rFonts w:ascii="Times New Roman" w:hAnsi="Times New Roman" w:cs="Times New Roman"/>
          <w:sz w:val="24"/>
        </w:rPr>
        <w:t>ноэто</w:t>
      </w:r>
      <w:r w:rsidRPr="00424566">
        <w:rPr>
          <w:rFonts w:ascii="Times New Roman" w:hAnsi="Times New Roman" w:cs="Times New Roman"/>
          <w:spacing w:val="-1"/>
          <w:sz w:val="24"/>
        </w:rPr>
        <w:t>значениеможет</w:t>
      </w:r>
      <w:r w:rsidRPr="00424566">
        <w:rPr>
          <w:rFonts w:ascii="Times New Roman" w:hAnsi="Times New Roman" w:cs="Times New Roman"/>
          <w:sz w:val="24"/>
        </w:rPr>
        <w:t>быть</w:t>
      </w:r>
      <w:r w:rsidRPr="00424566">
        <w:rPr>
          <w:rFonts w:ascii="Times New Roman" w:hAnsi="Times New Roman" w:cs="Times New Roman"/>
          <w:spacing w:val="-1"/>
          <w:sz w:val="24"/>
        </w:rPr>
        <w:t>изменено;</w:t>
      </w:r>
      <w:r w:rsidRPr="00424566">
        <w:rPr>
          <w:rFonts w:ascii="Times New Roman" w:hAnsi="Times New Roman" w:cs="Times New Roman"/>
          <w:spacing w:val="-2"/>
          <w:sz w:val="24"/>
        </w:rPr>
        <w:t>могут</w:t>
      </w:r>
      <w:r w:rsidRPr="00424566">
        <w:rPr>
          <w:rFonts w:ascii="Times New Roman" w:hAnsi="Times New Roman" w:cs="Times New Roman"/>
          <w:spacing w:val="-1"/>
          <w:sz w:val="24"/>
        </w:rPr>
        <w:t>такжезадаваться</w:t>
      </w:r>
      <w:r w:rsidRPr="00424566">
        <w:rPr>
          <w:rFonts w:ascii="Times New Roman" w:hAnsi="Times New Roman" w:cs="Times New Roman"/>
          <w:sz w:val="24"/>
        </w:rPr>
        <w:t xml:space="preserve">отдельные </w:t>
      </w:r>
      <w:r w:rsidRPr="00424566">
        <w:rPr>
          <w:rFonts w:ascii="Times New Roman" w:hAnsi="Times New Roman" w:cs="Times New Roman"/>
          <w:spacing w:val="-1"/>
          <w:sz w:val="24"/>
        </w:rPr>
        <w:t>значениясрокажизни</w:t>
      </w:r>
      <w:r w:rsidRPr="00424566">
        <w:rPr>
          <w:rFonts w:ascii="Times New Roman" w:hAnsi="Times New Roman" w:cs="Times New Roman"/>
          <w:sz w:val="24"/>
        </w:rPr>
        <w:t xml:space="preserve"> для </w:t>
      </w:r>
      <w:r w:rsidRPr="00424566">
        <w:rPr>
          <w:rFonts w:ascii="Times New Roman" w:hAnsi="Times New Roman" w:cs="Times New Roman"/>
          <w:spacing w:val="-1"/>
          <w:sz w:val="24"/>
        </w:rPr>
        <w:t>каждойзаписиресурса.</w:t>
      </w:r>
    </w:p>
    <w:p w:rsidR="00EE6459" w:rsidRPr="00424566" w:rsidRDefault="00EE6459" w:rsidP="00424566">
      <w:pPr>
        <w:pStyle w:val="1"/>
        <w:kinsoku w:val="0"/>
        <w:overflowPunct w:val="0"/>
        <w:spacing w:before="0" w:line="240" w:lineRule="auto"/>
        <w:ind w:right="-8"/>
        <w:jc w:val="both"/>
        <w:rPr>
          <w:rFonts w:ascii="Times New Roman" w:hAnsi="Times New Roman" w:cs="Times New Roman"/>
          <w:b/>
          <w:bCs/>
          <w:color w:val="auto"/>
          <w:sz w:val="24"/>
          <w:szCs w:val="24"/>
        </w:rPr>
      </w:pPr>
      <w:bookmarkStart w:id="58" w:name="_Toc405849725"/>
      <w:bookmarkStart w:id="59" w:name="_Toc405851238"/>
      <w:r w:rsidRPr="00424566">
        <w:rPr>
          <w:rFonts w:ascii="Times New Roman" w:hAnsi="Times New Roman" w:cs="Times New Roman"/>
          <w:color w:val="auto"/>
          <w:sz w:val="24"/>
          <w:szCs w:val="24"/>
        </w:rPr>
        <w:t>Обратный</w:t>
      </w:r>
      <w:r w:rsidRPr="00424566">
        <w:rPr>
          <w:rFonts w:ascii="Times New Roman" w:hAnsi="Times New Roman" w:cs="Times New Roman"/>
          <w:color w:val="auto"/>
          <w:spacing w:val="-1"/>
          <w:sz w:val="24"/>
          <w:szCs w:val="24"/>
        </w:rPr>
        <w:t>просмотр</w:t>
      </w:r>
      <w:bookmarkEnd w:id="58"/>
      <w:bookmarkEnd w:id="59"/>
    </w:p>
    <w:p w:rsidR="00EE6459" w:rsidRPr="00424566" w:rsidRDefault="00EE6459" w:rsidP="00424566">
      <w:pPr>
        <w:pStyle w:val="af6"/>
        <w:kinsoku w:val="0"/>
        <w:overflowPunct w:val="0"/>
        <w:spacing w:after="0"/>
        <w:ind w:left="163" w:right="102" w:firstLine="710"/>
        <w:jc w:val="both"/>
        <w:rPr>
          <w:rFonts w:ascii="Times New Roman" w:hAnsi="Times New Roman" w:cs="Times New Roman"/>
          <w:spacing w:val="-1"/>
          <w:sz w:val="24"/>
        </w:rPr>
      </w:pPr>
      <w:r w:rsidRPr="00424566">
        <w:rPr>
          <w:rFonts w:ascii="Times New Roman" w:hAnsi="Times New Roman" w:cs="Times New Roman"/>
          <w:sz w:val="24"/>
        </w:rPr>
        <w:t>Вбольшинствеопераций</w:t>
      </w:r>
      <w:r w:rsidRPr="00424566">
        <w:rPr>
          <w:rFonts w:ascii="Times New Roman" w:hAnsi="Times New Roman" w:cs="Times New Roman"/>
          <w:spacing w:val="-1"/>
          <w:sz w:val="24"/>
        </w:rPr>
        <w:t>просмотра</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-клиентыобычно</w:t>
      </w:r>
      <w:r w:rsidRPr="00424566">
        <w:rPr>
          <w:rFonts w:ascii="Times New Roman" w:hAnsi="Times New Roman" w:cs="Times New Roman"/>
          <w:sz w:val="24"/>
        </w:rPr>
        <w:t>выполняют</w:t>
      </w:r>
      <w:r w:rsidRPr="00424566">
        <w:rPr>
          <w:rFonts w:ascii="Times New Roman" w:hAnsi="Times New Roman" w:cs="Times New Roman"/>
          <w:i/>
          <w:iCs/>
          <w:spacing w:val="-1"/>
          <w:sz w:val="24"/>
        </w:rPr>
        <w:t>прямойпросмотр</w:t>
      </w:r>
      <w:r w:rsidRPr="00424566">
        <w:rPr>
          <w:rFonts w:ascii="Times New Roman" w:hAnsi="Times New Roman" w:cs="Times New Roman"/>
          <w:spacing w:val="-1"/>
          <w:sz w:val="24"/>
        </w:rPr>
        <w:t>,</w:t>
      </w:r>
      <w:r w:rsidRPr="00424566">
        <w:rPr>
          <w:rFonts w:ascii="Times New Roman" w:hAnsi="Times New Roman" w:cs="Times New Roman"/>
          <w:sz w:val="24"/>
        </w:rPr>
        <w:t>т.</w:t>
      </w:r>
      <w:r w:rsidRPr="00424566">
        <w:rPr>
          <w:rFonts w:ascii="Times New Roman" w:hAnsi="Times New Roman" w:cs="Times New Roman"/>
          <w:spacing w:val="-1"/>
          <w:sz w:val="24"/>
        </w:rPr>
        <w:t>е.поиск,основанный</w:t>
      </w:r>
      <w:r w:rsidRPr="00424566">
        <w:rPr>
          <w:rFonts w:ascii="Times New Roman" w:hAnsi="Times New Roman" w:cs="Times New Roman"/>
          <w:sz w:val="24"/>
        </w:rPr>
        <w:t>на</w:t>
      </w:r>
      <w:r w:rsidRPr="00424566">
        <w:rPr>
          <w:rFonts w:ascii="Times New Roman" w:hAnsi="Times New Roman" w:cs="Times New Roman"/>
          <w:spacing w:val="-1"/>
          <w:sz w:val="24"/>
        </w:rPr>
        <w:t>имени</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другогокомпьютера,сохраненного</w:t>
      </w:r>
      <w:r w:rsidRPr="00424566">
        <w:rPr>
          <w:rFonts w:ascii="Times New Roman" w:hAnsi="Times New Roman" w:cs="Times New Roman"/>
          <w:sz w:val="24"/>
        </w:rPr>
        <w:t>в</w:t>
      </w:r>
      <w:r w:rsidRPr="00424566">
        <w:rPr>
          <w:rFonts w:ascii="Times New Roman" w:hAnsi="Times New Roman" w:cs="Times New Roman"/>
          <w:spacing w:val="-1"/>
          <w:sz w:val="24"/>
        </w:rPr>
        <w:t>записиресурсаадреса(A).</w:t>
      </w:r>
      <w:r w:rsidRPr="00424566">
        <w:rPr>
          <w:rFonts w:ascii="Times New Roman" w:hAnsi="Times New Roman" w:cs="Times New Roman"/>
          <w:sz w:val="24"/>
        </w:rPr>
        <w:t>Вэтомтипе</w:t>
      </w:r>
      <w:r w:rsidRPr="00424566">
        <w:rPr>
          <w:rFonts w:ascii="Times New Roman" w:hAnsi="Times New Roman" w:cs="Times New Roman"/>
          <w:spacing w:val="-1"/>
          <w:sz w:val="24"/>
        </w:rPr>
        <w:t>запроса</w:t>
      </w:r>
      <w:r w:rsidRPr="00424566">
        <w:rPr>
          <w:rFonts w:ascii="Times New Roman" w:hAnsi="Times New Roman" w:cs="Times New Roman"/>
          <w:sz w:val="24"/>
        </w:rPr>
        <w:t>в</w:t>
      </w:r>
      <w:r w:rsidRPr="00424566">
        <w:rPr>
          <w:rFonts w:ascii="Times New Roman" w:hAnsi="Times New Roman" w:cs="Times New Roman"/>
          <w:spacing w:val="-1"/>
          <w:sz w:val="24"/>
        </w:rPr>
        <w:t>качестведанныхдляответа</w:t>
      </w:r>
      <w:r w:rsidRPr="00424566">
        <w:rPr>
          <w:rFonts w:ascii="Times New Roman" w:hAnsi="Times New Roman" w:cs="Times New Roman"/>
          <w:sz w:val="24"/>
        </w:rPr>
        <w:t>на</w:t>
      </w:r>
      <w:r w:rsidRPr="00424566">
        <w:rPr>
          <w:rFonts w:ascii="Times New Roman" w:hAnsi="Times New Roman" w:cs="Times New Roman"/>
          <w:spacing w:val="-1"/>
          <w:sz w:val="24"/>
        </w:rPr>
        <w:t>запросожидаетсяIP-адрес.</w:t>
      </w:r>
      <w:r w:rsidRPr="00424566">
        <w:rPr>
          <w:rFonts w:ascii="Times New Roman" w:hAnsi="Times New Roman" w:cs="Times New Roman"/>
          <w:b/>
          <w:bCs/>
          <w:i/>
          <w:iCs/>
          <w:sz w:val="24"/>
        </w:rPr>
        <w:t xml:space="preserve">DNS </w:t>
      </w:r>
      <w:r w:rsidRPr="00424566">
        <w:rPr>
          <w:rFonts w:ascii="Times New Roman" w:hAnsi="Times New Roman" w:cs="Times New Roman"/>
          <w:spacing w:val="-1"/>
          <w:sz w:val="24"/>
        </w:rPr>
        <w:t xml:space="preserve">такжеобеспечиваетвозможность </w:t>
      </w:r>
      <w:r w:rsidRPr="00424566">
        <w:rPr>
          <w:rFonts w:ascii="Times New Roman" w:hAnsi="Times New Roman" w:cs="Times New Roman"/>
          <w:i/>
          <w:iCs/>
          <w:spacing w:val="-1"/>
          <w:sz w:val="24"/>
        </w:rPr>
        <w:t>обратногопросмотра</w:t>
      </w:r>
      <w:r w:rsidRPr="00424566">
        <w:rPr>
          <w:rFonts w:ascii="Times New Roman" w:hAnsi="Times New Roman" w:cs="Times New Roman"/>
          <w:spacing w:val="-1"/>
          <w:sz w:val="24"/>
        </w:rPr>
        <w:t>,</w:t>
      </w:r>
      <w:r w:rsidRPr="00424566">
        <w:rPr>
          <w:rFonts w:ascii="Times New Roman" w:hAnsi="Times New Roman" w:cs="Times New Roman"/>
          <w:sz w:val="24"/>
        </w:rPr>
        <w:t>вкот</w:t>
      </w:r>
      <w:r w:rsidRPr="00424566">
        <w:rPr>
          <w:rFonts w:ascii="Times New Roman" w:hAnsi="Times New Roman" w:cs="Times New Roman"/>
          <w:spacing w:val="-1"/>
          <w:sz w:val="24"/>
        </w:rPr>
        <w:t>ором</w:t>
      </w:r>
      <w:r w:rsidRPr="00424566">
        <w:rPr>
          <w:rFonts w:ascii="Times New Roman" w:hAnsi="Times New Roman" w:cs="Times New Roman"/>
          <w:sz w:val="24"/>
        </w:rPr>
        <w:t>клиенты</w:t>
      </w:r>
      <w:r w:rsidRPr="00424566">
        <w:rPr>
          <w:rFonts w:ascii="Times New Roman" w:hAnsi="Times New Roman" w:cs="Times New Roman"/>
          <w:spacing w:val="-2"/>
          <w:sz w:val="24"/>
        </w:rPr>
        <w:t>используют</w:t>
      </w:r>
      <w:r w:rsidRPr="00424566">
        <w:rPr>
          <w:rFonts w:ascii="Times New Roman" w:hAnsi="Times New Roman" w:cs="Times New Roman"/>
          <w:spacing w:val="-1"/>
          <w:sz w:val="24"/>
        </w:rPr>
        <w:t>известный</w:t>
      </w:r>
      <w:r w:rsidRPr="00424566">
        <w:rPr>
          <w:rFonts w:ascii="Times New Roman" w:hAnsi="Times New Roman" w:cs="Times New Roman"/>
          <w:sz w:val="24"/>
        </w:rPr>
        <w:t>IP-адресдля</w:t>
      </w:r>
      <w:r w:rsidRPr="00424566">
        <w:rPr>
          <w:rFonts w:ascii="Times New Roman" w:hAnsi="Times New Roman" w:cs="Times New Roman"/>
          <w:spacing w:val="-1"/>
          <w:sz w:val="24"/>
        </w:rPr>
        <w:t>поискаименикомпьютера</w:t>
      </w:r>
      <w:r w:rsidRPr="00424566">
        <w:rPr>
          <w:rFonts w:ascii="Times New Roman" w:hAnsi="Times New Roman" w:cs="Times New Roman"/>
          <w:sz w:val="24"/>
        </w:rPr>
        <w:t>поэтому</w:t>
      </w:r>
      <w:r w:rsidRPr="00424566">
        <w:rPr>
          <w:rFonts w:ascii="Times New Roman" w:hAnsi="Times New Roman" w:cs="Times New Roman"/>
          <w:spacing w:val="-1"/>
          <w:sz w:val="24"/>
        </w:rPr>
        <w:t>адресу.</w:t>
      </w:r>
      <w:r w:rsidRPr="00424566">
        <w:rPr>
          <w:rFonts w:ascii="Times New Roman" w:hAnsi="Times New Roman" w:cs="Times New Roman"/>
          <w:sz w:val="24"/>
        </w:rPr>
        <w:t>Обратный</w:t>
      </w:r>
      <w:r w:rsidRPr="00424566">
        <w:rPr>
          <w:rFonts w:ascii="Times New Roman" w:hAnsi="Times New Roman" w:cs="Times New Roman"/>
          <w:spacing w:val="-1"/>
          <w:sz w:val="24"/>
        </w:rPr>
        <w:t>просмотрфактическиявляется</w:t>
      </w:r>
      <w:r w:rsidRPr="00424566">
        <w:rPr>
          <w:rFonts w:ascii="Times New Roman" w:hAnsi="Times New Roman" w:cs="Times New Roman"/>
          <w:sz w:val="24"/>
        </w:rPr>
        <w:t>формой</w:t>
      </w:r>
      <w:r w:rsidRPr="00424566">
        <w:rPr>
          <w:rFonts w:ascii="Times New Roman" w:hAnsi="Times New Roman" w:cs="Times New Roman"/>
          <w:spacing w:val="-1"/>
          <w:sz w:val="24"/>
        </w:rPr>
        <w:t>вопроса</w:t>
      </w:r>
      <w:r w:rsidRPr="00424566">
        <w:rPr>
          <w:rFonts w:ascii="Times New Roman" w:hAnsi="Times New Roman" w:cs="Times New Roman"/>
          <w:sz w:val="24"/>
        </w:rPr>
        <w:t>типа</w:t>
      </w:r>
      <w:r w:rsidRPr="00424566">
        <w:rPr>
          <w:rFonts w:ascii="Times New Roman" w:hAnsi="Times New Roman" w:cs="Times New Roman"/>
          <w:spacing w:val="-1"/>
          <w:sz w:val="24"/>
        </w:rPr>
        <w:t>«Можете</w:t>
      </w:r>
      <w:r w:rsidRPr="00424566">
        <w:rPr>
          <w:rFonts w:ascii="Times New Roman" w:hAnsi="Times New Roman" w:cs="Times New Roman"/>
          <w:sz w:val="24"/>
        </w:rPr>
        <w:t>ливы</w:t>
      </w:r>
      <w:r w:rsidRPr="00424566">
        <w:rPr>
          <w:rFonts w:ascii="Times New Roman" w:hAnsi="Times New Roman" w:cs="Times New Roman"/>
          <w:spacing w:val="-1"/>
          <w:sz w:val="24"/>
        </w:rPr>
        <w:t xml:space="preserve">сказатьмне имя </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компьютера,</w:t>
      </w:r>
      <w:r w:rsidRPr="00424566">
        <w:rPr>
          <w:rFonts w:ascii="Times New Roman" w:hAnsi="Times New Roman" w:cs="Times New Roman"/>
          <w:sz w:val="24"/>
        </w:rPr>
        <w:t xml:space="preserve"> который</w:t>
      </w:r>
      <w:r w:rsidRPr="00424566">
        <w:rPr>
          <w:rFonts w:ascii="Times New Roman" w:hAnsi="Times New Roman" w:cs="Times New Roman"/>
          <w:spacing w:val="-1"/>
          <w:sz w:val="24"/>
        </w:rPr>
        <w:t>используетIP-адрес 192.168.1.20?».</w:t>
      </w:r>
    </w:p>
    <w:p w:rsidR="00EE6459" w:rsidRPr="00424566" w:rsidRDefault="00EE6459" w:rsidP="00424566">
      <w:pPr>
        <w:pStyle w:val="af6"/>
        <w:kinsoku w:val="0"/>
        <w:overflowPunct w:val="0"/>
        <w:spacing w:after="0"/>
        <w:ind w:left="163" w:right="100" w:firstLine="710"/>
        <w:jc w:val="both"/>
        <w:rPr>
          <w:rFonts w:ascii="Times New Roman" w:hAnsi="Times New Roman" w:cs="Times New Roman"/>
          <w:spacing w:val="-1"/>
          <w:sz w:val="24"/>
        </w:rPr>
      </w:pPr>
      <w:r w:rsidRPr="00424566">
        <w:rPr>
          <w:rFonts w:ascii="Times New Roman" w:hAnsi="Times New Roman" w:cs="Times New Roman"/>
          <w:spacing w:val="-1"/>
          <w:sz w:val="24"/>
        </w:rPr>
        <w:t xml:space="preserve">Система </w:t>
      </w:r>
      <w:r w:rsidRPr="00424566">
        <w:rPr>
          <w:rFonts w:ascii="Times New Roman" w:hAnsi="Times New Roman" w:cs="Times New Roman"/>
          <w:b/>
          <w:bCs/>
          <w:i/>
          <w:iCs/>
          <w:spacing w:val="-1"/>
          <w:sz w:val="24"/>
        </w:rPr>
        <w:t>DNS</w:t>
      </w:r>
      <w:r w:rsidRPr="00424566">
        <w:rPr>
          <w:rFonts w:ascii="Times New Roman" w:hAnsi="Times New Roman" w:cs="Times New Roman"/>
          <w:sz w:val="24"/>
        </w:rPr>
        <w:t>не</w:t>
      </w:r>
      <w:r w:rsidRPr="00424566">
        <w:rPr>
          <w:rFonts w:ascii="Times New Roman" w:hAnsi="Times New Roman" w:cs="Times New Roman"/>
          <w:spacing w:val="-1"/>
          <w:sz w:val="24"/>
        </w:rPr>
        <w:t>разрабатываласьизначальнодляподдержкизапросов</w:t>
      </w:r>
      <w:r w:rsidRPr="00424566">
        <w:rPr>
          <w:rFonts w:ascii="Times New Roman" w:hAnsi="Times New Roman" w:cs="Times New Roman"/>
          <w:sz w:val="24"/>
        </w:rPr>
        <w:t>этого</w:t>
      </w:r>
      <w:r w:rsidRPr="00424566">
        <w:rPr>
          <w:rFonts w:ascii="Times New Roman" w:hAnsi="Times New Roman" w:cs="Times New Roman"/>
          <w:spacing w:val="-1"/>
          <w:sz w:val="24"/>
        </w:rPr>
        <w:t>типа.</w:t>
      </w:r>
      <w:r w:rsidRPr="00424566">
        <w:rPr>
          <w:rFonts w:ascii="Times New Roman" w:hAnsi="Times New Roman" w:cs="Times New Roman"/>
          <w:sz w:val="24"/>
        </w:rPr>
        <w:t>Одной</w:t>
      </w:r>
      <w:r w:rsidRPr="00424566">
        <w:rPr>
          <w:rFonts w:ascii="Times New Roman" w:hAnsi="Times New Roman" w:cs="Times New Roman"/>
          <w:spacing w:val="-1"/>
          <w:sz w:val="24"/>
        </w:rPr>
        <w:t>из</w:t>
      </w:r>
      <w:r w:rsidRPr="00424566">
        <w:rPr>
          <w:rFonts w:ascii="Times New Roman" w:hAnsi="Times New Roman" w:cs="Times New Roman"/>
          <w:sz w:val="24"/>
        </w:rPr>
        <w:t>проблемпри</w:t>
      </w:r>
      <w:r w:rsidRPr="00424566">
        <w:rPr>
          <w:rFonts w:ascii="Times New Roman" w:hAnsi="Times New Roman" w:cs="Times New Roman"/>
          <w:spacing w:val="-1"/>
          <w:sz w:val="24"/>
        </w:rPr>
        <w:t>поддержкезапросов</w:t>
      </w:r>
      <w:r w:rsidRPr="00424566">
        <w:rPr>
          <w:rFonts w:ascii="Times New Roman" w:hAnsi="Times New Roman" w:cs="Times New Roman"/>
          <w:sz w:val="24"/>
        </w:rPr>
        <w:t>обратного</w:t>
      </w:r>
      <w:r w:rsidRPr="00424566">
        <w:rPr>
          <w:rFonts w:ascii="Times New Roman" w:hAnsi="Times New Roman" w:cs="Times New Roman"/>
          <w:spacing w:val="-1"/>
          <w:sz w:val="24"/>
        </w:rPr>
        <w:t>просмотраявляетсяразличие</w:t>
      </w:r>
      <w:r w:rsidRPr="00424566">
        <w:rPr>
          <w:rFonts w:ascii="Times New Roman" w:hAnsi="Times New Roman" w:cs="Times New Roman"/>
          <w:sz w:val="24"/>
        </w:rPr>
        <w:t>в</w:t>
      </w:r>
      <w:r w:rsidRPr="00424566">
        <w:rPr>
          <w:rFonts w:ascii="Times New Roman" w:hAnsi="Times New Roman" w:cs="Times New Roman"/>
          <w:spacing w:val="-1"/>
          <w:sz w:val="24"/>
        </w:rPr>
        <w:t>способахорганизации</w:t>
      </w:r>
      <w:r w:rsidRPr="00424566">
        <w:rPr>
          <w:rFonts w:ascii="Times New Roman" w:hAnsi="Times New Roman" w:cs="Times New Roman"/>
          <w:sz w:val="24"/>
        </w:rPr>
        <w:t>и</w:t>
      </w:r>
      <w:r w:rsidRPr="00424566">
        <w:rPr>
          <w:rFonts w:ascii="Times New Roman" w:hAnsi="Times New Roman" w:cs="Times New Roman"/>
          <w:spacing w:val="-1"/>
          <w:sz w:val="24"/>
        </w:rPr>
        <w:t>индексациипространстваимен</w:t>
      </w:r>
      <w:r w:rsidRPr="00424566">
        <w:rPr>
          <w:rFonts w:ascii="Times New Roman" w:hAnsi="Times New Roman" w:cs="Times New Roman"/>
          <w:b/>
          <w:bCs/>
          <w:i/>
          <w:iCs/>
          <w:spacing w:val="-1"/>
          <w:sz w:val="24"/>
        </w:rPr>
        <w:t>DNS</w:t>
      </w:r>
      <w:r w:rsidRPr="00424566">
        <w:rPr>
          <w:rFonts w:ascii="Times New Roman" w:hAnsi="Times New Roman" w:cs="Times New Roman"/>
          <w:sz w:val="24"/>
        </w:rPr>
        <w:t>и</w:t>
      </w:r>
      <w:r w:rsidRPr="00424566">
        <w:rPr>
          <w:rFonts w:ascii="Times New Roman" w:hAnsi="Times New Roman" w:cs="Times New Roman"/>
          <w:spacing w:val="-1"/>
          <w:sz w:val="24"/>
        </w:rPr>
        <w:t>способовназначенияIP-адресов.</w:t>
      </w:r>
      <w:r w:rsidRPr="00424566">
        <w:rPr>
          <w:rFonts w:ascii="Times New Roman" w:hAnsi="Times New Roman" w:cs="Times New Roman"/>
          <w:sz w:val="24"/>
        </w:rPr>
        <w:t>Еслибы</w:t>
      </w:r>
      <w:r w:rsidRPr="00424566">
        <w:rPr>
          <w:rFonts w:ascii="Times New Roman" w:hAnsi="Times New Roman" w:cs="Times New Roman"/>
          <w:spacing w:val="-1"/>
          <w:sz w:val="24"/>
        </w:rPr>
        <w:t>единственным</w:t>
      </w:r>
      <w:r w:rsidRPr="00424566">
        <w:rPr>
          <w:rFonts w:ascii="Times New Roman" w:hAnsi="Times New Roman" w:cs="Times New Roman"/>
          <w:sz w:val="24"/>
        </w:rPr>
        <w:t>таким</w:t>
      </w:r>
      <w:r w:rsidRPr="00424566">
        <w:rPr>
          <w:rFonts w:ascii="Times New Roman" w:hAnsi="Times New Roman" w:cs="Times New Roman"/>
          <w:spacing w:val="-1"/>
          <w:sz w:val="24"/>
        </w:rPr>
        <w:t>способом</w:t>
      </w:r>
      <w:r w:rsidRPr="00424566">
        <w:rPr>
          <w:rFonts w:ascii="Times New Roman" w:hAnsi="Times New Roman" w:cs="Times New Roman"/>
          <w:sz w:val="24"/>
        </w:rPr>
        <w:t>былбы</w:t>
      </w:r>
      <w:r w:rsidRPr="00424566">
        <w:rPr>
          <w:rFonts w:ascii="Times New Roman" w:hAnsi="Times New Roman" w:cs="Times New Roman"/>
          <w:spacing w:val="-1"/>
          <w:sz w:val="24"/>
        </w:rPr>
        <w:t>поиск</w:t>
      </w:r>
      <w:r w:rsidRPr="00424566">
        <w:rPr>
          <w:rFonts w:ascii="Times New Roman" w:hAnsi="Times New Roman" w:cs="Times New Roman"/>
          <w:sz w:val="24"/>
        </w:rPr>
        <w:t>во</w:t>
      </w:r>
      <w:r w:rsidRPr="00424566">
        <w:rPr>
          <w:rFonts w:ascii="Times New Roman" w:hAnsi="Times New Roman" w:cs="Times New Roman"/>
          <w:spacing w:val="-1"/>
          <w:sz w:val="24"/>
        </w:rPr>
        <w:t>всехдоменах</w:t>
      </w:r>
      <w:r w:rsidR="00424566" w:rsidRPr="00424566">
        <w:rPr>
          <w:rFonts w:ascii="Times New Roman" w:hAnsi="Times New Roman" w:cs="Times New Roman"/>
          <w:spacing w:val="1"/>
          <w:sz w:val="24"/>
        </w:rPr>
        <w:t>пространства</w:t>
      </w:r>
      <w:r w:rsidRPr="00424566">
        <w:rPr>
          <w:rFonts w:ascii="Times New Roman" w:hAnsi="Times New Roman" w:cs="Times New Roman"/>
          <w:spacing w:val="-1"/>
          <w:sz w:val="24"/>
        </w:rPr>
        <w:t>имен</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r w:rsidRPr="00424566">
        <w:rPr>
          <w:rFonts w:ascii="Times New Roman" w:hAnsi="Times New Roman" w:cs="Times New Roman"/>
          <w:sz w:val="24"/>
        </w:rPr>
        <w:t>тодля</w:t>
      </w:r>
      <w:r w:rsidRPr="00424566">
        <w:rPr>
          <w:rFonts w:ascii="Times New Roman" w:hAnsi="Times New Roman" w:cs="Times New Roman"/>
          <w:spacing w:val="-1"/>
          <w:sz w:val="24"/>
        </w:rPr>
        <w:t>обработкиобратногозапросапотребовалось</w:t>
      </w:r>
      <w:r w:rsidRPr="00424566">
        <w:rPr>
          <w:rFonts w:ascii="Times New Roman" w:hAnsi="Times New Roman" w:cs="Times New Roman"/>
          <w:sz w:val="24"/>
        </w:rPr>
        <w:t>быслишком</w:t>
      </w:r>
      <w:r w:rsidRPr="00424566">
        <w:rPr>
          <w:rFonts w:ascii="Times New Roman" w:hAnsi="Times New Roman" w:cs="Times New Roman"/>
          <w:spacing w:val="-1"/>
          <w:sz w:val="24"/>
        </w:rPr>
        <w:t>многовремени</w:t>
      </w:r>
      <w:r w:rsidRPr="00424566">
        <w:rPr>
          <w:rFonts w:ascii="Times New Roman" w:hAnsi="Times New Roman" w:cs="Times New Roman"/>
          <w:sz w:val="24"/>
        </w:rPr>
        <w:t xml:space="preserve"> и такой</w:t>
      </w:r>
      <w:r w:rsidRPr="00424566">
        <w:rPr>
          <w:rFonts w:ascii="Times New Roman" w:hAnsi="Times New Roman" w:cs="Times New Roman"/>
          <w:spacing w:val="-1"/>
          <w:sz w:val="24"/>
        </w:rPr>
        <w:t xml:space="preserve"> запрос оказался</w:t>
      </w:r>
      <w:r w:rsidRPr="00424566">
        <w:rPr>
          <w:rFonts w:ascii="Times New Roman" w:hAnsi="Times New Roman" w:cs="Times New Roman"/>
          <w:sz w:val="24"/>
        </w:rPr>
        <w:t xml:space="preserve"> бы </w:t>
      </w:r>
      <w:r w:rsidRPr="00424566">
        <w:rPr>
          <w:rFonts w:ascii="Times New Roman" w:hAnsi="Times New Roman" w:cs="Times New Roman"/>
          <w:spacing w:val="-1"/>
          <w:sz w:val="24"/>
        </w:rPr>
        <w:t>бесполезным.</w:t>
      </w:r>
    </w:p>
    <w:p w:rsidR="00EE6459" w:rsidRPr="00424566" w:rsidRDefault="00EE6459" w:rsidP="00424566">
      <w:pPr>
        <w:pStyle w:val="af6"/>
        <w:kinsoku w:val="0"/>
        <w:overflowPunct w:val="0"/>
        <w:spacing w:after="0"/>
        <w:ind w:left="163" w:right="101" w:firstLine="710"/>
        <w:jc w:val="both"/>
        <w:rPr>
          <w:rFonts w:ascii="Times New Roman" w:hAnsi="Times New Roman" w:cs="Times New Roman"/>
          <w:spacing w:val="-1"/>
          <w:sz w:val="24"/>
        </w:rPr>
      </w:pPr>
      <w:r w:rsidRPr="00424566">
        <w:rPr>
          <w:rFonts w:ascii="Times New Roman" w:hAnsi="Times New Roman" w:cs="Times New Roman"/>
          <w:sz w:val="24"/>
        </w:rPr>
        <w:t>Чтобы</w:t>
      </w:r>
      <w:r w:rsidRPr="00424566">
        <w:rPr>
          <w:rFonts w:ascii="Times New Roman" w:hAnsi="Times New Roman" w:cs="Times New Roman"/>
          <w:spacing w:val="-1"/>
          <w:sz w:val="24"/>
        </w:rPr>
        <w:t>разрешить</w:t>
      </w:r>
      <w:r w:rsidRPr="00424566">
        <w:rPr>
          <w:rFonts w:ascii="Times New Roman" w:hAnsi="Times New Roman" w:cs="Times New Roman"/>
          <w:spacing w:val="1"/>
          <w:sz w:val="24"/>
        </w:rPr>
        <w:t>эту</w:t>
      </w:r>
      <w:r w:rsidRPr="00424566">
        <w:rPr>
          <w:rFonts w:ascii="Times New Roman" w:hAnsi="Times New Roman" w:cs="Times New Roman"/>
          <w:spacing w:val="-1"/>
          <w:sz w:val="24"/>
        </w:rPr>
        <w:t>проблему,</w:t>
      </w:r>
      <w:r w:rsidRPr="00424566">
        <w:rPr>
          <w:rFonts w:ascii="Times New Roman" w:hAnsi="Times New Roman" w:cs="Times New Roman"/>
          <w:sz w:val="24"/>
        </w:rPr>
        <w:t>в</w:t>
      </w:r>
      <w:r w:rsidRPr="00424566">
        <w:rPr>
          <w:rFonts w:ascii="Times New Roman" w:hAnsi="Times New Roman" w:cs="Times New Roman"/>
          <w:spacing w:val="-1"/>
          <w:sz w:val="24"/>
        </w:rPr>
        <w:t>стандартах</w:t>
      </w:r>
      <w:r w:rsidRPr="00424566">
        <w:rPr>
          <w:rFonts w:ascii="Times New Roman" w:hAnsi="Times New Roman" w:cs="Times New Roman"/>
          <w:b/>
          <w:bCs/>
          <w:i/>
          <w:iCs/>
          <w:spacing w:val="-1"/>
          <w:sz w:val="24"/>
        </w:rPr>
        <w:t>DNS</w:t>
      </w:r>
      <w:r w:rsidRPr="00424566">
        <w:rPr>
          <w:rFonts w:ascii="Times New Roman" w:hAnsi="Times New Roman" w:cs="Times New Roman"/>
          <w:sz w:val="24"/>
        </w:rPr>
        <w:t>был</w:t>
      </w:r>
      <w:r w:rsidRPr="00424566">
        <w:rPr>
          <w:rFonts w:ascii="Times New Roman" w:hAnsi="Times New Roman" w:cs="Times New Roman"/>
          <w:spacing w:val="-1"/>
          <w:sz w:val="24"/>
        </w:rPr>
        <w:t>определен</w:t>
      </w:r>
      <w:r w:rsidRPr="00424566">
        <w:rPr>
          <w:rFonts w:ascii="Times New Roman" w:hAnsi="Times New Roman" w:cs="Times New Roman"/>
          <w:sz w:val="24"/>
        </w:rPr>
        <w:t>и</w:t>
      </w:r>
      <w:r w:rsidRPr="00424566">
        <w:rPr>
          <w:rFonts w:ascii="Times New Roman" w:hAnsi="Times New Roman" w:cs="Times New Roman"/>
          <w:spacing w:val="-1"/>
          <w:sz w:val="24"/>
        </w:rPr>
        <w:t>зарезервированспециальныйдомен</w:t>
      </w:r>
      <w:r w:rsidRPr="00424566">
        <w:rPr>
          <w:rFonts w:ascii="Times New Roman" w:hAnsi="Times New Roman" w:cs="Times New Roman"/>
          <w:sz w:val="24"/>
        </w:rPr>
        <w:t>в</w:t>
      </w:r>
      <w:r w:rsidRPr="00424566">
        <w:rPr>
          <w:rFonts w:ascii="Times New Roman" w:hAnsi="Times New Roman" w:cs="Times New Roman"/>
          <w:spacing w:val="-1"/>
          <w:sz w:val="24"/>
        </w:rPr>
        <w:t>пространстве</w:t>
      </w:r>
      <w:r w:rsidRPr="00424566">
        <w:rPr>
          <w:rFonts w:ascii="Times New Roman" w:hAnsi="Times New Roman" w:cs="Times New Roman"/>
          <w:sz w:val="24"/>
        </w:rPr>
        <w:t>имен</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Интернета,</w:t>
      </w:r>
      <w:r w:rsidRPr="00424566">
        <w:rPr>
          <w:rFonts w:ascii="Times New Roman" w:hAnsi="Times New Roman" w:cs="Times New Roman"/>
          <w:b/>
          <w:bCs/>
          <w:spacing w:val="-1"/>
          <w:sz w:val="24"/>
        </w:rPr>
        <w:t>in-addr.arpa</w:t>
      </w:r>
      <w:r w:rsidRPr="00424566">
        <w:rPr>
          <w:rFonts w:ascii="Times New Roman" w:hAnsi="Times New Roman" w:cs="Times New Roman"/>
          <w:spacing w:val="-1"/>
          <w:sz w:val="24"/>
        </w:rPr>
        <w:t>,обеспечивающийпрактичный</w:t>
      </w:r>
      <w:r w:rsidRPr="00424566">
        <w:rPr>
          <w:rFonts w:ascii="Times New Roman" w:hAnsi="Times New Roman" w:cs="Times New Roman"/>
          <w:sz w:val="24"/>
        </w:rPr>
        <w:t>и</w:t>
      </w:r>
      <w:r w:rsidRPr="00424566">
        <w:rPr>
          <w:rFonts w:ascii="Times New Roman" w:hAnsi="Times New Roman" w:cs="Times New Roman"/>
          <w:spacing w:val="-1"/>
          <w:sz w:val="24"/>
        </w:rPr>
        <w:t>надежныйспособвыполненияобратныхзапросов.</w:t>
      </w:r>
      <w:r w:rsidRPr="00424566">
        <w:rPr>
          <w:rFonts w:ascii="Times New Roman" w:hAnsi="Times New Roman" w:cs="Times New Roman"/>
          <w:sz w:val="24"/>
        </w:rPr>
        <w:t>Чтобы</w:t>
      </w:r>
      <w:r w:rsidRPr="00424566">
        <w:rPr>
          <w:rFonts w:ascii="Times New Roman" w:hAnsi="Times New Roman" w:cs="Times New Roman"/>
          <w:spacing w:val="-1"/>
          <w:sz w:val="24"/>
        </w:rPr>
        <w:t>создатьобратноепространствоимен,поддомены</w:t>
      </w:r>
      <w:r w:rsidRPr="00424566">
        <w:rPr>
          <w:rFonts w:ascii="Times New Roman" w:hAnsi="Times New Roman" w:cs="Times New Roman"/>
          <w:sz w:val="24"/>
        </w:rPr>
        <w:t>в</w:t>
      </w:r>
      <w:r w:rsidRPr="00424566">
        <w:rPr>
          <w:rFonts w:ascii="Times New Roman" w:hAnsi="Times New Roman" w:cs="Times New Roman"/>
          <w:spacing w:val="-1"/>
          <w:sz w:val="24"/>
        </w:rPr>
        <w:t xml:space="preserve"> домене</w:t>
      </w:r>
      <w:r w:rsidRPr="00424566">
        <w:rPr>
          <w:rFonts w:ascii="Times New Roman" w:hAnsi="Times New Roman" w:cs="Times New Roman"/>
          <w:b/>
          <w:bCs/>
          <w:spacing w:val="-1"/>
          <w:sz w:val="24"/>
        </w:rPr>
        <w:t xml:space="preserve">in-addr.arpa </w:t>
      </w:r>
      <w:r w:rsidRPr="00424566">
        <w:rPr>
          <w:rFonts w:ascii="Times New Roman" w:hAnsi="Times New Roman" w:cs="Times New Roman"/>
          <w:spacing w:val="-1"/>
          <w:sz w:val="24"/>
        </w:rPr>
        <w:t>формируются</w:t>
      </w:r>
      <w:r w:rsidRPr="00424566">
        <w:rPr>
          <w:rFonts w:ascii="Times New Roman" w:hAnsi="Times New Roman" w:cs="Times New Roman"/>
          <w:sz w:val="24"/>
        </w:rPr>
        <w:t>с</w:t>
      </w:r>
      <w:r w:rsidRPr="00424566">
        <w:rPr>
          <w:rFonts w:ascii="Times New Roman" w:hAnsi="Times New Roman" w:cs="Times New Roman"/>
          <w:spacing w:val="-1"/>
          <w:sz w:val="24"/>
        </w:rPr>
        <w:t>помощьюобратногоупорядочениячисел</w:t>
      </w:r>
      <w:r w:rsidRPr="00424566">
        <w:rPr>
          <w:rFonts w:ascii="Times New Roman" w:hAnsi="Times New Roman" w:cs="Times New Roman"/>
          <w:sz w:val="24"/>
        </w:rPr>
        <w:t>в</w:t>
      </w:r>
      <w:r w:rsidRPr="00424566">
        <w:rPr>
          <w:rFonts w:ascii="Times New Roman" w:hAnsi="Times New Roman" w:cs="Times New Roman"/>
          <w:spacing w:val="-1"/>
          <w:sz w:val="24"/>
        </w:rPr>
        <w:t>точечно-десятичнойнотацииIP-адресов.Такое</w:t>
      </w:r>
      <w:r w:rsidRPr="00424566">
        <w:rPr>
          <w:rFonts w:ascii="Times New Roman" w:hAnsi="Times New Roman" w:cs="Times New Roman"/>
          <w:sz w:val="24"/>
        </w:rPr>
        <w:t>обратное</w:t>
      </w:r>
      <w:r w:rsidRPr="00424566">
        <w:rPr>
          <w:rFonts w:ascii="Times New Roman" w:hAnsi="Times New Roman" w:cs="Times New Roman"/>
          <w:spacing w:val="-1"/>
          <w:sz w:val="24"/>
        </w:rPr>
        <w:t>упорядочение</w:t>
      </w:r>
      <w:r w:rsidRPr="00424566">
        <w:rPr>
          <w:rFonts w:ascii="Times New Roman" w:hAnsi="Times New Roman" w:cs="Times New Roman"/>
          <w:sz w:val="24"/>
        </w:rPr>
        <w:t>доменовдля</w:t>
      </w:r>
      <w:r w:rsidRPr="00424566">
        <w:rPr>
          <w:rFonts w:ascii="Times New Roman" w:hAnsi="Times New Roman" w:cs="Times New Roman"/>
          <w:spacing w:val="-1"/>
          <w:sz w:val="24"/>
        </w:rPr>
        <w:t>каждогооктета</w:t>
      </w:r>
      <w:r w:rsidRPr="00424566">
        <w:rPr>
          <w:rFonts w:ascii="Times New Roman" w:hAnsi="Times New Roman" w:cs="Times New Roman"/>
          <w:sz w:val="24"/>
        </w:rPr>
        <w:t>необходимо,</w:t>
      </w:r>
      <w:r w:rsidRPr="00424566">
        <w:rPr>
          <w:rFonts w:ascii="Times New Roman" w:hAnsi="Times New Roman" w:cs="Times New Roman"/>
          <w:spacing w:val="-1"/>
          <w:sz w:val="24"/>
        </w:rPr>
        <w:t>поскольку</w:t>
      </w:r>
      <w:r w:rsidRPr="00424566">
        <w:rPr>
          <w:rFonts w:ascii="Times New Roman" w:hAnsi="Times New Roman" w:cs="Times New Roman"/>
          <w:sz w:val="24"/>
        </w:rPr>
        <w:t>в</w:t>
      </w:r>
      <w:r w:rsidRPr="00424566">
        <w:rPr>
          <w:rFonts w:ascii="Times New Roman" w:hAnsi="Times New Roman" w:cs="Times New Roman"/>
          <w:spacing w:val="-1"/>
          <w:sz w:val="24"/>
        </w:rPr>
        <w:t>отличие</w:t>
      </w:r>
      <w:r w:rsidRPr="00424566">
        <w:rPr>
          <w:rFonts w:ascii="Times New Roman" w:hAnsi="Times New Roman" w:cs="Times New Roman"/>
          <w:sz w:val="24"/>
        </w:rPr>
        <w:t>от</w:t>
      </w:r>
      <w:r w:rsidRPr="00424566">
        <w:rPr>
          <w:rFonts w:ascii="Times New Roman" w:hAnsi="Times New Roman" w:cs="Times New Roman"/>
          <w:spacing w:val="-1"/>
          <w:sz w:val="24"/>
        </w:rPr>
        <w:t>имен</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r w:rsidRPr="00424566">
        <w:rPr>
          <w:rFonts w:ascii="Times New Roman" w:hAnsi="Times New Roman" w:cs="Times New Roman"/>
          <w:sz w:val="24"/>
        </w:rPr>
        <w:t>длякоторых</w:t>
      </w:r>
      <w:r w:rsidRPr="00424566">
        <w:rPr>
          <w:rFonts w:ascii="Times New Roman" w:hAnsi="Times New Roman" w:cs="Times New Roman"/>
          <w:spacing w:val="-1"/>
          <w:sz w:val="24"/>
        </w:rPr>
        <w:t>IP-адресачитаются</w:t>
      </w:r>
      <w:r w:rsidRPr="00424566">
        <w:rPr>
          <w:rFonts w:ascii="Times New Roman" w:hAnsi="Times New Roman" w:cs="Times New Roman"/>
          <w:sz w:val="24"/>
        </w:rPr>
        <w:t>слева</w:t>
      </w:r>
      <w:r w:rsidRPr="00424566">
        <w:rPr>
          <w:rFonts w:ascii="Times New Roman" w:hAnsi="Times New Roman" w:cs="Times New Roman"/>
          <w:spacing w:val="-1"/>
          <w:sz w:val="24"/>
        </w:rPr>
        <w:t>направо,</w:t>
      </w:r>
      <w:r w:rsidRPr="00424566">
        <w:rPr>
          <w:rFonts w:ascii="Times New Roman" w:hAnsi="Times New Roman" w:cs="Times New Roman"/>
          <w:sz w:val="24"/>
        </w:rPr>
        <w:t>здесь</w:t>
      </w:r>
      <w:r w:rsidRPr="00424566">
        <w:rPr>
          <w:rFonts w:ascii="Times New Roman" w:hAnsi="Times New Roman" w:cs="Times New Roman"/>
          <w:spacing w:val="-1"/>
          <w:sz w:val="24"/>
        </w:rPr>
        <w:t>интерпретация</w:t>
      </w:r>
      <w:r w:rsidRPr="00424566">
        <w:rPr>
          <w:rFonts w:ascii="Times New Roman" w:hAnsi="Times New Roman" w:cs="Times New Roman"/>
          <w:sz w:val="24"/>
        </w:rPr>
        <w:t>выпол</w:t>
      </w:r>
      <w:r w:rsidRPr="00424566">
        <w:rPr>
          <w:rFonts w:ascii="Times New Roman" w:hAnsi="Times New Roman" w:cs="Times New Roman"/>
          <w:spacing w:val="-1"/>
          <w:sz w:val="24"/>
        </w:rPr>
        <w:t>няется</w:t>
      </w:r>
      <w:r w:rsidRPr="00424566">
        <w:rPr>
          <w:rFonts w:ascii="Times New Roman" w:hAnsi="Times New Roman" w:cs="Times New Roman"/>
          <w:sz w:val="24"/>
        </w:rPr>
        <w:t>в</w:t>
      </w:r>
      <w:r w:rsidRPr="00424566">
        <w:rPr>
          <w:rFonts w:ascii="Times New Roman" w:hAnsi="Times New Roman" w:cs="Times New Roman"/>
          <w:spacing w:val="-1"/>
          <w:sz w:val="24"/>
        </w:rPr>
        <w:t>обратномпорядке.</w:t>
      </w:r>
      <w:r w:rsidRPr="00424566">
        <w:rPr>
          <w:rFonts w:ascii="Times New Roman" w:hAnsi="Times New Roman" w:cs="Times New Roman"/>
          <w:sz w:val="24"/>
        </w:rPr>
        <w:t>Когда</w:t>
      </w:r>
      <w:r w:rsidRPr="00424566">
        <w:rPr>
          <w:rFonts w:ascii="Times New Roman" w:hAnsi="Times New Roman" w:cs="Times New Roman"/>
          <w:spacing w:val="-1"/>
          <w:sz w:val="24"/>
        </w:rPr>
        <w:t>IP-адресчитаетсяслеванаправо,информация</w:t>
      </w:r>
      <w:r w:rsidRPr="00424566">
        <w:rPr>
          <w:rFonts w:ascii="Times New Roman" w:hAnsi="Times New Roman" w:cs="Times New Roman"/>
          <w:sz w:val="24"/>
        </w:rPr>
        <w:t>анали</w:t>
      </w:r>
      <w:r w:rsidRPr="00424566">
        <w:rPr>
          <w:rFonts w:ascii="Times New Roman" w:hAnsi="Times New Roman" w:cs="Times New Roman"/>
          <w:spacing w:val="-1"/>
          <w:sz w:val="24"/>
        </w:rPr>
        <w:t>зируется</w:t>
      </w:r>
      <w:r w:rsidRPr="00424566">
        <w:rPr>
          <w:rFonts w:ascii="Times New Roman" w:hAnsi="Times New Roman" w:cs="Times New Roman"/>
          <w:sz w:val="24"/>
        </w:rPr>
        <w:t xml:space="preserve"> от </w:t>
      </w:r>
      <w:r w:rsidRPr="00424566">
        <w:rPr>
          <w:rFonts w:ascii="Times New Roman" w:hAnsi="Times New Roman" w:cs="Times New Roman"/>
          <w:spacing w:val="-1"/>
          <w:sz w:val="24"/>
        </w:rPr>
        <w:t>наиболее</w:t>
      </w:r>
      <w:r w:rsidRPr="00424566">
        <w:rPr>
          <w:rFonts w:ascii="Times New Roman" w:hAnsi="Times New Roman" w:cs="Times New Roman"/>
          <w:sz w:val="24"/>
        </w:rPr>
        <w:t xml:space="preserve">общей (IP-адрессети в левой </w:t>
      </w:r>
      <w:r w:rsidRPr="00424566">
        <w:rPr>
          <w:rFonts w:ascii="Times New Roman" w:hAnsi="Times New Roman" w:cs="Times New Roman"/>
          <w:spacing w:val="-1"/>
          <w:sz w:val="24"/>
        </w:rPr>
        <w:t>части</w:t>
      </w:r>
      <w:r w:rsidRPr="00424566">
        <w:rPr>
          <w:rFonts w:ascii="Times New Roman" w:hAnsi="Times New Roman" w:cs="Times New Roman"/>
          <w:sz w:val="24"/>
        </w:rPr>
        <w:t xml:space="preserve"> адреса) до наиболее</w:t>
      </w:r>
      <w:r w:rsidRPr="00424566">
        <w:rPr>
          <w:rFonts w:ascii="Times New Roman" w:hAnsi="Times New Roman" w:cs="Times New Roman"/>
          <w:spacing w:val="-1"/>
          <w:sz w:val="24"/>
        </w:rPr>
        <w:t>конкретной(IP-адрес</w:t>
      </w:r>
      <w:r w:rsidRPr="00424566">
        <w:rPr>
          <w:rFonts w:ascii="Times New Roman" w:hAnsi="Times New Roman" w:cs="Times New Roman"/>
          <w:spacing w:val="-2"/>
          <w:sz w:val="24"/>
        </w:rPr>
        <w:t>узла</w:t>
      </w:r>
      <w:r w:rsidRPr="00424566">
        <w:rPr>
          <w:rFonts w:ascii="Times New Roman" w:hAnsi="Times New Roman" w:cs="Times New Roman"/>
          <w:sz w:val="24"/>
        </w:rPr>
        <w:t>в</w:t>
      </w:r>
      <w:r w:rsidRPr="00424566">
        <w:rPr>
          <w:rFonts w:ascii="Times New Roman" w:hAnsi="Times New Roman" w:cs="Times New Roman"/>
          <w:spacing w:val="-1"/>
          <w:sz w:val="24"/>
        </w:rPr>
        <w:t>последнемоктете).</w:t>
      </w:r>
      <w:r w:rsidRPr="00424566">
        <w:rPr>
          <w:rFonts w:ascii="Times New Roman" w:hAnsi="Times New Roman" w:cs="Times New Roman"/>
          <w:sz w:val="24"/>
        </w:rPr>
        <w:t>Поэтой</w:t>
      </w:r>
      <w:r w:rsidRPr="00424566">
        <w:rPr>
          <w:rFonts w:ascii="Times New Roman" w:hAnsi="Times New Roman" w:cs="Times New Roman"/>
          <w:spacing w:val="-1"/>
          <w:sz w:val="24"/>
        </w:rPr>
        <w:t>причинепорядококтетов</w:t>
      </w:r>
      <w:r w:rsidRPr="00424566">
        <w:rPr>
          <w:rFonts w:ascii="Times New Roman" w:hAnsi="Times New Roman" w:cs="Times New Roman"/>
          <w:sz w:val="24"/>
        </w:rPr>
        <w:t>IP-адреса</w:t>
      </w:r>
      <w:r w:rsidRPr="00424566">
        <w:rPr>
          <w:rFonts w:ascii="Times New Roman" w:hAnsi="Times New Roman" w:cs="Times New Roman"/>
          <w:spacing w:val="-1"/>
          <w:sz w:val="24"/>
        </w:rPr>
        <w:t>должен</w:t>
      </w:r>
      <w:r w:rsidRPr="00424566">
        <w:rPr>
          <w:rFonts w:ascii="Times New Roman" w:hAnsi="Times New Roman" w:cs="Times New Roman"/>
          <w:sz w:val="24"/>
        </w:rPr>
        <w:t>быть</w:t>
      </w:r>
      <w:r w:rsidRPr="00424566">
        <w:rPr>
          <w:rFonts w:ascii="Times New Roman" w:hAnsi="Times New Roman" w:cs="Times New Roman"/>
          <w:spacing w:val="-1"/>
          <w:sz w:val="24"/>
        </w:rPr>
        <w:t>обращен</w:t>
      </w:r>
      <w:r w:rsidRPr="00424566">
        <w:rPr>
          <w:rFonts w:ascii="Times New Roman" w:hAnsi="Times New Roman" w:cs="Times New Roman"/>
          <w:sz w:val="24"/>
        </w:rPr>
        <w:t>при</w:t>
      </w:r>
      <w:r w:rsidRPr="00424566">
        <w:rPr>
          <w:rFonts w:ascii="Times New Roman" w:hAnsi="Times New Roman" w:cs="Times New Roman"/>
          <w:spacing w:val="-1"/>
          <w:sz w:val="24"/>
        </w:rPr>
        <w:t>построениидерева</w:t>
      </w:r>
      <w:r w:rsidRPr="00424566">
        <w:rPr>
          <w:rFonts w:ascii="Times New Roman" w:hAnsi="Times New Roman" w:cs="Times New Roman"/>
          <w:spacing w:val="1"/>
          <w:sz w:val="24"/>
        </w:rPr>
        <w:t>домена</w:t>
      </w:r>
      <w:r w:rsidRPr="00424566">
        <w:rPr>
          <w:rFonts w:ascii="Times New Roman" w:hAnsi="Times New Roman" w:cs="Times New Roman"/>
          <w:b/>
          <w:bCs/>
          <w:spacing w:val="-1"/>
          <w:sz w:val="24"/>
        </w:rPr>
        <w:t>in-addr.arpa</w:t>
      </w:r>
      <w:r w:rsidRPr="00424566">
        <w:rPr>
          <w:rFonts w:ascii="Times New Roman" w:hAnsi="Times New Roman" w:cs="Times New Roman"/>
          <w:spacing w:val="-1"/>
          <w:sz w:val="24"/>
        </w:rPr>
        <w:t>.IP-адресадерева</w:t>
      </w:r>
      <w:r w:rsidRPr="00424566">
        <w:rPr>
          <w:rFonts w:ascii="Times New Roman" w:hAnsi="Times New Roman" w:cs="Times New Roman"/>
          <w:b/>
          <w:bCs/>
          <w:i/>
          <w:iCs/>
          <w:spacing w:val="-1"/>
          <w:sz w:val="24"/>
        </w:rPr>
        <w:t>DNS</w:t>
      </w:r>
      <w:r w:rsidRPr="00424566">
        <w:rPr>
          <w:rFonts w:ascii="Times New Roman" w:hAnsi="Times New Roman" w:cs="Times New Roman"/>
          <w:b/>
          <w:bCs/>
          <w:sz w:val="24"/>
        </w:rPr>
        <w:t>in-</w:t>
      </w:r>
      <w:r w:rsidRPr="00424566">
        <w:rPr>
          <w:rFonts w:ascii="Times New Roman" w:hAnsi="Times New Roman" w:cs="Times New Roman"/>
          <w:b/>
          <w:bCs/>
          <w:spacing w:val="-1"/>
          <w:sz w:val="24"/>
        </w:rPr>
        <w:t xml:space="preserve">addr.arpa </w:t>
      </w:r>
      <w:r w:rsidRPr="00424566">
        <w:rPr>
          <w:rFonts w:ascii="Times New Roman" w:hAnsi="Times New Roman" w:cs="Times New Roman"/>
          <w:spacing w:val="-1"/>
          <w:sz w:val="24"/>
        </w:rPr>
        <w:t>могутделегироватьсяорганизациям,</w:t>
      </w:r>
      <w:r w:rsidRPr="00424566">
        <w:rPr>
          <w:rFonts w:ascii="Times New Roman" w:hAnsi="Times New Roman" w:cs="Times New Roman"/>
          <w:sz w:val="24"/>
        </w:rPr>
        <w:t>которым</w:t>
      </w:r>
      <w:r w:rsidRPr="00424566">
        <w:rPr>
          <w:rFonts w:ascii="Times New Roman" w:hAnsi="Times New Roman" w:cs="Times New Roman"/>
          <w:spacing w:val="-1"/>
          <w:sz w:val="24"/>
        </w:rPr>
        <w:t>назначаетсяограниченный</w:t>
      </w:r>
      <w:r w:rsidRPr="00424566">
        <w:rPr>
          <w:rFonts w:ascii="Times New Roman" w:hAnsi="Times New Roman" w:cs="Times New Roman"/>
          <w:spacing w:val="2"/>
          <w:sz w:val="24"/>
        </w:rPr>
        <w:t>на</w:t>
      </w:r>
      <w:r w:rsidRPr="00424566">
        <w:rPr>
          <w:rFonts w:ascii="Times New Roman" w:hAnsi="Times New Roman" w:cs="Times New Roman"/>
          <w:sz w:val="24"/>
        </w:rPr>
        <w:t>бор</w:t>
      </w:r>
      <w:r w:rsidRPr="00424566">
        <w:rPr>
          <w:rFonts w:ascii="Times New Roman" w:hAnsi="Times New Roman" w:cs="Times New Roman"/>
          <w:spacing w:val="-1"/>
          <w:sz w:val="24"/>
        </w:rPr>
        <w:t>IP-адресов</w:t>
      </w:r>
      <w:r w:rsidRPr="00424566">
        <w:rPr>
          <w:rFonts w:ascii="Times New Roman" w:hAnsi="Times New Roman" w:cs="Times New Roman"/>
          <w:sz w:val="24"/>
        </w:rPr>
        <w:t>в</w:t>
      </w:r>
      <w:r w:rsidRPr="00424566">
        <w:rPr>
          <w:rFonts w:ascii="Times New Roman" w:hAnsi="Times New Roman" w:cs="Times New Roman"/>
          <w:spacing w:val="-1"/>
          <w:sz w:val="24"/>
        </w:rPr>
        <w:t>границахопределенных</w:t>
      </w:r>
      <w:r w:rsidRPr="00424566">
        <w:rPr>
          <w:rFonts w:ascii="Times New Roman" w:hAnsi="Times New Roman" w:cs="Times New Roman"/>
          <w:sz w:val="24"/>
        </w:rPr>
        <w:t xml:space="preserve">для </w:t>
      </w:r>
      <w:r w:rsidRPr="00424566">
        <w:rPr>
          <w:rFonts w:ascii="Times New Roman" w:hAnsi="Times New Roman" w:cs="Times New Roman"/>
          <w:spacing w:val="-1"/>
          <w:sz w:val="24"/>
        </w:rPr>
        <w:t>Интернетаклассовадресов.</w:t>
      </w:r>
      <w:r w:rsidRPr="00424566">
        <w:rPr>
          <w:rFonts w:ascii="Times New Roman" w:hAnsi="Times New Roman" w:cs="Times New Roman"/>
          <w:sz w:val="24"/>
        </w:rPr>
        <w:t>И,</w:t>
      </w:r>
      <w:r w:rsidRPr="00424566">
        <w:rPr>
          <w:rFonts w:ascii="Times New Roman" w:hAnsi="Times New Roman" w:cs="Times New Roman"/>
          <w:spacing w:val="-1"/>
          <w:sz w:val="24"/>
        </w:rPr>
        <w:t>наконец,</w:t>
      </w:r>
      <w:r w:rsidRPr="00424566">
        <w:rPr>
          <w:rFonts w:ascii="Times New Roman" w:hAnsi="Times New Roman" w:cs="Times New Roman"/>
          <w:sz w:val="24"/>
        </w:rPr>
        <w:t>для</w:t>
      </w:r>
      <w:r w:rsidRPr="00424566">
        <w:rPr>
          <w:rFonts w:ascii="Times New Roman" w:hAnsi="Times New Roman" w:cs="Times New Roman"/>
          <w:spacing w:val="-1"/>
          <w:sz w:val="24"/>
        </w:rPr>
        <w:t xml:space="preserve">деревадомена </w:t>
      </w:r>
      <w:r w:rsidRPr="00424566">
        <w:rPr>
          <w:rFonts w:ascii="Times New Roman" w:hAnsi="Times New Roman" w:cs="Times New Roman"/>
          <w:b/>
          <w:bCs/>
          <w:spacing w:val="-1"/>
          <w:sz w:val="24"/>
        </w:rPr>
        <w:t>in-addr.arpa</w:t>
      </w:r>
      <w:r w:rsidRPr="00424566">
        <w:rPr>
          <w:rFonts w:ascii="Times New Roman" w:hAnsi="Times New Roman" w:cs="Times New Roman"/>
          <w:spacing w:val="-1"/>
          <w:sz w:val="24"/>
        </w:rPr>
        <w:t>,встроенного</w:t>
      </w:r>
      <w:r w:rsidRPr="00424566">
        <w:rPr>
          <w:rFonts w:ascii="Times New Roman" w:hAnsi="Times New Roman" w:cs="Times New Roman"/>
          <w:sz w:val="24"/>
        </w:rPr>
        <w:t xml:space="preserve">в </w:t>
      </w:r>
      <w:r w:rsidRPr="00424566">
        <w:rPr>
          <w:rFonts w:ascii="Times New Roman" w:hAnsi="Times New Roman" w:cs="Times New Roman"/>
          <w:b/>
          <w:bCs/>
          <w:i/>
          <w:iCs/>
          <w:sz w:val="24"/>
        </w:rPr>
        <w:t>DNS</w:t>
      </w:r>
      <w:r w:rsidRPr="00424566">
        <w:rPr>
          <w:rFonts w:ascii="Times New Roman" w:hAnsi="Times New Roman" w:cs="Times New Roman"/>
          <w:sz w:val="24"/>
        </w:rPr>
        <w:t>,</w:t>
      </w:r>
      <w:r w:rsidRPr="00424566">
        <w:rPr>
          <w:rFonts w:ascii="Times New Roman" w:hAnsi="Times New Roman" w:cs="Times New Roman"/>
          <w:spacing w:val="-1"/>
          <w:sz w:val="24"/>
        </w:rPr>
        <w:t>требуется</w:t>
      </w:r>
      <w:r w:rsidRPr="00424566">
        <w:rPr>
          <w:rFonts w:ascii="Times New Roman" w:hAnsi="Times New Roman" w:cs="Times New Roman"/>
          <w:sz w:val="24"/>
        </w:rPr>
        <w:t>определение</w:t>
      </w:r>
      <w:r w:rsidRPr="00424566">
        <w:rPr>
          <w:rFonts w:ascii="Times New Roman" w:hAnsi="Times New Roman" w:cs="Times New Roman"/>
          <w:spacing w:val="-1"/>
          <w:sz w:val="24"/>
        </w:rPr>
        <w:t>дополнительного</w:t>
      </w:r>
      <w:r w:rsidRPr="00424566">
        <w:rPr>
          <w:rFonts w:ascii="Times New Roman" w:hAnsi="Times New Roman" w:cs="Times New Roman"/>
          <w:sz w:val="24"/>
        </w:rPr>
        <w:t>типа</w:t>
      </w:r>
      <w:r w:rsidRPr="00424566">
        <w:rPr>
          <w:rFonts w:ascii="Times New Roman" w:hAnsi="Times New Roman" w:cs="Times New Roman"/>
          <w:spacing w:val="-1"/>
          <w:sz w:val="24"/>
        </w:rPr>
        <w:t>записейресурсов</w:t>
      </w:r>
      <w:r w:rsidRPr="00424566">
        <w:rPr>
          <w:rFonts w:ascii="Times New Roman" w:hAnsi="Times New Roman" w:cs="Times New Roman"/>
          <w:sz w:val="24"/>
        </w:rPr>
        <w:t>—</w:t>
      </w:r>
      <w:r w:rsidRPr="00424566">
        <w:rPr>
          <w:rFonts w:ascii="Times New Roman" w:hAnsi="Times New Roman" w:cs="Times New Roman"/>
          <w:spacing w:val="-1"/>
          <w:sz w:val="24"/>
        </w:rPr>
        <w:t>записьресурсауказателя</w:t>
      </w:r>
      <w:r w:rsidRPr="00424566">
        <w:rPr>
          <w:rFonts w:ascii="Times New Roman" w:hAnsi="Times New Roman" w:cs="Times New Roman"/>
          <w:sz w:val="24"/>
        </w:rPr>
        <w:t>(</w:t>
      </w:r>
      <w:r w:rsidRPr="00424566">
        <w:rPr>
          <w:rFonts w:ascii="Times New Roman" w:hAnsi="Times New Roman" w:cs="Times New Roman"/>
          <w:b/>
          <w:bCs/>
          <w:sz w:val="24"/>
        </w:rPr>
        <w:t>PTR</w:t>
      </w:r>
      <w:r w:rsidRPr="00424566">
        <w:rPr>
          <w:rFonts w:ascii="Times New Roman" w:hAnsi="Times New Roman" w:cs="Times New Roman"/>
          <w:sz w:val="24"/>
        </w:rPr>
        <w:t>).</w:t>
      </w:r>
      <w:r w:rsidRPr="00424566">
        <w:rPr>
          <w:rFonts w:ascii="Times New Roman" w:hAnsi="Times New Roman" w:cs="Times New Roman"/>
          <w:spacing w:val="-1"/>
          <w:sz w:val="24"/>
        </w:rPr>
        <w:t>Такаязаписьресурса</w:t>
      </w:r>
      <w:r w:rsidRPr="00424566">
        <w:rPr>
          <w:rFonts w:ascii="Times New Roman" w:hAnsi="Times New Roman" w:cs="Times New Roman"/>
          <w:sz w:val="24"/>
        </w:rPr>
        <w:t>исполь</w:t>
      </w:r>
      <w:r w:rsidRPr="00424566">
        <w:rPr>
          <w:rFonts w:ascii="Times New Roman" w:hAnsi="Times New Roman" w:cs="Times New Roman"/>
          <w:spacing w:val="-1"/>
          <w:sz w:val="24"/>
        </w:rPr>
        <w:t>зуется</w:t>
      </w:r>
      <w:r w:rsidRPr="00424566">
        <w:rPr>
          <w:rFonts w:ascii="Times New Roman" w:hAnsi="Times New Roman" w:cs="Times New Roman"/>
          <w:sz w:val="24"/>
        </w:rPr>
        <w:t>для</w:t>
      </w:r>
      <w:r w:rsidRPr="00424566">
        <w:rPr>
          <w:rFonts w:ascii="Times New Roman" w:hAnsi="Times New Roman" w:cs="Times New Roman"/>
          <w:spacing w:val="-1"/>
          <w:sz w:val="24"/>
        </w:rPr>
        <w:t>сопоставления</w:t>
      </w:r>
      <w:r w:rsidRPr="00424566">
        <w:rPr>
          <w:rFonts w:ascii="Times New Roman" w:hAnsi="Times New Roman" w:cs="Times New Roman"/>
          <w:sz w:val="24"/>
        </w:rPr>
        <w:t>в</w:t>
      </w:r>
      <w:r w:rsidRPr="00424566">
        <w:rPr>
          <w:rFonts w:ascii="Times New Roman" w:hAnsi="Times New Roman" w:cs="Times New Roman"/>
          <w:spacing w:val="-1"/>
          <w:sz w:val="24"/>
        </w:rPr>
        <w:t xml:space="preserve">зонеобратногопросмотра,обычносоответствующегозаписиресурса именованногоузла </w:t>
      </w:r>
      <w:r w:rsidRPr="00424566">
        <w:rPr>
          <w:rFonts w:ascii="Times New Roman" w:hAnsi="Times New Roman" w:cs="Times New Roman"/>
          <w:sz w:val="24"/>
        </w:rPr>
        <w:t xml:space="preserve">(A) для </w:t>
      </w:r>
      <w:r w:rsidRPr="00424566">
        <w:rPr>
          <w:rFonts w:ascii="Times New Roman" w:hAnsi="Times New Roman" w:cs="Times New Roman"/>
          <w:spacing w:val="-1"/>
          <w:sz w:val="24"/>
        </w:rPr>
        <w:t>имени</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 xml:space="preserve">компьютера </w:t>
      </w:r>
      <w:r w:rsidRPr="00424566">
        <w:rPr>
          <w:rFonts w:ascii="Times New Roman" w:hAnsi="Times New Roman" w:cs="Times New Roman"/>
          <w:sz w:val="24"/>
        </w:rPr>
        <w:t>в зоне</w:t>
      </w:r>
      <w:r w:rsidRPr="00424566">
        <w:rPr>
          <w:rFonts w:ascii="Times New Roman" w:hAnsi="Times New Roman" w:cs="Times New Roman"/>
          <w:spacing w:val="-1"/>
          <w:sz w:val="24"/>
        </w:rPr>
        <w:t xml:space="preserve"> прямогопросмотра.</w:t>
      </w:r>
    </w:p>
    <w:p w:rsidR="00EE6459" w:rsidRPr="00424566" w:rsidRDefault="00EE6459" w:rsidP="00424566">
      <w:pPr>
        <w:pStyle w:val="af6"/>
        <w:kinsoku w:val="0"/>
        <w:overflowPunct w:val="0"/>
        <w:spacing w:after="0"/>
        <w:ind w:left="163" w:right="103" w:firstLine="710"/>
        <w:jc w:val="both"/>
        <w:rPr>
          <w:rFonts w:ascii="Times New Roman" w:hAnsi="Times New Roman" w:cs="Times New Roman"/>
          <w:sz w:val="24"/>
        </w:rPr>
      </w:pPr>
      <w:r w:rsidRPr="00424566">
        <w:rPr>
          <w:rFonts w:ascii="Times New Roman" w:hAnsi="Times New Roman" w:cs="Times New Roman"/>
          <w:spacing w:val="-1"/>
          <w:sz w:val="24"/>
        </w:rPr>
        <w:t>Следующийрисунокиллюстрирует</w:t>
      </w:r>
      <w:r w:rsidRPr="00424566">
        <w:rPr>
          <w:rFonts w:ascii="Times New Roman" w:hAnsi="Times New Roman" w:cs="Times New Roman"/>
          <w:sz w:val="24"/>
        </w:rPr>
        <w:t>обратный</w:t>
      </w:r>
      <w:r w:rsidRPr="00424566">
        <w:rPr>
          <w:rFonts w:ascii="Times New Roman" w:hAnsi="Times New Roman" w:cs="Times New Roman"/>
          <w:spacing w:val="-1"/>
          <w:sz w:val="24"/>
        </w:rPr>
        <w:t>запрос,инициируемый</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r w:rsidRPr="00424566">
        <w:rPr>
          <w:rFonts w:ascii="Times New Roman" w:hAnsi="Times New Roman" w:cs="Times New Roman"/>
          <w:sz w:val="24"/>
        </w:rPr>
        <w:t>клиентом</w:t>
      </w:r>
      <w:r w:rsidRPr="00424566">
        <w:rPr>
          <w:rFonts w:ascii="Times New Roman" w:hAnsi="Times New Roman" w:cs="Times New Roman"/>
          <w:spacing w:val="-1"/>
          <w:sz w:val="24"/>
        </w:rPr>
        <w:t>(</w:t>
      </w:r>
      <w:r w:rsidRPr="00424566">
        <w:rPr>
          <w:rFonts w:ascii="Times New Roman" w:hAnsi="Times New Roman" w:cs="Times New Roman"/>
          <w:b/>
          <w:bCs/>
          <w:spacing w:val="-1"/>
          <w:sz w:val="24"/>
        </w:rPr>
        <w:t>host-b</w:t>
      </w:r>
      <w:r w:rsidRPr="00424566">
        <w:rPr>
          <w:rFonts w:ascii="Times New Roman" w:hAnsi="Times New Roman" w:cs="Times New Roman"/>
          <w:spacing w:val="-1"/>
          <w:sz w:val="24"/>
        </w:rPr>
        <w:t>),которомутребуетсяузнатьимядругого</w:t>
      </w:r>
      <w:r w:rsidRPr="00424566">
        <w:rPr>
          <w:rFonts w:ascii="Times New Roman" w:hAnsi="Times New Roman" w:cs="Times New Roman"/>
          <w:spacing w:val="-2"/>
          <w:sz w:val="24"/>
        </w:rPr>
        <w:t>узла</w:t>
      </w:r>
      <w:r w:rsidRPr="00424566">
        <w:rPr>
          <w:rFonts w:ascii="Times New Roman" w:hAnsi="Times New Roman" w:cs="Times New Roman"/>
          <w:sz w:val="24"/>
        </w:rPr>
        <w:t>(</w:t>
      </w:r>
      <w:r w:rsidRPr="00424566">
        <w:rPr>
          <w:rFonts w:ascii="Times New Roman" w:hAnsi="Times New Roman" w:cs="Times New Roman"/>
          <w:b/>
          <w:bCs/>
          <w:sz w:val="24"/>
        </w:rPr>
        <w:t>host-a</w:t>
      </w:r>
      <w:r w:rsidRPr="00424566">
        <w:rPr>
          <w:rFonts w:ascii="Times New Roman" w:hAnsi="Times New Roman" w:cs="Times New Roman"/>
          <w:sz w:val="24"/>
        </w:rPr>
        <w:t>)по</w:t>
      </w:r>
      <w:r w:rsidRPr="00424566">
        <w:rPr>
          <w:rFonts w:ascii="Times New Roman" w:hAnsi="Times New Roman" w:cs="Times New Roman"/>
          <w:spacing w:val="-1"/>
          <w:sz w:val="24"/>
        </w:rPr>
        <w:t>егоIP-адресу</w:t>
      </w:r>
      <w:r w:rsidRPr="00424566">
        <w:rPr>
          <w:rFonts w:ascii="Times New Roman" w:hAnsi="Times New Roman" w:cs="Times New Roman"/>
          <w:sz w:val="24"/>
        </w:rPr>
        <w:t>192.168.1.20.</w:t>
      </w:r>
    </w:p>
    <w:p w:rsidR="00EE6459" w:rsidRPr="00424566" w:rsidRDefault="00EE6459" w:rsidP="00424566">
      <w:pPr>
        <w:pStyle w:val="af6"/>
        <w:kinsoku w:val="0"/>
        <w:overflowPunct w:val="0"/>
        <w:spacing w:after="0"/>
        <w:jc w:val="both"/>
        <w:rPr>
          <w:rFonts w:ascii="Times New Roman" w:hAnsi="Times New Roman" w:cs="Times New Roman"/>
          <w:sz w:val="24"/>
        </w:rPr>
      </w:pPr>
      <w:r w:rsidRPr="00424566">
        <w:rPr>
          <w:rFonts w:ascii="Times New Roman" w:hAnsi="Times New Roman" w:cs="Times New Roman"/>
          <w:noProof/>
          <w:sz w:val="24"/>
          <w:lang w:eastAsia="ru-RU" w:bidi="ar-SA"/>
        </w:rPr>
        <w:drawing>
          <wp:inline distT="0" distB="0" distL="0" distR="0">
            <wp:extent cx="3438525" cy="129592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0408" cy="1300405"/>
                    </a:xfrm>
                    <a:prstGeom prst="rect">
                      <a:avLst/>
                    </a:prstGeom>
                    <a:noFill/>
                    <a:ln>
                      <a:noFill/>
                    </a:ln>
                  </pic:spPr>
                </pic:pic>
              </a:graphicData>
            </a:graphic>
          </wp:inline>
        </w:drawing>
      </w:r>
    </w:p>
    <w:p w:rsidR="00EE6459" w:rsidRPr="00424566" w:rsidRDefault="00EE6459" w:rsidP="00424566">
      <w:pPr>
        <w:pStyle w:val="af6"/>
        <w:kinsoku w:val="0"/>
        <w:overflowPunct w:val="0"/>
        <w:spacing w:after="0"/>
        <w:ind w:right="3188"/>
        <w:jc w:val="both"/>
        <w:rPr>
          <w:rFonts w:ascii="Times New Roman" w:hAnsi="Times New Roman" w:cs="Times New Roman"/>
          <w:sz w:val="24"/>
        </w:rPr>
      </w:pPr>
      <w:r w:rsidRPr="00424566">
        <w:rPr>
          <w:rFonts w:ascii="Times New Roman" w:hAnsi="Times New Roman" w:cs="Times New Roman"/>
          <w:i/>
          <w:iCs/>
          <w:spacing w:val="-1"/>
          <w:sz w:val="24"/>
        </w:rPr>
        <w:t>Рисунок</w:t>
      </w:r>
      <w:r w:rsidRPr="00424566">
        <w:rPr>
          <w:rFonts w:ascii="Times New Roman" w:hAnsi="Times New Roman" w:cs="Times New Roman"/>
          <w:i/>
          <w:iCs/>
          <w:sz w:val="24"/>
        </w:rPr>
        <w:t xml:space="preserve"> 3. </w:t>
      </w:r>
      <w:r w:rsidRPr="00424566">
        <w:rPr>
          <w:rFonts w:ascii="Times New Roman" w:hAnsi="Times New Roman" w:cs="Times New Roman"/>
          <w:i/>
          <w:iCs/>
          <w:spacing w:val="-1"/>
          <w:sz w:val="24"/>
        </w:rPr>
        <w:t>Обратныйзапрос.</w:t>
      </w:r>
    </w:p>
    <w:p w:rsidR="00EE6459" w:rsidRPr="00424566" w:rsidRDefault="00EE6459" w:rsidP="00424566">
      <w:pPr>
        <w:pStyle w:val="af6"/>
        <w:kinsoku w:val="0"/>
        <w:overflowPunct w:val="0"/>
        <w:spacing w:after="0"/>
        <w:ind w:left="874"/>
        <w:jc w:val="both"/>
        <w:rPr>
          <w:rFonts w:ascii="Times New Roman" w:hAnsi="Times New Roman" w:cs="Times New Roman"/>
          <w:spacing w:val="-1"/>
          <w:sz w:val="24"/>
        </w:rPr>
      </w:pPr>
      <w:r w:rsidRPr="00424566">
        <w:rPr>
          <w:rFonts w:ascii="Times New Roman" w:hAnsi="Times New Roman" w:cs="Times New Roman"/>
          <w:spacing w:val="-1"/>
          <w:sz w:val="24"/>
        </w:rPr>
        <w:t>Какпоказано</w:t>
      </w:r>
      <w:r w:rsidRPr="00424566">
        <w:rPr>
          <w:rFonts w:ascii="Times New Roman" w:hAnsi="Times New Roman" w:cs="Times New Roman"/>
          <w:sz w:val="24"/>
        </w:rPr>
        <w:t>на</w:t>
      </w:r>
      <w:r w:rsidRPr="00424566">
        <w:rPr>
          <w:rFonts w:ascii="Times New Roman" w:hAnsi="Times New Roman" w:cs="Times New Roman"/>
          <w:spacing w:val="-1"/>
          <w:sz w:val="24"/>
        </w:rPr>
        <w:t xml:space="preserve"> рисунке,обратныйзапрос включаетследующие этапы.</w:t>
      </w:r>
    </w:p>
    <w:p w:rsidR="00EE6459" w:rsidRPr="00424566" w:rsidRDefault="00EE6459" w:rsidP="00B57A05">
      <w:pPr>
        <w:pStyle w:val="af6"/>
        <w:numPr>
          <w:ilvl w:val="0"/>
          <w:numId w:val="31"/>
        </w:numPr>
        <w:tabs>
          <w:tab w:val="left" w:pos="742"/>
        </w:tabs>
        <w:suppressAutoHyphens w:val="0"/>
        <w:kinsoku w:val="0"/>
        <w:overflowPunct w:val="0"/>
        <w:autoSpaceDE w:val="0"/>
        <w:autoSpaceDN w:val="0"/>
        <w:adjustRightInd w:val="0"/>
        <w:spacing w:after="0"/>
        <w:ind w:right="448" w:firstLine="0"/>
        <w:jc w:val="both"/>
        <w:rPr>
          <w:rFonts w:ascii="Times New Roman" w:hAnsi="Times New Roman" w:cs="Times New Roman"/>
          <w:spacing w:val="-1"/>
          <w:sz w:val="24"/>
        </w:rPr>
      </w:pPr>
      <w:r w:rsidRPr="00424566">
        <w:rPr>
          <w:rFonts w:ascii="Times New Roman" w:hAnsi="Times New Roman" w:cs="Times New Roman"/>
          <w:sz w:val="24"/>
        </w:rPr>
        <w:t>Клиент</w:t>
      </w:r>
      <w:r w:rsidRPr="00424566">
        <w:rPr>
          <w:rFonts w:ascii="Times New Roman" w:hAnsi="Times New Roman" w:cs="Times New Roman"/>
          <w:b/>
          <w:bCs/>
          <w:spacing w:val="-1"/>
          <w:sz w:val="24"/>
        </w:rPr>
        <w:t>«host-b»</w:t>
      </w:r>
      <w:r w:rsidRPr="00424566">
        <w:rPr>
          <w:rFonts w:ascii="Times New Roman" w:hAnsi="Times New Roman" w:cs="Times New Roman"/>
          <w:spacing w:val="-1"/>
          <w:sz w:val="24"/>
        </w:rPr>
        <w:t>запрашивает</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w:t>
      </w:r>
      <w:r w:rsidRPr="00424566">
        <w:rPr>
          <w:rFonts w:ascii="Times New Roman" w:hAnsi="Times New Roman" w:cs="Times New Roman"/>
          <w:sz w:val="24"/>
        </w:rPr>
        <w:t xml:space="preserve"> о записи </w:t>
      </w:r>
      <w:r w:rsidRPr="00424566">
        <w:rPr>
          <w:rFonts w:ascii="Times New Roman" w:hAnsi="Times New Roman" w:cs="Times New Roman"/>
          <w:spacing w:val="-1"/>
          <w:sz w:val="24"/>
        </w:rPr>
        <w:t>ресурсауказателя</w:t>
      </w:r>
      <w:r w:rsidRPr="00424566">
        <w:rPr>
          <w:rFonts w:ascii="Times New Roman" w:hAnsi="Times New Roman" w:cs="Times New Roman"/>
          <w:sz w:val="24"/>
        </w:rPr>
        <w:t xml:space="preserve"> (</w:t>
      </w:r>
      <w:r w:rsidRPr="00424566">
        <w:rPr>
          <w:rFonts w:ascii="Times New Roman" w:hAnsi="Times New Roman" w:cs="Times New Roman"/>
          <w:b/>
          <w:bCs/>
          <w:sz w:val="24"/>
        </w:rPr>
        <w:t>PTR</w:t>
      </w:r>
      <w:r w:rsidRPr="00424566">
        <w:rPr>
          <w:rFonts w:ascii="Times New Roman" w:hAnsi="Times New Roman" w:cs="Times New Roman"/>
          <w:sz w:val="24"/>
        </w:rPr>
        <w:t xml:space="preserve">), </w:t>
      </w:r>
      <w:r w:rsidR="00424566" w:rsidRPr="00424566">
        <w:rPr>
          <w:rFonts w:ascii="Times New Roman" w:hAnsi="Times New Roman" w:cs="Times New Roman"/>
          <w:spacing w:val="-1"/>
          <w:sz w:val="24"/>
        </w:rPr>
        <w:t>сопоставляющей</w:t>
      </w:r>
      <w:r w:rsidRPr="00424566">
        <w:rPr>
          <w:rFonts w:ascii="Times New Roman" w:hAnsi="Times New Roman" w:cs="Times New Roman"/>
          <w:spacing w:val="-1"/>
          <w:sz w:val="24"/>
        </w:rPr>
        <w:t>IP-адрес</w:t>
      </w:r>
      <w:r w:rsidRPr="00424566">
        <w:rPr>
          <w:rFonts w:ascii="Times New Roman" w:hAnsi="Times New Roman" w:cs="Times New Roman"/>
          <w:sz w:val="24"/>
        </w:rPr>
        <w:t xml:space="preserve">192.168.1.20 для </w:t>
      </w:r>
      <w:r w:rsidRPr="00424566">
        <w:rPr>
          <w:rFonts w:ascii="Times New Roman" w:hAnsi="Times New Roman" w:cs="Times New Roman"/>
          <w:spacing w:val="-1"/>
          <w:sz w:val="24"/>
        </w:rPr>
        <w:t>имени</w:t>
      </w:r>
      <w:r w:rsidRPr="00424566">
        <w:rPr>
          <w:rFonts w:ascii="Times New Roman" w:hAnsi="Times New Roman" w:cs="Times New Roman"/>
          <w:b/>
          <w:bCs/>
          <w:spacing w:val="-1"/>
          <w:sz w:val="24"/>
        </w:rPr>
        <w:t>«host-a»</w:t>
      </w:r>
      <w:r w:rsidRPr="00424566">
        <w:rPr>
          <w:rFonts w:ascii="Times New Roman" w:hAnsi="Times New Roman" w:cs="Times New Roman"/>
          <w:spacing w:val="-1"/>
          <w:sz w:val="24"/>
        </w:rPr>
        <w:t>.</w:t>
      </w:r>
    </w:p>
    <w:p w:rsidR="00EE6459" w:rsidRPr="00424566" w:rsidRDefault="00EE6459" w:rsidP="00424566">
      <w:pPr>
        <w:pStyle w:val="af6"/>
        <w:kinsoku w:val="0"/>
        <w:overflowPunct w:val="0"/>
        <w:spacing w:after="0"/>
        <w:ind w:left="163" w:right="158"/>
        <w:jc w:val="both"/>
        <w:rPr>
          <w:rFonts w:ascii="Times New Roman" w:hAnsi="Times New Roman" w:cs="Times New Roman"/>
          <w:sz w:val="24"/>
        </w:rPr>
      </w:pPr>
      <w:r w:rsidRPr="00424566">
        <w:rPr>
          <w:rFonts w:ascii="Times New Roman" w:hAnsi="Times New Roman" w:cs="Times New Roman"/>
          <w:i/>
          <w:iCs/>
          <w:spacing w:val="-1"/>
          <w:sz w:val="24"/>
        </w:rPr>
        <w:t>Поскольку</w:t>
      </w:r>
      <w:r w:rsidRPr="00424566">
        <w:rPr>
          <w:rFonts w:ascii="Times New Roman" w:hAnsi="Times New Roman" w:cs="Times New Roman"/>
          <w:i/>
          <w:iCs/>
          <w:sz w:val="24"/>
        </w:rPr>
        <w:t xml:space="preserve"> запрос</w:t>
      </w:r>
      <w:r w:rsidRPr="00424566">
        <w:rPr>
          <w:rFonts w:ascii="Times New Roman" w:hAnsi="Times New Roman" w:cs="Times New Roman"/>
          <w:i/>
          <w:iCs/>
          <w:spacing w:val="-1"/>
          <w:sz w:val="24"/>
        </w:rPr>
        <w:t>относится</w:t>
      </w:r>
      <w:r w:rsidRPr="00424566">
        <w:rPr>
          <w:rFonts w:ascii="Times New Roman" w:hAnsi="Times New Roman" w:cs="Times New Roman"/>
          <w:i/>
          <w:iCs/>
          <w:sz w:val="24"/>
        </w:rPr>
        <w:t xml:space="preserve">к </w:t>
      </w:r>
      <w:r w:rsidRPr="00424566">
        <w:rPr>
          <w:rFonts w:ascii="Times New Roman" w:hAnsi="Times New Roman" w:cs="Times New Roman"/>
          <w:i/>
          <w:iCs/>
          <w:spacing w:val="-1"/>
          <w:sz w:val="24"/>
        </w:rPr>
        <w:t>записям</w:t>
      </w:r>
      <w:r w:rsidRPr="00424566">
        <w:rPr>
          <w:rFonts w:ascii="Times New Roman" w:hAnsi="Times New Roman" w:cs="Times New Roman"/>
          <w:b/>
          <w:bCs/>
          <w:i/>
          <w:iCs/>
          <w:spacing w:val="-1"/>
          <w:sz w:val="24"/>
        </w:rPr>
        <w:t>PTR</w:t>
      </w:r>
      <w:r w:rsidRPr="00424566">
        <w:rPr>
          <w:rFonts w:ascii="Times New Roman" w:hAnsi="Times New Roman" w:cs="Times New Roman"/>
          <w:i/>
          <w:iCs/>
          <w:spacing w:val="-1"/>
          <w:sz w:val="24"/>
        </w:rPr>
        <w:t>,системасопоставления</w:t>
      </w:r>
      <w:r w:rsidRPr="00424566">
        <w:rPr>
          <w:rFonts w:ascii="Times New Roman" w:hAnsi="Times New Roman" w:cs="Times New Roman"/>
          <w:i/>
          <w:iCs/>
          <w:sz w:val="24"/>
        </w:rPr>
        <w:t xml:space="preserve"> имен </w:t>
      </w:r>
      <w:r w:rsidRPr="00424566">
        <w:rPr>
          <w:rFonts w:ascii="Times New Roman" w:hAnsi="Times New Roman" w:cs="Times New Roman"/>
          <w:i/>
          <w:iCs/>
          <w:spacing w:val="-1"/>
          <w:sz w:val="24"/>
        </w:rPr>
        <w:t xml:space="preserve">обращаетадрес </w:t>
      </w:r>
      <w:r w:rsidRPr="00424566">
        <w:rPr>
          <w:rFonts w:ascii="Times New Roman" w:hAnsi="Times New Roman" w:cs="Times New Roman"/>
          <w:i/>
          <w:iCs/>
          <w:sz w:val="24"/>
        </w:rPr>
        <w:t xml:space="preserve">и </w:t>
      </w:r>
      <w:r w:rsidRPr="00424566">
        <w:rPr>
          <w:rFonts w:ascii="Times New Roman" w:hAnsi="Times New Roman" w:cs="Times New Roman"/>
          <w:i/>
          <w:iCs/>
          <w:spacing w:val="-1"/>
          <w:sz w:val="24"/>
        </w:rPr>
        <w:t>добавляет</w:t>
      </w:r>
      <w:r w:rsidRPr="00424566">
        <w:rPr>
          <w:rFonts w:ascii="Times New Roman" w:hAnsi="Times New Roman" w:cs="Times New Roman"/>
          <w:i/>
          <w:iCs/>
          <w:sz w:val="24"/>
        </w:rPr>
        <w:t xml:space="preserve"> имя домена</w:t>
      </w:r>
      <w:r w:rsidRPr="00424566">
        <w:rPr>
          <w:rFonts w:ascii="Times New Roman" w:hAnsi="Times New Roman" w:cs="Times New Roman"/>
          <w:b/>
          <w:bCs/>
          <w:i/>
          <w:iCs/>
          <w:sz w:val="24"/>
        </w:rPr>
        <w:t xml:space="preserve">«in-addr.arpa» </w:t>
      </w:r>
      <w:r w:rsidRPr="00424566">
        <w:rPr>
          <w:rFonts w:ascii="Times New Roman" w:hAnsi="Times New Roman" w:cs="Times New Roman"/>
          <w:i/>
          <w:iCs/>
          <w:sz w:val="24"/>
        </w:rPr>
        <w:t xml:space="preserve">вконец </w:t>
      </w:r>
      <w:r w:rsidRPr="00424566">
        <w:rPr>
          <w:rFonts w:ascii="Times New Roman" w:hAnsi="Times New Roman" w:cs="Times New Roman"/>
          <w:i/>
          <w:iCs/>
          <w:spacing w:val="-1"/>
          <w:sz w:val="24"/>
        </w:rPr>
        <w:t>обращенногоадреса.</w:t>
      </w:r>
      <w:r w:rsidRPr="00424566">
        <w:rPr>
          <w:rFonts w:ascii="Times New Roman" w:hAnsi="Times New Roman" w:cs="Times New Roman"/>
          <w:i/>
          <w:iCs/>
          <w:sz w:val="24"/>
        </w:rPr>
        <w:t xml:space="preserve"> В </w:t>
      </w:r>
      <w:r w:rsidRPr="00424566">
        <w:rPr>
          <w:rFonts w:ascii="Times New Roman" w:hAnsi="Times New Roman" w:cs="Times New Roman"/>
          <w:i/>
          <w:iCs/>
          <w:spacing w:val="-1"/>
          <w:sz w:val="24"/>
        </w:rPr>
        <w:t>результатеобразуется</w:t>
      </w:r>
      <w:r w:rsidRPr="00424566">
        <w:rPr>
          <w:rFonts w:ascii="Times New Roman" w:hAnsi="Times New Roman" w:cs="Times New Roman"/>
          <w:i/>
          <w:iCs/>
          <w:sz w:val="24"/>
        </w:rPr>
        <w:t>полноедоменноеимя</w:t>
      </w:r>
      <w:r w:rsidRPr="00424566">
        <w:rPr>
          <w:rFonts w:ascii="Times New Roman" w:hAnsi="Times New Roman" w:cs="Times New Roman"/>
          <w:i/>
          <w:iCs/>
          <w:spacing w:val="-1"/>
          <w:sz w:val="24"/>
        </w:rPr>
        <w:t xml:space="preserve"> узла(</w:t>
      </w:r>
      <w:r w:rsidRPr="00424566">
        <w:rPr>
          <w:rFonts w:ascii="Times New Roman" w:hAnsi="Times New Roman" w:cs="Times New Roman"/>
          <w:b/>
          <w:bCs/>
          <w:i/>
          <w:iCs/>
          <w:spacing w:val="-1"/>
          <w:sz w:val="24"/>
        </w:rPr>
        <w:t>«20.1.168.192.in-addr.arpa.»</w:t>
      </w:r>
      <w:r w:rsidRPr="00424566">
        <w:rPr>
          <w:rFonts w:ascii="Times New Roman" w:hAnsi="Times New Roman" w:cs="Times New Roman"/>
          <w:i/>
          <w:iCs/>
          <w:spacing w:val="-1"/>
          <w:sz w:val="24"/>
        </w:rPr>
        <w:t>),</w:t>
      </w:r>
      <w:r w:rsidRPr="00424566">
        <w:rPr>
          <w:rFonts w:ascii="Times New Roman" w:hAnsi="Times New Roman" w:cs="Times New Roman"/>
          <w:i/>
          <w:iCs/>
          <w:sz w:val="24"/>
        </w:rPr>
        <w:t xml:space="preserve">длякоторого </w:t>
      </w:r>
      <w:r w:rsidRPr="00424566">
        <w:rPr>
          <w:rFonts w:ascii="Times New Roman" w:hAnsi="Times New Roman" w:cs="Times New Roman"/>
          <w:i/>
          <w:iCs/>
          <w:spacing w:val="-1"/>
          <w:sz w:val="24"/>
        </w:rPr>
        <w:t>будетпроводитьсяпоиск</w:t>
      </w:r>
      <w:r w:rsidRPr="00424566">
        <w:rPr>
          <w:rFonts w:ascii="Times New Roman" w:hAnsi="Times New Roman" w:cs="Times New Roman"/>
          <w:i/>
          <w:iCs/>
          <w:sz w:val="24"/>
        </w:rPr>
        <w:t xml:space="preserve"> в зоне</w:t>
      </w:r>
      <w:r w:rsidRPr="00424566">
        <w:rPr>
          <w:rFonts w:ascii="Times New Roman" w:hAnsi="Times New Roman" w:cs="Times New Roman"/>
          <w:i/>
          <w:iCs/>
          <w:spacing w:val="-1"/>
          <w:sz w:val="24"/>
        </w:rPr>
        <w:t xml:space="preserve"> обратного</w:t>
      </w:r>
      <w:r w:rsidRPr="00424566">
        <w:rPr>
          <w:rFonts w:ascii="Times New Roman" w:hAnsi="Times New Roman" w:cs="Times New Roman"/>
          <w:i/>
          <w:iCs/>
          <w:sz w:val="24"/>
        </w:rPr>
        <w:t xml:space="preserve"> просмотра.</w:t>
      </w:r>
    </w:p>
    <w:p w:rsidR="00EE6459" w:rsidRPr="00424566" w:rsidRDefault="00EE6459" w:rsidP="00B57A05">
      <w:pPr>
        <w:pStyle w:val="af6"/>
        <w:numPr>
          <w:ilvl w:val="0"/>
          <w:numId w:val="31"/>
        </w:numPr>
        <w:tabs>
          <w:tab w:val="left" w:pos="742"/>
        </w:tabs>
        <w:suppressAutoHyphens w:val="0"/>
        <w:kinsoku w:val="0"/>
        <w:overflowPunct w:val="0"/>
        <w:autoSpaceDE w:val="0"/>
        <w:autoSpaceDN w:val="0"/>
        <w:adjustRightInd w:val="0"/>
        <w:spacing w:after="0"/>
        <w:ind w:right="158"/>
        <w:jc w:val="both"/>
        <w:rPr>
          <w:rFonts w:ascii="Times New Roman" w:hAnsi="Times New Roman" w:cs="Times New Roman"/>
          <w:sz w:val="24"/>
        </w:rPr>
      </w:pPr>
      <w:r w:rsidRPr="00424566">
        <w:rPr>
          <w:rFonts w:ascii="Times New Roman" w:hAnsi="Times New Roman" w:cs="Times New Roman"/>
          <w:spacing w:val="-1"/>
          <w:sz w:val="24"/>
        </w:rPr>
        <w:t>После обнаруженияимениудостоверяющий</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w:t>
      </w:r>
      <w:r w:rsidRPr="00424566">
        <w:rPr>
          <w:rFonts w:ascii="Times New Roman" w:hAnsi="Times New Roman" w:cs="Times New Roman"/>
          <w:sz w:val="24"/>
        </w:rPr>
        <w:t xml:space="preserve"> для </w:t>
      </w:r>
      <w:r w:rsidRPr="00424566">
        <w:rPr>
          <w:rFonts w:ascii="Times New Roman" w:hAnsi="Times New Roman" w:cs="Times New Roman"/>
          <w:spacing w:val="-1"/>
          <w:sz w:val="24"/>
        </w:rPr>
        <w:t>име</w:t>
      </w:r>
      <w:r w:rsidRPr="00424566">
        <w:rPr>
          <w:rFonts w:ascii="Times New Roman" w:hAnsi="Times New Roman" w:cs="Times New Roman"/>
          <w:sz w:val="24"/>
        </w:rPr>
        <w:t>ни</w:t>
      </w:r>
      <w:r w:rsidRPr="00424566">
        <w:rPr>
          <w:rFonts w:ascii="Times New Roman" w:hAnsi="Times New Roman" w:cs="Times New Roman"/>
          <w:b/>
          <w:bCs/>
          <w:spacing w:val="-1"/>
          <w:sz w:val="24"/>
        </w:rPr>
        <w:t>«20.1.168.192.in-addr.arpa»</w:t>
      </w:r>
      <w:r w:rsidRPr="00424566">
        <w:rPr>
          <w:rFonts w:ascii="Times New Roman" w:hAnsi="Times New Roman" w:cs="Times New Roman"/>
          <w:spacing w:val="-1"/>
          <w:sz w:val="24"/>
        </w:rPr>
        <w:t>можетвозвратитьответ</w:t>
      </w:r>
      <w:r w:rsidRPr="00424566">
        <w:rPr>
          <w:rFonts w:ascii="Times New Roman" w:hAnsi="Times New Roman" w:cs="Times New Roman"/>
          <w:sz w:val="24"/>
        </w:rPr>
        <w:t xml:space="preserve"> с</w:t>
      </w:r>
      <w:r w:rsidRPr="00424566">
        <w:rPr>
          <w:rFonts w:ascii="Times New Roman" w:hAnsi="Times New Roman" w:cs="Times New Roman"/>
          <w:spacing w:val="-1"/>
          <w:sz w:val="24"/>
        </w:rPr>
        <w:t xml:space="preserve"> информациейзаписи</w:t>
      </w:r>
      <w:r w:rsidRPr="00424566">
        <w:rPr>
          <w:rFonts w:ascii="Times New Roman" w:hAnsi="Times New Roman" w:cs="Times New Roman"/>
          <w:b/>
          <w:bCs/>
          <w:spacing w:val="-1"/>
          <w:sz w:val="24"/>
        </w:rPr>
        <w:t>PTR</w:t>
      </w:r>
      <w:r w:rsidRPr="00424566">
        <w:rPr>
          <w:rFonts w:ascii="Times New Roman" w:hAnsi="Times New Roman" w:cs="Times New Roman"/>
          <w:spacing w:val="-1"/>
          <w:sz w:val="24"/>
        </w:rPr>
        <w:t>.</w:t>
      </w:r>
      <w:r w:rsidRPr="00424566">
        <w:rPr>
          <w:rFonts w:ascii="Times New Roman" w:hAnsi="Times New Roman" w:cs="Times New Roman"/>
          <w:sz w:val="24"/>
        </w:rPr>
        <w:t xml:space="preserve"> Вэтой </w:t>
      </w:r>
      <w:r w:rsidRPr="00424566">
        <w:rPr>
          <w:rFonts w:ascii="Times New Roman" w:hAnsi="Times New Roman" w:cs="Times New Roman"/>
          <w:spacing w:val="-1"/>
          <w:sz w:val="24"/>
        </w:rPr>
        <w:t>информациисодержитсядоменное имя</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 xml:space="preserve">узла </w:t>
      </w:r>
      <w:r w:rsidRPr="00424566">
        <w:rPr>
          <w:rFonts w:ascii="Times New Roman" w:hAnsi="Times New Roman" w:cs="Times New Roman"/>
          <w:b/>
          <w:bCs/>
          <w:spacing w:val="-1"/>
          <w:sz w:val="24"/>
        </w:rPr>
        <w:t>«host-a»</w:t>
      </w:r>
      <w:r w:rsidRPr="00424566">
        <w:rPr>
          <w:rFonts w:ascii="Times New Roman" w:hAnsi="Times New Roman" w:cs="Times New Roman"/>
          <w:spacing w:val="-1"/>
          <w:sz w:val="24"/>
        </w:rPr>
        <w:t>,что</w:t>
      </w:r>
      <w:r w:rsidRPr="00424566">
        <w:rPr>
          <w:rFonts w:ascii="Times New Roman" w:hAnsi="Times New Roman" w:cs="Times New Roman"/>
          <w:sz w:val="24"/>
        </w:rPr>
        <w:t xml:space="preserve"> приводитк </w:t>
      </w:r>
      <w:r w:rsidRPr="00424566">
        <w:rPr>
          <w:rFonts w:ascii="Times New Roman" w:hAnsi="Times New Roman" w:cs="Times New Roman"/>
          <w:spacing w:val="-1"/>
          <w:sz w:val="24"/>
        </w:rPr>
        <w:t>заверше</w:t>
      </w:r>
      <w:r w:rsidRPr="00424566">
        <w:rPr>
          <w:rFonts w:ascii="Times New Roman" w:hAnsi="Times New Roman" w:cs="Times New Roman"/>
          <w:sz w:val="24"/>
        </w:rPr>
        <w:t>нию</w:t>
      </w:r>
      <w:r w:rsidRPr="00424566">
        <w:rPr>
          <w:rFonts w:ascii="Times New Roman" w:hAnsi="Times New Roman" w:cs="Times New Roman"/>
          <w:spacing w:val="-1"/>
          <w:sz w:val="24"/>
        </w:rPr>
        <w:t>процесса обратногопросмотра.</w:t>
      </w:r>
      <w:r w:rsidRPr="00424566">
        <w:rPr>
          <w:rFonts w:ascii="Times New Roman" w:hAnsi="Times New Roman" w:cs="Times New Roman"/>
          <w:iCs/>
          <w:spacing w:val="-1"/>
          <w:sz w:val="24"/>
        </w:rPr>
        <w:t>Необходимо</w:t>
      </w:r>
      <w:r w:rsidRPr="00424566">
        <w:rPr>
          <w:rFonts w:ascii="Times New Roman" w:hAnsi="Times New Roman" w:cs="Times New Roman"/>
          <w:iCs/>
          <w:sz w:val="24"/>
        </w:rPr>
        <w:t xml:space="preserve"> помнить, что </w:t>
      </w:r>
      <w:r w:rsidRPr="00424566">
        <w:rPr>
          <w:rFonts w:ascii="Times New Roman" w:hAnsi="Times New Roman" w:cs="Times New Roman"/>
          <w:iCs/>
          <w:spacing w:val="-1"/>
          <w:sz w:val="24"/>
        </w:rPr>
        <w:t xml:space="preserve">еслизапрошенное </w:t>
      </w:r>
      <w:r w:rsidRPr="00424566">
        <w:rPr>
          <w:rFonts w:ascii="Times New Roman" w:hAnsi="Times New Roman" w:cs="Times New Roman"/>
          <w:iCs/>
          <w:sz w:val="24"/>
        </w:rPr>
        <w:t>об</w:t>
      </w:r>
      <w:r w:rsidRPr="00424566">
        <w:rPr>
          <w:rFonts w:ascii="Times New Roman" w:hAnsi="Times New Roman" w:cs="Times New Roman"/>
          <w:iCs/>
          <w:spacing w:val="-1"/>
          <w:sz w:val="24"/>
        </w:rPr>
        <w:t>ратное</w:t>
      </w:r>
      <w:r w:rsidRPr="00424566">
        <w:rPr>
          <w:rFonts w:ascii="Times New Roman" w:hAnsi="Times New Roman" w:cs="Times New Roman"/>
          <w:iCs/>
          <w:sz w:val="24"/>
        </w:rPr>
        <w:t xml:space="preserve"> имянеможет</w:t>
      </w:r>
      <w:r w:rsidRPr="00424566">
        <w:rPr>
          <w:rFonts w:ascii="Times New Roman" w:hAnsi="Times New Roman" w:cs="Times New Roman"/>
          <w:iCs/>
          <w:spacing w:val="-1"/>
          <w:sz w:val="24"/>
        </w:rPr>
        <w:t>бытьвозвращено</w:t>
      </w:r>
      <w:r w:rsidRPr="00424566">
        <w:rPr>
          <w:rFonts w:ascii="Times New Roman" w:hAnsi="Times New Roman" w:cs="Times New Roman"/>
          <w:b/>
          <w:bCs/>
          <w:iCs/>
          <w:spacing w:val="-1"/>
          <w:sz w:val="24"/>
        </w:rPr>
        <w:t>DNS</w:t>
      </w:r>
      <w:r w:rsidRPr="00424566">
        <w:rPr>
          <w:rFonts w:ascii="Times New Roman" w:hAnsi="Times New Roman" w:cs="Times New Roman"/>
          <w:iCs/>
          <w:spacing w:val="-1"/>
          <w:sz w:val="24"/>
        </w:rPr>
        <w:t>-сервером,</w:t>
      </w:r>
      <w:r w:rsidRPr="00424566">
        <w:rPr>
          <w:rFonts w:ascii="Times New Roman" w:hAnsi="Times New Roman" w:cs="Times New Roman"/>
          <w:iCs/>
          <w:sz w:val="24"/>
        </w:rPr>
        <w:t xml:space="preserve"> можно </w:t>
      </w:r>
      <w:r w:rsidRPr="00424566">
        <w:rPr>
          <w:rFonts w:ascii="Times New Roman" w:hAnsi="Times New Roman" w:cs="Times New Roman"/>
          <w:iCs/>
          <w:spacing w:val="-1"/>
          <w:sz w:val="24"/>
        </w:rPr>
        <w:t xml:space="preserve">использоватьсопоставление </w:t>
      </w:r>
      <w:r w:rsidRPr="00424566">
        <w:rPr>
          <w:rFonts w:ascii="Times New Roman" w:hAnsi="Times New Roman" w:cs="Times New Roman"/>
          <w:iCs/>
          <w:sz w:val="24"/>
        </w:rPr>
        <w:t xml:space="preserve">имен </w:t>
      </w:r>
      <w:r w:rsidRPr="00424566">
        <w:rPr>
          <w:rFonts w:ascii="Times New Roman" w:hAnsi="Times New Roman" w:cs="Times New Roman"/>
          <w:b/>
          <w:bCs/>
          <w:iCs/>
          <w:spacing w:val="-1"/>
          <w:sz w:val="24"/>
        </w:rPr>
        <w:t>DNS</w:t>
      </w:r>
      <w:r w:rsidRPr="00424566">
        <w:rPr>
          <w:rFonts w:ascii="Times New Roman" w:hAnsi="Times New Roman" w:cs="Times New Roman"/>
          <w:iCs/>
          <w:spacing w:val="-1"/>
          <w:sz w:val="24"/>
        </w:rPr>
        <w:t>(либорекурсию,либо</w:t>
      </w:r>
      <w:r w:rsidRPr="00424566">
        <w:rPr>
          <w:rFonts w:ascii="Times New Roman" w:hAnsi="Times New Roman" w:cs="Times New Roman"/>
          <w:iCs/>
          <w:sz w:val="24"/>
        </w:rPr>
        <w:t xml:space="preserve"> итерации)для</w:t>
      </w:r>
      <w:r w:rsidRPr="00424566">
        <w:rPr>
          <w:rFonts w:ascii="Times New Roman" w:hAnsi="Times New Roman" w:cs="Times New Roman"/>
          <w:iCs/>
          <w:spacing w:val="-1"/>
          <w:sz w:val="24"/>
        </w:rPr>
        <w:t>обнаружения</w:t>
      </w:r>
      <w:r w:rsidRPr="00424566">
        <w:rPr>
          <w:rFonts w:ascii="Times New Roman" w:hAnsi="Times New Roman" w:cs="Times New Roman"/>
          <w:b/>
          <w:bCs/>
          <w:iCs/>
          <w:spacing w:val="-1"/>
          <w:sz w:val="24"/>
        </w:rPr>
        <w:t>DNS</w:t>
      </w:r>
      <w:r w:rsidRPr="00424566">
        <w:rPr>
          <w:rFonts w:ascii="Times New Roman" w:hAnsi="Times New Roman" w:cs="Times New Roman"/>
          <w:iCs/>
          <w:spacing w:val="-1"/>
          <w:sz w:val="24"/>
        </w:rPr>
        <w:t>-сервера,</w:t>
      </w:r>
      <w:r w:rsidRPr="00424566">
        <w:rPr>
          <w:rFonts w:ascii="Times New Roman" w:hAnsi="Times New Roman" w:cs="Times New Roman"/>
          <w:iCs/>
          <w:sz w:val="24"/>
        </w:rPr>
        <w:t xml:space="preserve"> который </w:t>
      </w:r>
      <w:r w:rsidRPr="00424566">
        <w:rPr>
          <w:rFonts w:ascii="Times New Roman" w:hAnsi="Times New Roman" w:cs="Times New Roman"/>
          <w:iCs/>
          <w:spacing w:val="-1"/>
          <w:sz w:val="24"/>
        </w:rPr>
        <w:t>являетсяудостоверяющим</w:t>
      </w:r>
      <w:r w:rsidRPr="00424566">
        <w:rPr>
          <w:rFonts w:ascii="Times New Roman" w:hAnsi="Times New Roman" w:cs="Times New Roman"/>
          <w:iCs/>
          <w:sz w:val="24"/>
        </w:rPr>
        <w:t xml:space="preserve"> длязоны </w:t>
      </w:r>
      <w:r w:rsidRPr="00424566">
        <w:rPr>
          <w:rFonts w:ascii="Times New Roman" w:hAnsi="Times New Roman" w:cs="Times New Roman"/>
          <w:iCs/>
          <w:spacing w:val="-1"/>
          <w:sz w:val="24"/>
        </w:rPr>
        <w:t>обратного</w:t>
      </w:r>
      <w:r w:rsidRPr="00424566">
        <w:rPr>
          <w:rFonts w:ascii="Times New Roman" w:hAnsi="Times New Roman" w:cs="Times New Roman"/>
          <w:iCs/>
          <w:sz w:val="24"/>
        </w:rPr>
        <w:t xml:space="preserve"> просмотра и </w:t>
      </w:r>
      <w:r w:rsidRPr="00424566">
        <w:rPr>
          <w:rFonts w:ascii="Times New Roman" w:hAnsi="Times New Roman" w:cs="Times New Roman"/>
          <w:iCs/>
          <w:spacing w:val="-1"/>
          <w:sz w:val="24"/>
        </w:rPr>
        <w:t>содержит</w:t>
      </w:r>
      <w:r w:rsidRPr="00424566">
        <w:rPr>
          <w:rFonts w:ascii="Times New Roman" w:hAnsi="Times New Roman" w:cs="Times New Roman"/>
          <w:iCs/>
          <w:sz w:val="24"/>
        </w:rPr>
        <w:t xml:space="preserve"> запраши</w:t>
      </w:r>
      <w:r w:rsidRPr="00424566">
        <w:rPr>
          <w:rFonts w:ascii="Times New Roman" w:hAnsi="Times New Roman" w:cs="Times New Roman"/>
          <w:iCs/>
          <w:spacing w:val="-1"/>
          <w:sz w:val="24"/>
        </w:rPr>
        <w:t>ваемоеимя.</w:t>
      </w:r>
      <w:r w:rsidRPr="00424566">
        <w:rPr>
          <w:rFonts w:ascii="Times New Roman" w:hAnsi="Times New Roman" w:cs="Times New Roman"/>
          <w:iCs/>
          <w:sz w:val="24"/>
        </w:rPr>
        <w:t xml:space="preserve"> Вэтом </w:t>
      </w:r>
      <w:r w:rsidRPr="00424566">
        <w:rPr>
          <w:rFonts w:ascii="Times New Roman" w:hAnsi="Times New Roman" w:cs="Times New Roman"/>
          <w:iCs/>
          <w:spacing w:val="-1"/>
          <w:sz w:val="24"/>
        </w:rPr>
        <w:t>смысле процесссопоставления</w:t>
      </w:r>
      <w:r w:rsidRPr="00424566">
        <w:rPr>
          <w:rFonts w:ascii="Times New Roman" w:hAnsi="Times New Roman" w:cs="Times New Roman"/>
          <w:iCs/>
          <w:sz w:val="24"/>
        </w:rPr>
        <w:t xml:space="preserve">имен при </w:t>
      </w:r>
      <w:r w:rsidRPr="00424566">
        <w:rPr>
          <w:rFonts w:ascii="Times New Roman" w:hAnsi="Times New Roman" w:cs="Times New Roman"/>
          <w:iCs/>
          <w:spacing w:val="-1"/>
          <w:sz w:val="24"/>
        </w:rPr>
        <w:t>обратном</w:t>
      </w:r>
      <w:r w:rsidRPr="00424566">
        <w:rPr>
          <w:rFonts w:ascii="Times New Roman" w:hAnsi="Times New Roman" w:cs="Times New Roman"/>
          <w:iCs/>
          <w:sz w:val="24"/>
        </w:rPr>
        <w:t xml:space="preserve"> просмотре</w:t>
      </w:r>
      <w:r w:rsidR="00424566" w:rsidRPr="00424566">
        <w:rPr>
          <w:rFonts w:ascii="Times New Roman" w:hAnsi="Times New Roman" w:cs="Times New Roman"/>
          <w:iCs/>
          <w:sz w:val="24"/>
        </w:rPr>
        <w:t>аналогичен</w:t>
      </w:r>
      <w:r w:rsidRPr="00424566">
        <w:rPr>
          <w:rFonts w:ascii="Times New Roman" w:hAnsi="Times New Roman" w:cs="Times New Roman"/>
          <w:iCs/>
          <w:spacing w:val="-1"/>
          <w:sz w:val="24"/>
        </w:rPr>
        <w:t xml:space="preserve">процессу </w:t>
      </w:r>
      <w:r w:rsidRPr="00424566">
        <w:rPr>
          <w:rFonts w:ascii="Times New Roman" w:hAnsi="Times New Roman" w:cs="Times New Roman"/>
          <w:iCs/>
          <w:sz w:val="24"/>
        </w:rPr>
        <w:t xml:space="preserve">прямого </w:t>
      </w:r>
      <w:r w:rsidRPr="00424566">
        <w:rPr>
          <w:rFonts w:ascii="Times New Roman" w:hAnsi="Times New Roman" w:cs="Times New Roman"/>
          <w:iCs/>
          <w:spacing w:val="-1"/>
          <w:sz w:val="24"/>
        </w:rPr>
        <w:t>просмотра</w:t>
      </w:r>
    </w:p>
    <w:p w:rsidR="00EE6459" w:rsidRPr="00424566" w:rsidRDefault="00EE6459" w:rsidP="00424566">
      <w:pPr>
        <w:pStyle w:val="1"/>
        <w:kinsoku w:val="0"/>
        <w:overflowPunct w:val="0"/>
        <w:spacing w:before="0" w:line="240" w:lineRule="auto"/>
        <w:ind w:right="-8"/>
        <w:jc w:val="both"/>
        <w:rPr>
          <w:rFonts w:ascii="Times New Roman" w:hAnsi="Times New Roman" w:cs="Times New Roman"/>
          <w:b/>
          <w:bCs/>
          <w:color w:val="auto"/>
          <w:sz w:val="24"/>
          <w:szCs w:val="24"/>
        </w:rPr>
      </w:pPr>
      <w:bookmarkStart w:id="60" w:name="_Toc405849726"/>
      <w:bookmarkStart w:id="61" w:name="_Toc405851239"/>
      <w:r w:rsidRPr="00424566">
        <w:rPr>
          <w:rFonts w:ascii="Times New Roman" w:hAnsi="Times New Roman" w:cs="Times New Roman"/>
          <w:color w:val="auto"/>
          <w:spacing w:val="-1"/>
          <w:sz w:val="24"/>
          <w:szCs w:val="24"/>
        </w:rPr>
        <w:t>Инвертированныезапросы</w:t>
      </w:r>
      <w:bookmarkEnd w:id="60"/>
      <w:bookmarkEnd w:id="61"/>
    </w:p>
    <w:p w:rsidR="00EE6459" w:rsidRPr="00424566" w:rsidRDefault="00EE6459" w:rsidP="00424566">
      <w:pPr>
        <w:pStyle w:val="af6"/>
        <w:kinsoku w:val="0"/>
        <w:overflowPunct w:val="0"/>
        <w:spacing w:after="0"/>
        <w:ind w:left="163" w:right="101" w:firstLine="710"/>
        <w:jc w:val="both"/>
        <w:rPr>
          <w:rFonts w:ascii="Times New Roman" w:hAnsi="Times New Roman" w:cs="Times New Roman"/>
          <w:spacing w:val="-1"/>
          <w:sz w:val="24"/>
        </w:rPr>
      </w:pPr>
      <w:r w:rsidRPr="00424566">
        <w:rPr>
          <w:rFonts w:ascii="Times New Roman" w:hAnsi="Times New Roman" w:cs="Times New Roman"/>
          <w:i/>
          <w:iCs/>
          <w:spacing w:val="-1"/>
          <w:sz w:val="24"/>
        </w:rPr>
        <w:t>Инвертированные</w:t>
      </w:r>
      <w:r w:rsidRPr="00424566">
        <w:rPr>
          <w:rFonts w:ascii="Times New Roman" w:hAnsi="Times New Roman" w:cs="Times New Roman"/>
          <w:i/>
          <w:iCs/>
          <w:sz w:val="24"/>
        </w:rPr>
        <w:t>запросы</w:t>
      </w:r>
      <w:r w:rsidRPr="00424566">
        <w:rPr>
          <w:rFonts w:ascii="Times New Roman" w:hAnsi="Times New Roman" w:cs="Times New Roman"/>
          <w:spacing w:val="-1"/>
          <w:sz w:val="24"/>
        </w:rPr>
        <w:t>являютсяустаревшимсредством,</w:t>
      </w:r>
      <w:r w:rsidRPr="00424566">
        <w:rPr>
          <w:rFonts w:ascii="Times New Roman" w:hAnsi="Times New Roman" w:cs="Times New Roman"/>
          <w:sz w:val="24"/>
        </w:rPr>
        <w:t>которое</w:t>
      </w:r>
      <w:r w:rsidRPr="00424566">
        <w:rPr>
          <w:rFonts w:ascii="Times New Roman" w:hAnsi="Times New Roman" w:cs="Times New Roman"/>
          <w:spacing w:val="-1"/>
          <w:sz w:val="24"/>
        </w:rPr>
        <w:t>ранее</w:t>
      </w:r>
      <w:r w:rsidRPr="00424566">
        <w:rPr>
          <w:rFonts w:ascii="Times New Roman" w:hAnsi="Times New Roman" w:cs="Times New Roman"/>
          <w:sz w:val="24"/>
        </w:rPr>
        <w:t>было</w:t>
      </w:r>
      <w:r w:rsidRPr="00424566">
        <w:rPr>
          <w:rFonts w:ascii="Times New Roman" w:hAnsi="Times New Roman" w:cs="Times New Roman"/>
          <w:spacing w:val="-1"/>
          <w:sz w:val="24"/>
        </w:rPr>
        <w:t>предложенокакчастьстандарта</w:t>
      </w:r>
      <w:r w:rsidRPr="00424566">
        <w:rPr>
          <w:rFonts w:ascii="Times New Roman" w:hAnsi="Times New Roman" w:cs="Times New Roman"/>
          <w:b/>
          <w:bCs/>
          <w:i/>
          <w:iCs/>
          <w:spacing w:val="-1"/>
          <w:sz w:val="24"/>
        </w:rPr>
        <w:t>DNS</w:t>
      </w:r>
      <w:r w:rsidRPr="00424566">
        <w:rPr>
          <w:rFonts w:ascii="Times New Roman" w:hAnsi="Times New Roman" w:cs="Times New Roman"/>
          <w:sz w:val="24"/>
        </w:rPr>
        <w:t>для</w:t>
      </w:r>
      <w:r w:rsidRPr="00424566">
        <w:rPr>
          <w:rFonts w:ascii="Times New Roman" w:hAnsi="Times New Roman" w:cs="Times New Roman"/>
          <w:spacing w:val="-1"/>
          <w:sz w:val="24"/>
        </w:rPr>
        <w:t>поискаимени</w:t>
      </w:r>
      <w:r w:rsidRPr="00424566">
        <w:rPr>
          <w:rFonts w:ascii="Times New Roman" w:hAnsi="Times New Roman" w:cs="Times New Roman"/>
          <w:spacing w:val="-2"/>
          <w:sz w:val="24"/>
        </w:rPr>
        <w:t>узла</w:t>
      </w:r>
      <w:r w:rsidRPr="00424566">
        <w:rPr>
          <w:rFonts w:ascii="Times New Roman" w:hAnsi="Times New Roman" w:cs="Times New Roman"/>
          <w:sz w:val="24"/>
        </w:rPr>
        <w:t>по</w:t>
      </w:r>
      <w:r w:rsidRPr="00424566">
        <w:rPr>
          <w:rFonts w:ascii="Times New Roman" w:hAnsi="Times New Roman" w:cs="Times New Roman"/>
          <w:spacing w:val="-1"/>
          <w:sz w:val="24"/>
        </w:rPr>
        <w:t>егоIP-адресу.</w:t>
      </w:r>
      <w:r w:rsidRPr="00424566">
        <w:rPr>
          <w:rFonts w:ascii="Times New Roman" w:hAnsi="Times New Roman" w:cs="Times New Roman"/>
          <w:sz w:val="24"/>
        </w:rPr>
        <w:t>Внихис</w:t>
      </w:r>
      <w:r w:rsidRPr="00424566">
        <w:rPr>
          <w:rFonts w:ascii="Times New Roman" w:hAnsi="Times New Roman" w:cs="Times New Roman"/>
          <w:spacing w:val="-1"/>
          <w:sz w:val="24"/>
        </w:rPr>
        <w:t>пользуютсянестандартныеоперациизапросов</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r w:rsidRPr="00424566">
        <w:rPr>
          <w:rFonts w:ascii="Times New Roman" w:hAnsi="Times New Roman" w:cs="Times New Roman"/>
          <w:sz w:val="24"/>
        </w:rPr>
        <w:t>аих</w:t>
      </w:r>
      <w:r w:rsidRPr="00424566">
        <w:rPr>
          <w:rFonts w:ascii="Times New Roman" w:hAnsi="Times New Roman" w:cs="Times New Roman"/>
          <w:spacing w:val="-1"/>
          <w:sz w:val="24"/>
        </w:rPr>
        <w:t>применениеограничено</w:t>
      </w:r>
      <w:r w:rsidRPr="00424566">
        <w:rPr>
          <w:rFonts w:ascii="Times New Roman" w:hAnsi="Times New Roman" w:cs="Times New Roman"/>
          <w:sz w:val="24"/>
        </w:rPr>
        <w:t>ранни</w:t>
      </w:r>
      <w:r w:rsidRPr="00424566">
        <w:rPr>
          <w:rFonts w:ascii="Times New Roman" w:hAnsi="Times New Roman" w:cs="Times New Roman"/>
          <w:spacing w:val="-1"/>
          <w:sz w:val="24"/>
        </w:rPr>
        <w:t>миверсиямипрограммы</w:t>
      </w:r>
      <w:r w:rsidRPr="00424566">
        <w:rPr>
          <w:rFonts w:ascii="Times New Roman" w:hAnsi="Times New Roman" w:cs="Times New Roman"/>
          <w:b/>
          <w:bCs/>
          <w:sz w:val="24"/>
        </w:rPr>
        <w:t>Nslookup</w:t>
      </w:r>
      <w:r w:rsidRPr="00424566">
        <w:rPr>
          <w:rFonts w:ascii="Times New Roman" w:hAnsi="Times New Roman" w:cs="Times New Roman"/>
          <w:sz w:val="24"/>
        </w:rPr>
        <w:t>,</w:t>
      </w:r>
      <w:r w:rsidRPr="00424566">
        <w:rPr>
          <w:rFonts w:ascii="Times New Roman" w:hAnsi="Times New Roman" w:cs="Times New Roman"/>
          <w:spacing w:val="-1"/>
          <w:sz w:val="24"/>
        </w:rPr>
        <w:t>котораяявляетсяутилитойкоманднойстроки</w:t>
      </w:r>
      <w:r w:rsidRPr="00424566">
        <w:rPr>
          <w:rFonts w:ascii="Times New Roman" w:hAnsi="Times New Roman" w:cs="Times New Roman"/>
          <w:sz w:val="24"/>
        </w:rPr>
        <w:t>для</w:t>
      </w:r>
      <w:r w:rsidRPr="00424566">
        <w:rPr>
          <w:rFonts w:ascii="Times New Roman" w:hAnsi="Times New Roman" w:cs="Times New Roman"/>
          <w:spacing w:val="-1"/>
          <w:sz w:val="24"/>
        </w:rPr>
        <w:t>устранениянеполадок</w:t>
      </w:r>
      <w:r w:rsidRPr="00424566">
        <w:rPr>
          <w:rFonts w:ascii="Times New Roman" w:hAnsi="Times New Roman" w:cs="Times New Roman"/>
          <w:sz w:val="24"/>
        </w:rPr>
        <w:t xml:space="preserve"> и </w:t>
      </w:r>
      <w:r w:rsidRPr="00424566">
        <w:rPr>
          <w:rFonts w:ascii="Times New Roman" w:hAnsi="Times New Roman" w:cs="Times New Roman"/>
          <w:spacing w:val="-1"/>
          <w:sz w:val="24"/>
        </w:rPr>
        <w:t>тестирования</w:t>
      </w:r>
      <w:r w:rsidRPr="00424566">
        <w:rPr>
          <w:rFonts w:ascii="Times New Roman" w:hAnsi="Times New Roman" w:cs="Times New Roman"/>
          <w:spacing w:val="-2"/>
          <w:sz w:val="24"/>
        </w:rPr>
        <w:t>службы</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p>
    <w:p w:rsidR="00EE6459" w:rsidRPr="00424566" w:rsidRDefault="00EE6459" w:rsidP="00424566">
      <w:pPr>
        <w:pStyle w:val="af6"/>
        <w:kinsoku w:val="0"/>
        <w:overflowPunct w:val="0"/>
        <w:spacing w:after="0"/>
        <w:ind w:left="163" w:right="101" w:firstLine="710"/>
        <w:jc w:val="both"/>
        <w:rPr>
          <w:rFonts w:ascii="Times New Roman" w:hAnsi="Times New Roman" w:cs="Times New Roman"/>
          <w:spacing w:val="-1"/>
          <w:sz w:val="24"/>
        </w:rPr>
      </w:pPr>
      <w:r w:rsidRPr="00424566">
        <w:rPr>
          <w:rFonts w:ascii="Times New Roman" w:hAnsi="Times New Roman" w:cs="Times New Roman"/>
          <w:spacing w:val="-1"/>
          <w:sz w:val="24"/>
        </w:rPr>
        <w:t xml:space="preserve">Служба </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распознает</w:t>
      </w:r>
      <w:r w:rsidRPr="00424566">
        <w:rPr>
          <w:rFonts w:ascii="Times New Roman" w:hAnsi="Times New Roman" w:cs="Times New Roman"/>
          <w:sz w:val="24"/>
        </w:rPr>
        <w:t>и</w:t>
      </w:r>
      <w:r w:rsidRPr="00424566">
        <w:rPr>
          <w:rFonts w:ascii="Times New Roman" w:hAnsi="Times New Roman" w:cs="Times New Roman"/>
          <w:spacing w:val="-1"/>
          <w:sz w:val="24"/>
        </w:rPr>
        <w:t>принимаетсообщенияинвертированныхзапросов</w:t>
      </w:r>
      <w:r w:rsidRPr="00424566">
        <w:rPr>
          <w:rFonts w:ascii="Times New Roman" w:hAnsi="Times New Roman" w:cs="Times New Roman"/>
          <w:sz w:val="24"/>
        </w:rPr>
        <w:t>и</w:t>
      </w:r>
      <w:r w:rsidR="00424566" w:rsidRPr="00424566">
        <w:rPr>
          <w:rFonts w:ascii="Times New Roman" w:hAnsi="Times New Roman" w:cs="Times New Roman"/>
          <w:spacing w:val="1"/>
          <w:sz w:val="24"/>
        </w:rPr>
        <w:t>отвечает</w:t>
      </w:r>
      <w:r w:rsidRPr="00424566">
        <w:rPr>
          <w:rFonts w:ascii="Times New Roman" w:hAnsi="Times New Roman" w:cs="Times New Roman"/>
          <w:sz w:val="24"/>
        </w:rPr>
        <w:t xml:space="preserve"> на</w:t>
      </w:r>
      <w:r w:rsidRPr="00424566">
        <w:rPr>
          <w:rFonts w:ascii="Times New Roman" w:hAnsi="Times New Roman" w:cs="Times New Roman"/>
          <w:spacing w:val="-1"/>
          <w:sz w:val="24"/>
        </w:rPr>
        <w:t xml:space="preserve"> них</w:t>
      </w:r>
      <w:r w:rsidRPr="00424566">
        <w:rPr>
          <w:rFonts w:ascii="Times New Roman" w:hAnsi="Times New Roman" w:cs="Times New Roman"/>
          <w:sz w:val="24"/>
        </w:rPr>
        <w:t>с</w:t>
      </w:r>
      <w:r w:rsidRPr="00424566">
        <w:rPr>
          <w:rFonts w:ascii="Times New Roman" w:hAnsi="Times New Roman" w:cs="Times New Roman"/>
          <w:spacing w:val="-1"/>
          <w:sz w:val="24"/>
        </w:rPr>
        <w:t xml:space="preserve"> имитациейответа </w:t>
      </w:r>
      <w:r w:rsidRPr="00424566">
        <w:rPr>
          <w:rFonts w:ascii="Times New Roman" w:hAnsi="Times New Roman" w:cs="Times New Roman"/>
          <w:sz w:val="24"/>
        </w:rPr>
        <w:t>на</w:t>
      </w:r>
      <w:r w:rsidRPr="00424566">
        <w:rPr>
          <w:rFonts w:ascii="Times New Roman" w:hAnsi="Times New Roman" w:cs="Times New Roman"/>
          <w:spacing w:val="-1"/>
          <w:sz w:val="24"/>
        </w:rPr>
        <w:t xml:space="preserve"> инвертированныйзапрос.</w:t>
      </w:r>
    </w:p>
    <w:p w:rsidR="00EE6459" w:rsidRPr="00424566" w:rsidRDefault="00EE6459" w:rsidP="00424566">
      <w:pPr>
        <w:pStyle w:val="1"/>
        <w:kinsoku w:val="0"/>
        <w:overflowPunct w:val="0"/>
        <w:spacing w:before="0" w:line="240" w:lineRule="auto"/>
        <w:ind w:left="163"/>
        <w:jc w:val="both"/>
        <w:rPr>
          <w:rFonts w:ascii="Times New Roman" w:hAnsi="Times New Roman" w:cs="Times New Roman"/>
          <w:b/>
          <w:bCs/>
          <w:color w:val="auto"/>
          <w:sz w:val="24"/>
          <w:szCs w:val="24"/>
        </w:rPr>
      </w:pPr>
      <w:bookmarkStart w:id="62" w:name="_Toc405849727"/>
      <w:bookmarkStart w:id="63" w:name="_Toc405851240"/>
      <w:r w:rsidRPr="00424566">
        <w:rPr>
          <w:rFonts w:ascii="Times New Roman" w:hAnsi="Times New Roman" w:cs="Times New Roman"/>
          <w:color w:val="auto"/>
          <w:spacing w:val="-1"/>
          <w:sz w:val="24"/>
          <w:szCs w:val="24"/>
        </w:rPr>
        <w:t>Динамическое обновление</w:t>
      </w:r>
      <w:bookmarkEnd w:id="62"/>
      <w:bookmarkEnd w:id="63"/>
    </w:p>
    <w:p w:rsidR="00EE6459" w:rsidRPr="00424566" w:rsidRDefault="00EE6459" w:rsidP="00424566">
      <w:pPr>
        <w:pStyle w:val="af6"/>
        <w:kinsoku w:val="0"/>
        <w:overflowPunct w:val="0"/>
        <w:spacing w:after="0"/>
        <w:ind w:left="163" w:right="105" w:firstLine="710"/>
        <w:jc w:val="both"/>
        <w:rPr>
          <w:rFonts w:ascii="Times New Roman" w:hAnsi="Times New Roman" w:cs="Times New Roman"/>
          <w:sz w:val="24"/>
        </w:rPr>
      </w:pPr>
      <w:r w:rsidRPr="00424566">
        <w:rPr>
          <w:rFonts w:ascii="Times New Roman" w:hAnsi="Times New Roman" w:cs="Times New Roman"/>
          <w:i/>
          <w:iCs/>
          <w:spacing w:val="-1"/>
          <w:sz w:val="24"/>
        </w:rPr>
        <w:t>Динамическоеобновление</w:t>
      </w:r>
      <w:r w:rsidRPr="00424566">
        <w:rPr>
          <w:rFonts w:ascii="Times New Roman" w:hAnsi="Times New Roman" w:cs="Times New Roman"/>
          <w:spacing w:val="-1"/>
          <w:sz w:val="24"/>
        </w:rPr>
        <w:t>позволяеткомпьютерам</w:t>
      </w:r>
      <w:r w:rsidRPr="00424566">
        <w:rPr>
          <w:rFonts w:ascii="Times New Roman" w:hAnsi="Times New Roman" w:cs="Times New Roman"/>
          <w:b/>
          <w:bCs/>
          <w:i/>
          <w:iCs/>
          <w:sz w:val="24"/>
        </w:rPr>
        <w:t>DNS</w:t>
      </w:r>
      <w:r w:rsidRPr="00424566">
        <w:rPr>
          <w:rFonts w:ascii="Times New Roman" w:hAnsi="Times New Roman" w:cs="Times New Roman"/>
          <w:sz w:val="24"/>
        </w:rPr>
        <w:t>-клиентов</w:t>
      </w:r>
      <w:r w:rsidRPr="00424566">
        <w:rPr>
          <w:rFonts w:ascii="Times New Roman" w:hAnsi="Times New Roman" w:cs="Times New Roman"/>
          <w:spacing w:val="-1"/>
          <w:sz w:val="24"/>
        </w:rPr>
        <w:t>регистрировать</w:t>
      </w:r>
      <w:r w:rsidRPr="00424566">
        <w:rPr>
          <w:rFonts w:ascii="Times New Roman" w:hAnsi="Times New Roman" w:cs="Times New Roman"/>
          <w:sz w:val="24"/>
        </w:rPr>
        <w:t>и</w:t>
      </w:r>
      <w:r w:rsidRPr="00424566">
        <w:rPr>
          <w:rFonts w:ascii="Times New Roman" w:hAnsi="Times New Roman" w:cs="Times New Roman"/>
          <w:spacing w:val="-1"/>
          <w:sz w:val="24"/>
        </w:rPr>
        <w:t>динамическиобновлятьсобственныезаписи</w:t>
      </w:r>
      <w:r w:rsidRPr="00424566">
        <w:rPr>
          <w:rFonts w:ascii="Times New Roman" w:hAnsi="Times New Roman" w:cs="Times New Roman"/>
          <w:sz w:val="24"/>
        </w:rPr>
        <w:t>ресурсовс</w:t>
      </w:r>
      <w:r w:rsidRPr="00424566">
        <w:rPr>
          <w:rFonts w:ascii="Times New Roman" w:hAnsi="Times New Roman" w:cs="Times New Roman"/>
          <w:spacing w:val="-1"/>
          <w:sz w:val="24"/>
        </w:rPr>
        <w:t>помощью</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-сервера</w:t>
      </w:r>
      <w:r w:rsidRPr="00424566">
        <w:rPr>
          <w:rFonts w:ascii="Times New Roman" w:hAnsi="Times New Roman" w:cs="Times New Roman"/>
          <w:sz w:val="24"/>
        </w:rPr>
        <w:t>при</w:t>
      </w:r>
      <w:r w:rsidRPr="00424566">
        <w:rPr>
          <w:rFonts w:ascii="Times New Roman" w:hAnsi="Times New Roman" w:cs="Times New Roman"/>
          <w:spacing w:val="-1"/>
          <w:sz w:val="24"/>
        </w:rPr>
        <w:t>каждомвозникновенииизменений.</w:t>
      </w:r>
      <w:r w:rsidRPr="00424566">
        <w:rPr>
          <w:rFonts w:ascii="Times New Roman" w:hAnsi="Times New Roman" w:cs="Times New Roman"/>
          <w:sz w:val="24"/>
        </w:rPr>
        <w:t>Это</w:t>
      </w:r>
      <w:r w:rsidRPr="00424566">
        <w:rPr>
          <w:rFonts w:ascii="Times New Roman" w:hAnsi="Times New Roman" w:cs="Times New Roman"/>
          <w:spacing w:val="-1"/>
          <w:sz w:val="24"/>
        </w:rPr>
        <w:t>снижаетнеобходимостьадминистрирования</w:t>
      </w:r>
      <w:r w:rsidRPr="00424566">
        <w:rPr>
          <w:rFonts w:ascii="Times New Roman" w:hAnsi="Times New Roman" w:cs="Times New Roman"/>
          <w:spacing w:val="2"/>
          <w:sz w:val="24"/>
        </w:rPr>
        <w:t>за</w:t>
      </w:r>
      <w:r w:rsidRPr="00424566">
        <w:rPr>
          <w:rFonts w:ascii="Times New Roman" w:hAnsi="Times New Roman" w:cs="Times New Roman"/>
          <w:spacing w:val="-1"/>
          <w:sz w:val="24"/>
        </w:rPr>
        <w:t>писейзонвручную,</w:t>
      </w:r>
      <w:r w:rsidRPr="00424566">
        <w:rPr>
          <w:rFonts w:ascii="Times New Roman" w:hAnsi="Times New Roman" w:cs="Times New Roman"/>
          <w:sz w:val="24"/>
        </w:rPr>
        <w:t>в</w:t>
      </w:r>
      <w:r w:rsidRPr="00424566">
        <w:rPr>
          <w:rFonts w:ascii="Times New Roman" w:hAnsi="Times New Roman" w:cs="Times New Roman"/>
          <w:spacing w:val="-1"/>
          <w:sz w:val="24"/>
        </w:rPr>
        <w:t>особенности</w:t>
      </w:r>
      <w:r w:rsidRPr="00424566">
        <w:rPr>
          <w:rFonts w:ascii="Times New Roman" w:hAnsi="Times New Roman" w:cs="Times New Roman"/>
          <w:sz w:val="24"/>
        </w:rPr>
        <w:t>для</w:t>
      </w:r>
      <w:r w:rsidRPr="00424566">
        <w:rPr>
          <w:rFonts w:ascii="Times New Roman" w:hAnsi="Times New Roman" w:cs="Times New Roman"/>
          <w:spacing w:val="-1"/>
          <w:sz w:val="24"/>
        </w:rPr>
        <w:t>клиентов,</w:t>
      </w:r>
      <w:r w:rsidRPr="00424566">
        <w:rPr>
          <w:rFonts w:ascii="Times New Roman" w:hAnsi="Times New Roman" w:cs="Times New Roman"/>
          <w:sz w:val="24"/>
        </w:rPr>
        <w:t>которые</w:t>
      </w:r>
      <w:r w:rsidRPr="00424566">
        <w:rPr>
          <w:rFonts w:ascii="Times New Roman" w:hAnsi="Times New Roman" w:cs="Times New Roman"/>
          <w:spacing w:val="-1"/>
          <w:sz w:val="24"/>
        </w:rPr>
        <w:t>путешествуют</w:t>
      </w:r>
      <w:r w:rsidRPr="00424566">
        <w:rPr>
          <w:rFonts w:ascii="Times New Roman" w:hAnsi="Times New Roman" w:cs="Times New Roman"/>
          <w:sz w:val="24"/>
        </w:rPr>
        <w:t>или</w:t>
      </w:r>
      <w:r w:rsidRPr="00424566">
        <w:rPr>
          <w:rFonts w:ascii="Times New Roman" w:hAnsi="Times New Roman" w:cs="Times New Roman"/>
          <w:spacing w:val="-1"/>
          <w:sz w:val="24"/>
        </w:rPr>
        <w:t>часто</w:t>
      </w:r>
      <w:r w:rsidRPr="00424566">
        <w:rPr>
          <w:rFonts w:ascii="Times New Roman" w:hAnsi="Times New Roman" w:cs="Times New Roman"/>
          <w:spacing w:val="2"/>
          <w:sz w:val="24"/>
        </w:rPr>
        <w:t>ме</w:t>
      </w:r>
      <w:r w:rsidRPr="00424566">
        <w:rPr>
          <w:rFonts w:ascii="Times New Roman" w:hAnsi="Times New Roman" w:cs="Times New Roman"/>
          <w:sz w:val="24"/>
        </w:rPr>
        <w:t xml:space="preserve">няют </w:t>
      </w:r>
      <w:r w:rsidRPr="00424566">
        <w:rPr>
          <w:rFonts w:ascii="Times New Roman" w:hAnsi="Times New Roman" w:cs="Times New Roman"/>
          <w:spacing w:val="-1"/>
          <w:sz w:val="24"/>
        </w:rPr>
        <w:t xml:space="preserve">расположение </w:t>
      </w:r>
      <w:r w:rsidRPr="00424566">
        <w:rPr>
          <w:rFonts w:ascii="Times New Roman" w:hAnsi="Times New Roman" w:cs="Times New Roman"/>
          <w:sz w:val="24"/>
        </w:rPr>
        <w:t>и</w:t>
      </w:r>
      <w:r w:rsidRPr="00424566">
        <w:rPr>
          <w:rFonts w:ascii="Times New Roman" w:hAnsi="Times New Roman" w:cs="Times New Roman"/>
          <w:spacing w:val="-1"/>
          <w:sz w:val="24"/>
        </w:rPr>
        <w:t xml:space="preserve">получаютIP-адреса </w:t>
      </w:r>
      <w:r w:rsidRPr="00424566">
        <w:rPr>
          <w:rFonts w:ascii="Times New Roman" w:hAnsi="Times New Roman" w:cs="Times New Roman"/>
          <w:sz w:val="24"/>
        </w:rPr>
        <w:t>через</w:t>
      </w:r>
      <w:r w:rsidRPr="00424566">
        <w:rPr>
          <w:rFonts w:ascii="Times New Roman" w:hAnsi="Times New Roman" w:cs="Times New Roman"/>
          <w:b/>
          <w:bCs/>
          <w:i/>
          <w:iCs/>
          <w:sz w:val="24"/>
        </w:rPr>
        <w:t>DHCP</w:t>
      </w:r>
      <w:r w:rsidRPr="00424566">
        <w:rPr>
          <w:rFonts w:ascii="Times New Roman" w:hAnsi="Times New Roman" w:cs="Times New Roman"/>
          <w:sz w:val="24"/>
        </w:rPr>
        <w:t>.</w:t>
      </w:r>
    </w:p>
    <w:p w:rsidR="00EE6459" w:rsidRPr="00424566" w:rsidRDefault="00EE6459" w:rsidP="00424566">
      <w:pPr>
        <w:pStyle w:val="af6"/>
        <w:kinsoku w:val="0"/>
        <w:overflowPunct w:val="0"/>
        <w:spacing w:after="0"/>
        <w:ind w:left="163" w:right="105" w:firstLine="710"/>
        <w:jc w:val="both"/>
        <w:rPr>
          <w:rFonts w:ascii="Times New Roman" w:hAnsi="Times New Roman" w:cs="Times New Roman"/>
          <w:spacing w:val="-1"/>
          <w:sz w:val="24"/>
        </w:rPr>
      </w:pPr>
      <w:r w:rsidRPr="00424566">
        <w:rPr>
          <w:rFonts w:ascii="Times New Roman" w:hAnsi="Times New Roman" w:cs="Times New Roman"/>
          <w:spacing w:val="-1"/>
          <w:sz w:val="24"/>
        </w:rPr>
        <w:t>Клиентские</w:t>
      </w:r>
      <w:r w:rsidRPr="00424566">
        <w:rPr>
          <w:rFonts w:ascii="Times New Roman" w:hAnsi="Times New Roman" w:cs="Times New Roman"/>
          <w:sz w:val="24"/>
        </w:rPr>
        <w:t>и серверные</w:t>
      </w:r>
      <w:r w:rsidRPr="00424566">
        <w:rPr>
          <w:rFonts w:ascii="Times New Roman" w:hAnsi="Times New Roman" w:cs="Times New Roman"/>
          <w:spacing w:val="-1"/>
          <w:sz w:val="24"/>
        </w:rPr>
        <w:t>службы</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поддерживаютиспользование</w:t>
      </w:r>
      <w:r w:rsidRPr="00424566">
        <w:rPr>
          <w:rFonts w:ascii="Times New Roman" w:hAnsi="Times New Roman" w:cs="Times New Roman"/>
          <w:sz w:val="24"/>
        </w:rPr>
        <w:t>динамиче</w:t>
      </w:r>
      <w:r w:rsidRPr="00424566">
        <w:rPr>
          <w:rFonts w:ascii="Times New Roman" w:hAnsi="Times New Roman" w:cs="Times New Roman"/>
          <w:spacing w:val="-1"/>
          <w:sz w:val="24"/>
        </w:rPr>
        <w:t>скихобновлений,какописано</w:t>
      </w:r>
      <w:r w:rsidRPr="00424566">
        <w:rPr>
          <w:rFonts w:ascii="Times New Roman" w:hAnsi="Times New Roman" w:cs="Times New Roman"/>
          <w:sz w:val="24"/>
        </w:rPr>
        <w:t>в</w:t>
      </w:r>
      <w:r w:rsidRPr="00424566">
        <w:rPr>
          <w:rFonts w:ascii="Times New Roman" w:hAnsi="Times New Roman" w:cs="Times New Roman"/>
          <w:spacing w:val="-1"/>
          <w:sz w:val="24"/>
        </w:rPr>
        <w:t>документе</w:t>
      </w:r>
      <w:r w:rsidRPr="00424566">
        <w:rPr>
          <w:rFonts w:ascii="Times New Roman" w:hAnsi="Times New Roman" w:cs="Times New Roman"/>
          <w:b/>
          <w:bCs/>
          <w:i/>
          <w:iCs/>
          <w:sz w:val="24"/>
        </w:rPr>
        <w:t>RFC2136,«Dynamic</w:t>
      </w:r>
      <w:r w:rsidRPr="00424566">
        <w:rPr>
          <w:rFonts w:ascii="Times New Roman" w:hAnsi="Times New Roman" w:cs="Times New Roman"/>
          <w:b/>
          <w:bCs/>
          <w:i/>
          <w:iCs/>
          <w:spacing w:val="-1"/>
          <w:sz w:val="24"/>
        </w:rPr>
        <w:t>Updates</w:t>
      </w:r>
      <w:r w:rsidRPr="00424566">
        <w:rPr>
          <w:rFonts w:ascii="Times New Roman" w:hAnsi="Times New Roman" w:cs="Times New Roman"/>
          <w:b/>
          <w:bCs/>
          <w:i/>
          <w:iCs/>
          <w:sz w:val="24"/>
        </w:rPr>
        <w:t>inthe</w:t>
      </w:r>
      <w:r w:rsidRPr="00424566">
        <w:rPr>
          <w:rFonts w:ascii="Times New Roman" w:hAnsi="Times New Roman" w:cs="Times New Roman"/>
          <w:b/>
          <w:bCs/>
          <w:i/>
          <w:iCs/>
          <w:spacing w:val="-1"/>
          <w:sz w:val="24"/>
        </w:rPr>
        <w:t>Domain</w:t>
      </w:r>
      <w:r w:rsidRPr="00424566">
        <w:rPr>
          <w:rFonts w:ascii="Times New Roman" w:hAnsi="Times New Roman" w:cs="Times New Roman"/>
          <w:b/>
          <w:bCs/>
          <w:i/>
          <w:iCs/>
          <w:sz w:val="24"/>
        </w:rPr>
        <w:t>Name</w:t>
      </w:r>
      <w:r w:rsidRPr="00424566">
        <w:rPr>
          <w:rFonts w:ascii="Times New Roman" w:hAnsi="Times New Roman" w:cs="Times New Roman"/>
          <w:b/>
          <w:bCs/>
          <w:i/>
          <w:iCs/>
          <w:spacing w:val="-1"/>
          <w:sz w:val="24"/>
        </w:rPr>
        <w:t>System»</w:t>
      </w:r>
      <w:r w:rsidRPr="00424566">
        <w:rPr>
          <w:rFonts w:ascii="Times New Roman" w:hAnsi="Times New Roman" w:cs="Times New Roman"/>
          <w:spacing w:val="-1"/>
          <w:sz w:val="24"/>
        </w:rPr>
        <w:t>.Служба</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-серверподдерживаетвключение</w:t>
      </w:r>
      <w:r w:rsidRPr="00424566">
        <w:rPr>
          <w:rFonts w:ascii="Times New Roman" w:hAnsi="Times New Roman" w:cs="Times New Roman"/>
          <w:sz w:val="24"/>
        </w:rPr>
        <w:t>и</w:t>
      </w:r>
      <w:r w:rsidRPr="00424566">
        <w:rPr>
          <w:rFonts w:ascii="Times New Roman" w:hAnsi="Times New Roman" w:cs="Times New Roman"/>
          <w:spacing w:val="-1"/>
          <w:sz w:val="24"/>
        </w:rPr>
        <w:t>отключение</w:t>
      </w:r>
      <w:r w:rsidRPr="00424566">
        <w:rPr>
          <w:rFonts w:ascii="Times New Roman" w:hAnsi="Times New Roman" w:cs="Times New Roman"/>
          <w:sz w:val="24"/>
        </w:rPr>
        <w:t>динамиче</w:t>
      </w:r>
      <w:r w:rsidRPr="00424566">
        <w:rPr>
          <w:rFonts w:ascii="Times New Roman" w:hAnsi="Times New Roman" w:cs="Times New Roman"/>
          <w:spacing w:val="-1"/>
          <w:sz w:val="24"/>
        </w:rPr>
        <w:t>скихобновленийотдельно</w:t>
      </w:r>
      <w:r w:rsidRPr="00424566">
        <w:rPr>
          <w:rFonts w:ascii="Times New Roman" w:hAnsi="Times New Roman" w:cs="Times New Roman"/>
          <w:sz w:val="24"/>
        </w:rPr>
        <w:t>для</w:t>
      </w:r>
      <w:r w:rsidRPr="00424566">
        <w:rPr>
          <w:rFonts w:ascii="Times New Roman" w:hAnsi="Times New Roman" w:cs="Times New Roman"/>
          <w:spacing w:val="-1"/>
          <w:sz w:val="24"/>
        </w:rPr>
        <w:t>каждой</w:t>
      </w:r>
      <w:r w:rsidRPr="00424566">
        <w:rPr>
          <w:rFonts w:ascii="Times New Roman" w:hAnsi="Times New Roman" w:cs="Times New Roman"/>
          <w:sz w:val="24"/>
        </w:rPr>
        <w:t>зоны</w:t>
      </w:r>
      <w:r w:rsidRPr="00424566">
        <w:rPr>
          <w:rFonts w:ascii="Times New Roman" w:hAnsi="Times New Roman" w:cs="Times New Roman"/>
          <w:spacing w:val="-1"/>
          <w:sz w:val="24"/>
        </w:rPr>
        <w:t>на</w:t>
      </w:r>
      <w:r w:rsidRPr="00424566">
        <w:rPr>
          <w:rFonts w:ascii="Times New Roman" w:hAnsi="Times New Roman" w:cs="Times New Roman"/>
          <w:sz w:val="24"/>
        </w:rPr>
        <w:t>каждом</w:t>
      </w:r>
      <w:r w:rsidRPr="00424566">
        <w:rPr>
          <w:rFonts w:ascii="Times New Roman" w:hAnsi="Times New Roman" w:cs="Times New Roman"/>
          <w:spacing w:val="-1"/>
          <w:sz w:val="24"/>
        </w:rPr>
        <w:t>сервере,настроенном</w:t>
      </w:r>
      <w:r w:rsidRPr="00424566">
        <w:rPr>
          <w:rFonts w:ascii="Times New Roman" w:hAnsi="Times New Roman" w:cs="Times New Roman"/>
          <w:sz w:val="24"/>
        </w:rPr>
        <w:t>для</w:t>
      </w:r>
      <w:r w:rsidRPr="00424566">
        <w:rPr>
          <w:rFonts w:ascii="Times New Roman" w:hAnsi="Times New Roman" w:cs="Times New Roman"/>
          <w:spacing w:val="-1"/>
          <w:sz w:val="24"/>
        </w:rPr>
        <w:t>загруз</w:t>
      </w:r>
      <w:r w:rsidRPr="00424566">
        <w:rPr>
          <w:rFonts w:ascii="Times New Roman" w:hAnsi="Times New Roman" w:cs="Times New Roman"/>
          <w:sz w:val="24"/>
        </w:rPr>
        <w:t>ки</w:t>
      </w:r>
      <w:r w:rsidRPr="00424566">
        <w:rPr>
          <w:rFonts w:ascii="Times New Roman" w:hAnsi="Times New Roman" w:cs="Times New Roman"/>
          <w:spacing w:val="-1"/>
          <w:sz w:val="24"/>
        </w:rPr>
        <w:t>либостандартнойосновной</w:t>
      </w:r>
      <w:r w:rsidRPr="00424566">
        <w:rPr>
          <w:rFonts w:ascii="Times New Roman" w:hAnsi="Times New Roman" w:cs="Times New Roman"/>
          <w:sz w:val="24"/>
        </w:rPr>
        <w:t>зоны,либо</w:t>
      </w:r>
      <w:r w:rsidRPr="00424566">
        <w:rPr>
          <w:rFonts w:ascii="Times New Roman" w:hAnsi="Times New Roman" w:cs="Times New Roman"/>
          <w:spacing w:val="-1"/>
          <w:sz w:val="24"/>
        </w:rPr>
        <w:t>зоны,интегрированной</w:t>
      </w:r>
      <w:r w:rsidRPr="00424566">
        <w:rPr>
          <w:rFonts w:ascii="Times New Roman" w:hAnsi="Times New Roman" w:cs="Times New Roman"/>
          <w:sz w:val="24"/>
        </w:rPr>
        <w:t>в</w:t>
      </w:r>
      <w:r w:rsidRPr="00424566">
        <w:rPr>
          <w:rFonts w:ascii="Times New Roman" w:hAnsi="Times New Roman" w:cs="Times New Roman"/>
          <w:spacing w:val="-1"/>
          <w:sz w:val="24"/>
        </w:rPr>
        <w:t>каталоги.</w:t>
      </w:r>
      <w:r w:rsidRPr="00424566">
        <w:rPr>
          <w:rFonts w:ascii="Times New Roman" w:hAnsi="Times New Roman" w:cs="Times New Roman"/>
          <w:sz w:val="24"/>
        </w:rPr>
        <w:t>Служба</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-клиент</w:t>
      </w:r>
      <w:r w:rsidRPr="00424566">
        <w:rPr>
          <w:rFonts w:ascii="Times New Roman" w:hAnsi="Times New Roman" w:cs="Times New Roman"/>
          <w:spacing w:val="-2"/>
          <w:sz w:val="24"/>
        </w:rPr>
        <w:t>будет</w:t>
      </w:r>
      <w:r w:rsidRPr="00424566">
        <w:rPr>
          <w:rFonts w:ascii="Times New Roman" w:hAnsi="Times New Roman" w:cs="Times New Roman"/>
          <w:sz w:val="24"/>
        </w:rPr>
        <w:t>по</w:t>
      </w:r>
      <w:r w:rsidRPr="00424566">
        <w:rPr>
          <w:rFonts w:ascii="Times New Roman" w:hAnsi="Times New Roman" w:cs="Times New Roman"/>
          <w:spacing w:val="-1"/>
          <w:sz w:val="24"/>
        </w:rPr>
        <w:t>умолчаниюдинамическиобновлятьсвоизаписиресурсовузла</w:t>
      </w:r>
    </w:p>
    <w:p w:rsidR="00EE6459" w:rsidRPr="00424566" w:rsidRDefault="00EE6459" w:rsidP="00B57A05">
      <w:pPr>
        <w:pStyle w:val="af6"/>
        <w:numPr>
          <w:ilvl w:val="0"/>
          <w:numId w:val="30"/>
        </w:numPr>
        <w:tabs>
          <w:tab w:val="left" w:pos="556"/>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z w:val="24"/>
        </w:rPr>
        <w:t>) в</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r w:rsidRPr="00424566">
        <w:rPr>
          <w:rFonts w:ascii="Times New Roman" w:hAnsi="Times New Roman" w:cs="Times New Roman"/>
          <w:sz w:val="24"/>
        </w:rPr>
        <w:t xml:space="preserve"> когда </w:t>
      </w:r>
      <w:r w:rsidRPr="00424566">
        <w:rPr>
          <w:rFonts w:ascii="Times New Roman" w:hAnsi="Times New Roman" w:cs="Times New Roman"/>
          <w:spacing w:val="-1"/>
          <w:sz w:val="24"/>
        </w:rPr>
        <w:t>былавыполнена настройка для</w:t>
      </w:r>
      <w:r w:rsidRPr="00424566">
        <w:rPr>
          <w:rFonts w:ascii="Times New Roman" w:hAnsi="Times New Roman" w:cs="Times New Roman"/>
          <w:b/>
          <w:bCs/>
          <w:spacing w:val="-1"/>
          <w:sz w:val="24"/>
        </w:rPr>
        <w:t>TCP/IP</w:t>
      </w:r>
      <w:r w:rsidRPr="00424566">
        <w:rPr>
          <w:rFonts w:ascii="Times New Roman" w:hAnsi="Times New Roman" w:cs="Times New Roman"/>
          <w:spacing w:val="-1"/>
          <w:sz w:val="24"/>
        </w:rPr>
        <w:t>.</w:t>
      </w:r>
    </w:p>
    <w:p w:rsidR="00EE6459" w:rsidRPr="00424566" w:rsidRDefault="00EE6459" w:rsidP="00424566">
      <w:pPr>
        <w:pStyle w:val="af6"/>
        <w:kinsoku w:val="0"/>
        <w:overflowPunct w:val="0"/>
        <w:spacing w:after="0"/>
        <w:ind w:left="874"/>
        <w:jc w:val="both"/>
        <w:rPr>
          <w:rFonts w:ascii="Times New Roman" w:hAnsi="Times New Roman" w:cs="Times New Roman"/>
          <w:spacing w:val="-1"/>
          <w:sz w:val="24"/>
        </w:rPr>
      </w:pPr>
      <w:r w:rsidRPr="00424566">
        <w:rPr>
          <w:rFonts w:ascii="Times New Roman" w:hAnsi="Times New Roman" w:cs="Times New Roman"/>
          <w:spacing w:val="-1"/>
          <w:sz w:val="24"/>
        </w:rPr>
        <w:t>Динамические обновленияобычнозапрашиваются,</w:t>
      </w:r>
      <w:r w:rsidRPr="00424566">
        <w:rPr>
          <w:rFonts w:ascii="Times New Roman" w:hAnsi="Times New Roman" w:cs="Times New Roman"/>
          <w:sz w:val="24"/>
        </w:rPr>
        <w:t xml:space="preserve"> когда </w:t>
      </w:r>
      <w:r w:rsidRPr="00424566">
        <w:rPr>
          <w:rFonts w:ascii="Times New Roman" w:hAnsi="Times New Roman" w:cs="Times New Roman"/>
          <w:spacing w:val="-1"/>
          <w:sz w:val="24"/>
        </w:rPr>
        <w:t>изменяется</w:t>
      </w:r>
    </w:p>
    <w:p w:rsidR="00EE6459" w:rsidRPr="00424566" w:rsidRDefault="00EE6459" w:rsidP="00424566">
      <w:pPr>
        <w:pStyle w:val="af6"/>
        <w:kinsoku w:val="0"/>
        <w:overflowPunct w:val="0"/>
        <w:spacing w:after="0"/>
        <w:ind w:left="163" w:right="293"/>
        <w:jc w:val="both"/>
        <w:rPr>
          <w:rFonts w:ascii="Times New Roman" w:hAnsi="Times New Roman" w:cs="Times New Roman"/>
          <w:spacing w:val="-1"/>
          <w:sz w:val="24"/>
        </w:rPr>
      </w:pPr>
      <w:r w:rsidRPr="00424566">
        <w:rPr>
          <w:rFonts w:ascii="Times New Roman" w:hAnsi="Times New Roman" w:cs="Times New Roman"/>
          <w:spacing w:val="-1"/>
          <w:sz w:val="24"/>
        </w:rPr>
        <w:t>имя</w:t>
      </w:r>
      <w:r w:rsidRPr="00424566">
        <w:rPr>
          <w:rFonts w:ascii="Times New Roman" w:hAnsi="Times New Roman" w:cs="Times New Roman"/>
          <w:b/>
          <w:bCs/>
          <w:i/>
          <w:iCs/>
          <w:spacing w:val="-1"/>
          <w:sz w:val="24"/>
        </w:rPr>
        <w:t>DNS</w:t>
      </w:r>
      <w:r w:rsidRPr="00424566">
        <w:rPr>
          <w:rFonts w:ascii="Times New Roman" w:hAnsi="Times New Roman" w:cs="Times New Roman"/>
          <w:sz w:val="24"/>
        </w:rPr>
        <w:t>или</w:t>
      </w:r>
      <w:r w:rsidRPr="00424566">
        <w:rPr>
          <w:rFonts w:ascii="Times New Roman" w:hAnsi="Times New Roman" w:cs="Times New Roman"/>
          <w:spacing w:val="-1"/>
          <w:sz w:val="24"/>
        </w:rPr>
        <w:t>IP-адрескомпьютера.Например,предположим,что</w:t>
      </w:r>
      <w:r w:rsidRPr="00424566">
        <w:rPr>
          <w:rFonts w:ascii="Times New Roman" w:hAnsi="Times New Roman" w:cs="Times New Roman"/>
          <w:sz w:val="24"/>
        </w:rPr>
        <w:t xml:space="preserve"> дляклиентасиме</w:t>
      </w:r>
      <w:r w:rsidRPr="00424566">
        <w:rPr>
          <w:rFonts w:ascii="Times New Roman" w:hAnsi="Times New Roman" w:cs="Times New Roman"/>
          <w:spacing w:val="-1"/>
          <w:sz w:val="24"/>
        </w:rPr>
        <w:t xml:space="preserve">нем </w:t>
      </w:r>
      <w:r w:rsidRPr="00424566">
        <w:rPr>
          <w:rFonts w:ascii="Times New Roman" w:hAnsi="Times New Roman" w:cs="Times New Roman"/>
          <w:b/>
          <w:bCs/>
          <w:sz w:val="24"/>
        </w:rPr>
        <w:t xml:space="preserve">«oldhost» </w:t>
      </w:r>
      <w:r w:rsidRPr="00424566">
        <w:rPr>
          <w:rFonts w:ascii="Times New Roman" w:hAnsi="Times New Roman" w:cs="Times New Roman"/>
          <w:sz w:val="24"/>
        </w:rPr>
        <w:t>в окне</w:t>
      </w:r>
      <w:r w:rsidRPr="00424566">
        <w:rPr>
          <w:rFonts w:ascii="Times New Roman" w:hAnsi="Times New Roman" w:cs="Times New Roman"/>
          <w:b/>
          <w:bCs/>
          <w:spacing w:val="-1"/>
          <w:sz w:val="24"/>
        </w:rPr>
        <w:t>Свойствасистемы</w:t>
      </w:r>
      <w:r w:rsidRPr="00424566">
        <w:rPr>
          <w:rFonts w:ascii="Times New Roman" w:hAnsi="Times New Roman" w:cs="Times New Roman"/>
          <w:spacing w:val="-1"/>
          <w:sz w:val="24"/>
        </w:rPr>
        <w:t>заданыследующие имена:</w:t>
      </w:r>
    </w:p>
    <w:tbl>
      <w:tblPr>
        <w:tblW w:w="0" w:type="auto"/>
        <w:tblInd w:w="1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717"/>
        <w:gridCol w:w="2212"/>
      </w:tblGrid>
      <w:tr w:rsidR="00EE6459" w:rsidRPr="00424566" w:rsidTr="005360F1">
        <w:trPr>
          <w:trHeight w:hRule="exact" w:val="336"/>
        </w:trPr>
        <w:tc>
          <w:tcPr>
            <w:tcW w:w="3717" w:type="dxa"/>
          </w:tcPr>
          <w:p w:rsidR="00EE6459" w:rsidRPr="00424566" w:rsidRDefault="00EE6459" w:rsidP="00424566">
            <w:pPr>
              <w:pStyle w:val="TableParagraph"/>
              <w:kinsoku w:val="0"/>
              <w:overflowPunct w:val="0"/>
              <w:ind w:left="145"/>
              <w:jc w:val="both"/>
            </w:pPr>
            <w:r w:rsidRPr="00424566">
              <w:rPr>
                <w:b/>
                <w:bCs/>
              </w:rPr>
              <w:t xml:space="preserve">Имя </w:t>
            </w:r>
            <w:r w:rsidRPr="00424566">
              <w:rPr>
                <w:b/>
                <w:bCs/>
                <w:spacing w:val="-1"/>
              </w:rPr>
              <w:t>компьютера</w:t>
            </w:r>
          </w:p>
        </w:tc>
        <w:tc>
          <w:tcPr>
            <w:tcW w:w="2212" w:type="dxa"/>
          </w:tcPr>
          <w:p w:rsidR="00EE6459" w:rsidRPr="00424566" w:rsidRDefault="00EE6459" w:rsidP="00424566">
            <w:pPr>
              <w:pStyle w:val="TableParagraph"/>
              <w:kinsoku w:val="0"/>
              <w:overflowPunct w:val="0"/>
              <w:ind w:left="147"/>
              <w:jc w:val="both"/>
            </w:pPr>
            <w:r w:rsidRPr="00424566">
              <w:t>oldhost</w:t>
            </w:r>
          </w:p>
        </w:tc>
      </w:tr>
      <w:tr w:rsidR="00EE6459" w:rsidRPr="00424566" w:rsidTr="005360F1">
        <w:trPr>
          <w:trHeight w:hRule="exact" w:val="336"/>
        </w:trPr>
        <w:tc>
          <w:tcPr>
            <w:tcW w:w="3717" w:type="dxa"/>
          </w:tcPr>
          <w:p w:rsidR="00EE6459" w:rsidRPr="00424566" w:rsidRDefault="00EE6459" w:rsidP="00424566">
            <w:pPr>
              <w:pStyle w:val="TableParagraph"/>
              <w:kinsoku w:val="0"/>
              <w:overflowPunct w:val="0"/>
              <w:ind w:left="145"/>
              <w:jc w:val="both"/>
            </w:pPr>
            <w:r w:rsidRPr="00424566">
              <w:rPr>
                <w:b/>
                <w:bCs/>
                <w:spacing w:val="-1"/>
              </w:rPr>
              <w:t xml:space="preserve">Доменное </w:t>
            </w:r>
            <w:r w:rsidRPr="00424566">
              <w:rPr>
                <w:b/>
                <w:bCs/>
              </w:rPr>
              <w:t xml:space="preserve">DNS-имя </w:t>
            </w:r>
            <w:r w:rsidRPr="00424566">
              <w:rPr>
                <w:b/>
                <w:bCs/>
                <w:spacing w:val="-1"/>
              </w:rPr>
              <w:t>компьютера</w:t>
            </w:r>
          </w:p>
        </w:tc>
        <w:tc>
          <w:tcPr>
            <w:tcW w:w="2212" w:type="dxa"/>
          </w:tcPr>
          <w:p w:rsidR="00EE6459" w:rsidRPr="00424566" w:rsidRDefault="00EE6459" w:rsidP="00424566">
            <w:pPr>
              <w:pStyle w:val="TableParagraph"/>
              <w:kinsoku w:val="0"/>
              <w:overflowPunct w:val="0"/>
              <w:ind w:left="147"/>
              <w:jc w:val="both"/>
            </w:pPr>
            <w:r w:rsidRPr="00424566">
              <w:rPr>
                <w:spacing w:val="-1"/>
              </w:rPr>
              <w:t>mspu.edu.ru.</w:t>
            </w:r>
          </w:p>
        </w:tc>
      </w:tr>
      <w:tr w:rsidR="00EE6459" w:rsidRPr="00424566" w:rsidTr="005360F1">
        <w:trPr>
          <w:trHeight w:hRule="exact" w:val="336"/>
        </w:trPr>
        <w:tc>
          <w:tcPr>
            <w:tcW w:w="3717" w:type="dxa"/>
          </w:tcPr>
          <w:p w:rsidR="00EE6459" w:rsidRPr="00424566" w:rsidRDefault="00EE6459" w:rsidP="00424566">
            <w:pPr>
              <w:pStyle w:val="TableParagraph"/>
              <w:kinsoku w:val="0"/>
              <w:overflowPunct w:val="0"/>
              <w:ind w:left="145"/>
              <w:jc w:val="both"/>
            </w:pPr>
            <w:r w:rsidRPr="00424566">
              <w:rPr>
                <w:b/>
                <w:bCs/>
              </w:rPr>
              <w:t xml:space="preserve">Полноеимя </w:t>
            </w:r>
            <w:r w:rsidRPr="00424566">
              <w:rPr>
                <w:b/>
                <w:bCs/>
                <w:spacing w:val="-1"/>
              </w:rPr>
              <w:t>компьютера</w:t>
            </w:r>
          </w:p>
        </w:tc>
        <w:tc>
          <w:tcPr>
            <w:tcW w:w="2212" w:type="dxa"/>
          </w:tcPr>
          <w:p w:rsidR="00EE6459" w:rsidRPr="00424566" w:rsidRDefault="00EE6459" w:rsidP="00424566">
            <w:pPr>
              <w:pStyle w:val="TableParagraph"/>
              <w:kinsoku w:val="0"/>
              <w:overflowPunct w:val="0"/>
              <w:ind w:left="147"/>
              <w:jc w:val="both"/>
            </w:pPr>
            <w:r w:rsidRPr="00424566">
              <w:t xml:space="preserve">oldhost. </w:t>
            </w:r>
            <w:r w:rsidRPr="00424566">
              <w:rPr>
                <w:spacing w:val="-1"/>
              </w:rPr>
              <w:t>mspu.edu.ru</w:t>
            </w:r>
          </w:p>
        </w:tc>
      </w:tr>
    </w:tbl>
    <w:p w:rsidR="00EE6459" w:rsidRPr="00424566" w:rsidRDefault="00EE6459" w:rsidP="00424566">
      <w:pPr>
        <w:pStyle w:val="af6"/>
        <w:kinsoku w:val="0"/>
        <w:overflowPunct w:val="0"/>
        <w:spacing w:after="0"/>
        <w:ind w:left="2727"/>
        <w:jc w:val="both"/>
        <w:rPr>
          <w:rFonts w:ascii="Times New Roman" w:hAnsi="Times New Roman" w:cs="Times New Roman"/>
          <w:sz w:val="24"/>
        </w:rPr>
      </w:pPr>
      <w:r w:rsidRPr="00424566">
        <w:rPr>
          <w:rFonts w:ascii="Times New Roman" w:hAnsi="Times New Roman" w:cs="Times New Roman"/>
          <w:i/>
          <w:iCs/>
          <w:spacing w:val="-1"/>
          <w:sz w:val="24"/>
        </w:rPr>
        <w:t>Таблица</w:t>
      </w:r>
      <w:r w:rsidRPr="00424566">
        <w:rPr>
          <w:rFonts w:ascii="Times New Roman" w:hAnsi="Times New Roman" w:cs="Times New Roman"/>
          <w:i/>
          <w:iCs/>
          <w:sz w:val="24"/>
        </w:rPr>
        <w:t xml:space="preserve"> 2. Старые </w:t>
      </w:r>
      <w:r w:rsidRPr="00424566">
        <w:rPr>
          <w:rFonts w:ascii="Times New Roman" w:hAnsi="Times New Roman" w:cs="Times New Roman"/>
          <w:i/>
          <w:iCs/>
          <w:spacing w:val="-1"/>
          <w:sz w:val="24"/>
        </w:rPr>
        <w:t>именакомпьютера.</w:t>
      </w:r>
    </w:p>
    <w:p w:rsidR="00EE6459" w:rsidRPr="00424566" w:rsidRDefault="00EE6459" w:rsidP="00424566">
      <w:pPr>
        <w:pStyle w:val="af6"/>
        <w:kinsoku w:val="0"/>
        <w:overflowPunct w:val="0"/>
        <w:spacing w:after="0"/>
        <w:ind w:left="163" w:right="87" w:firstLine="710"/>
        <w:jc w:val="both"/>
        <w:rPr>
          <w:rFonts w:ascii="Times New Roman" w:hAnsi="Times New Roman" w:cs="Times New Roman"/>
          <w:spacing w:val="-1"/>
          <w:sz w:val="24"/>
        </w:rPr>
      </w:pPr>
      <w:r w:rsidRPr="00424566">
        <w:rPr>
          <w:rFonts w:ascii="Times New Roman" w:hAnsi="Times New Roman" w:cs="Times New Roman"/>
          <w:sz w:val="24"/>
        </w:rPr>
        <w:t>Вэтом</w:t>
      </w:r>
      <w:r w:rsidRPr="00424566">
        <w:rPr>
          <w:rFonts w:ascii="Times New Roman" w:hAnsi="Times New Roman" w:cs="Times New Roman"/>
          <w:spacing w:val="-1"/>
          <w:sz w:val="24"/>
        </w:rPr>
        <w:t xml:space="preserve"> примере </w:t>
      </w:r>
      <w:r w:rsidRPr="00424566">
        <w:rPr>
          <w:rFonts w:ascii="Times New Roman" w:hAnsi="Times New Roman" w:cs="Times New Roman"/>
          <w:sz w:val="24"/>
        </w:rPr>
        <w:t xml:space="preserve">в </w:t>
      </w:r>
      <w:r w:rsidRPr="00424566">
        <w:rPr>
          <w:rFonts w:ascii="Times New Roman" w:hAnsi="Times New Roman" w:cs="Times New Roman"/>
          <w:spacing w:val="-1"/>
          <w:sz w:val="24"/>
        </w:rPr>
        <w:t>конфигурациикомпьютера нетдоменных имен</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r w:rsidRPr="00424566">
        <w:rPr>
          <w:rFonts w:ascii="Times New Roman" w:hAnsi="Times New Roman" w:cs="Times New Roman"/>
          <w:sz w:val="24"/>
        </w:rPr>
        <w:t xml:space="preserve"> специфи</w:t>
      </w:r>
      <w:r w:rsidRPr="00424566">
        <w:rPr>
          <w:rFonts w:ascii="Times New Roman" w:hAnsi="Times New Roman" w:cs="Times New Roman"/>
          <w:spacing w:val="-1"/>
          <w:sz w:val="24"/>
        </w:rPr>
        <w:t>ческих</w:t>
      </w:r>
      <w:r w:rsidRPr="00424566">
        <w:rPr>
          <w:rFonts w:ascii="Times New Roman" w:hAnsi="Times New Roman" w:cs="Times New Roman"/>
          <w:sz w:val="24"/>
        </w:rPr>
        <w:t>для</w:t>
      </w:r>
      <w:r w:rsidRPr="00424566">
        <w:rPr>
          <w:rFonts w:ascii="Times New Roman" w:hAnsi="Times New Roman" w:cs="Times New Roman"/>
          <w:spacing w:val="-1"/>
          <w:sz w:val="24"/>
        </w:rPr>
        <w:t>подключения.</w:t>
      </w:r>
      <w:r w:rsidRPr="00424566">
        <w:rPr>
          <w:rFonts w:ascii="Times New Roman" w:hAnsi="Times New Roman" w:cs="Times New Roman"/>
          <w:sz w:val="24"/>
        </w:rPr>
        <w:t xml:space="preserve"> В</w:t>
      </w:r>
      <w:r w:rsidRPr="00424566">
        <w:rPr>
          <w:rFonts w:ascii="Times New Roman" w:hAnsi="Times New Roman" w:cs="Times New Roman"/>
          <w:spacing w:val="-1"/>
          <w:sz w:val="24"/>
        </w:rPr>
        <w:t>дальнейшем компьютерпереименовывается</w:t>
      </w:r>
    </w:p>
    <w:p w:rsidR="00EE6459" w:rsidRPr="00424566" w:rsidRDefault="00EE6459" w:rsidP="00424566">
      <w:pPr>
        <w:pStyle w:val="af6"/>
        <w:kinsoku w:val="0"/>
        <w:overflowPunct w:val="0"/>
        <w:spacing w:after="0"/>
        <w:ind w:left="163"/>
        <w:jc w:val="both"/>
        <w:rPr>
          <w:rFonts w:ascii="Times New Roman" w:hAnsi="Times New Roman" w:cs="Times New Roman"/>
          <w:spacing w:val="-1"/>
          <w:sz w:val="24"/>
        </w:rPr>
      </w:pPr>
      <w:r w:rsidRPr="00424566">
        <w:rPr>
          <w:rFonts w:ascii="Times New Roman" w:hAnsi="Times New Roman" w:cs="Times New Roman"/>
          <w:sz w:val="24"/>
        </w:rPr>
        <w:t>из</w:t>
      </w:r>
      <w:r w:rsidRPr="00424566">
        <w:rPr>
          <w:rFonts w:ascii="Times New Roman" w:hAnsi="Times New Roman" w:cs="Times New Roman"/>
          <w:b/>
          <w:bCs/>
          <w:spacing w:val="-1"/>
          <w:sz w:val="24"/>
        </w:rPr>
        <w:t>«oldhost»</w:t>
      </w:r>
      <w:r w:rsidRPr="00424566">
        <w:rPr>
          <w:rFonts w:ascii="Times New Roman" w:hAnsi="Times New Roman" w:cs="Times New Roman"/>
          <w:sz w:val="24"/>
        </w:rPr>
        <w:t>в</w:t>
      </w:r>
      <w:r w:rsidRPr="00424566">
        <w:rPr>
          <w:rFonts w:ascii="Times New Roman" w:hAnsi="Times New Roman" w:cs="Times New Roman"/>
          <w:b/>
          <w:bCs/>
          <w:spacing w:val="-1"/>
          <w:sz w:val="24"/>
        </w:rPr>
        <w:t>«newhost»</w:t>
      </w:r>
      <w:r w:rsidRPr="00424566">
        <w:rPr>
          <w:rFonts w:ascii="Times New Roman" w:hAnsi="Times New Roman" w:cs="Times New Roman"/>
          <w:spacing w:val="-1"/>
          <w:sz w:val="24"/>
        </w:rPr>
        <w:t>,</w:t>
      </w:r>
      <w:r w:rsidRPr="00424566">
        <w:rPr>
          <w:rFonts w:ascii="Times New Roman" w:hAnsi="Times New Roman" w:cs="Times New Roman"/>
          <w:sz w:val="24"/>
        </w:rPr>
        <w:t xml:space="preserve"> в </w:t>
      </w:r>
      <w:r w:rsidRPr="00424566">
        <w:rPr>
          <w:rFonts w:ascii="Times New Roman" w:hAnsi="Times New Roman" w:cs="Times New Roman"/>
          <w:spacing w:val="-1"/>
          <w:sz w:val="24"/>
        </w:rPr>
        <w:t xml:space="preserve">результате </w:t>
      </w:r>
      <w:r w:rsidRPr="00424566">
        <w:rPr>
          <w:rFonts w:ascii="Times New Roman" w:hAnsi="Times New Roman" w:cs="Times New Roman"/>
          <w:sz w:val="24"/>
        </w:rPr>
        <w:t>чего имена</w:t>
      </w:r>
      <w:r w:rsidRPr="00424566">
        <w:rPr>
          <w:rFonts w:ascii="Times New Roman" w:hAnsi="Times New Roman" w:cs="Times New Roman"/>
          <w:spacing w:val="-1"/>
          <w:sz w:val="24"/>
        </w:rPr>
        <w:t xml:space="preserve"> изменяютсяследующим образом.</w:t>
      </w:r>
    </w:p>
    <w:tbl>
      <w:tblPr>
        <w:tblW w:w="0" w:type="auto"/>
        <w:tblInd w:w="1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3717"/>
        <w:gridCol w:w="2246"/>
      </w:tblGrid>
      <w:tr w:rsidR="00EE6459" w:rsidRPr="00424566" w:rsidTr="005360F1">
        <w:trPr>
          <w:trHeight w:hRule="exact" w:val="337"/>
        </w:trPr>
        <w:tc>
          <w:tcPr>
            <w:tcW w:w="3717" w:type="dxa"/>
          </w:tcPr>
          <w:p w:rsidR="00EE6459" w:rsidRPr="00424566" w:rsidRDefault="00EE6459" w:rsidP="00424566">
            <w:pPr>
              <w:pStyle w:val="TableParagraph"/>
              <w:kinsoku w:val="0"/>
              <w:overflowPunct w:val="0"/>
              <w:ind w:left="145"/>
              <w:jc w:val="both"/>
            </w:pPr>
            <w:r w:rsidRPr="00424566">
              <w:rPr>
                <w:b/>
                <w:bCs/>
              </w:rPr>
              <w:t xml:space="preserve">Имя </w:t>
            </w:r>
            <w:r w:rsidRPr="00424566">
              <w:rPr>
                <w:b/>
                <w:bCs/>
                <w:spacing w:val="-1"/>
              </w:rPr>
              <w:t>компьютера</w:t>
            </w:r>
          </w:p>
        </w:tc>
        <w:tc>
          <w:tcPr>
            <w:tcW w:w="2246" w:type="dxa"/>
          </w:tcPr>
          <w:p w:rsidR="00EE6459" w:rsidRPr="00424566" w:rsidRDefault="00EE6459" w:rsidP="00424566">
            <w:pPr>
              <w:pStyle w:val="TableParagraph"/>
              <w:kinsoku w:val="0"/>
              <w:overflowPunct w:val="0"/>
              <w:ind w:left="147"/>
              <w:jc w:val="both"/>
            </w:pPr>
            <w:r w:rsidRPr="00424566">
              <w:rPr>
                <w:spacing w:val="-1"/>
              </w:rPr>
              <w:t>newhost</w:t>
            </w:r>
          </w:p>
        </w:tc>
      </w:tr>
      <w:tr w:rsidR="00EE6459" w:rsidRPr="00424566" w:rsidTr="005360F1">
        <w:trPr>
          <w:trHeight w:hRule="exact" w:val="336"/>
        </w:trPr>
        <w:tc>
          <w:tcPr>
            <w:tcW w:w="3717" w:type="dxa"/>
          </w:tcPr>
          <w:p w:rsidR="00EE6459" w:rsidRPr="00424566" w:rsidRDefault="00EE6459" w:rsidP="00424566">
            <w:pPr>
              <w:pStyle w:val="TableParagraph"/>
              <w:kinsoku w:val="0"/>
              <w:overflowPunct w:val="0"/>
              <w:ind w:left="145"/>
              <w:jc w:val="both"/>
            </w:pPr>
            <w:r w:rsidRPr="00424566">
              <w:rPr>
                <w:b/>
                <w:bCs/>
                <w:spacing w:val="-1"/>
              </w:rPr>
              <w:t xml:space="preserve">Доменное </w:t>
            </w:r>
            <w:r w:rsidRPr="00424566">
              <w:rPr>
                <w:b/>
                <w:bCs/>
              </w:rPr>
              <w:t xml:space="preserve">DNS-имя </w:t>
            </w:r>
            <w:r w:rsidRPr="00424566">
              <w:rPr>
                <w:b/>
                <w:bCs/>
                <w:spacing w:val="-1"/>
              </w:rPr>
              <w:t>компьютера</w:t>
            </w:r>
          </w:p>
        </w:tc>
        <w:tc>
          <w:tcPr>
            <w:tcW w:w="2246" w:type="dxa"/>
          </w:tcPr>
          <w:p w:rsidR="00EE6459" w:rsidRPr="00424566" w:rsidRDefault="00EE6459" w:rsidP="00424566">
            <w:pPr>
              <w:pStyle w:val="TableParagraph"/>
              <w:kinsoku w:val="0"/>
              <w:overflowPunct w:val="0"/>
              <w:ind w:left="147"/>
              <w:jc w:val="both"/>
            </w:pPr>
            <w:r w:rsidRPr="00424566">
              <w:rPr>
                <w:spacing w:val="-1"/>
              </w:rPr>
              <w:t>mspu.edu.ru.</w:t>
            </w:r>
          </w:p>
        </w:tc>
      </w:tr>
      <w:tr w:rsidR="00EE6459" w:rsidRPr="00424566" w:rsidTr="005360F1">
        <w:trPr>
          <w:trHeight w:hRule="exact" w:val="334"/>
        </w:trPr>
        <w:tc>
          <w:tcPr>
            <w:tcW w:w="3717" w:type="dxa"/>
          </w:tcPr>
          <w:p w:rsidR="00EE6459" w:rsidRPr="00424566" w:rsidRDefault="00EE6459" w:rsidP="00424566">
            <w:pPr>
              <w:pStyle w:val="TableParagraph"/>
              <w:kinsoku w:val="0"/>
              <w:overflowPunct w:val="0"/>
              <w:ind w:left="145"/>
              <w:jc w:val="both"/>
            </w:pPr>
            <w:r w:rsidRPr="00424566">
              <w:rPr>
                <w:b/>
                <w:bCs/>
              </w:rPr>
              <w:t xml:space="preserve">Полноеимя </w:t>
            </w:r>
            <w:r w:rsidRPr="00424566">
              <w:rPr>
                <w:b/>
                <w:bCs/>
                <w:spacing w:val="-1"/>
              </w:rPr>
              <w:t>компьютера</w:t>
            </w:r>
          </w:p>
        </w:tc>
        <w:tc>
          <w:tcPr>
            <w:tcW w:w="2246" w:type="dxa"/>
          </w:tcPr>
          <w:p w:rsidR="00EE6459" w:rsidRPr="00424566" w:rsidRDefault="00EE6459" w:rsidP="00424566">
            <w:pPr>
              <w:pStyle w:val="TableParagraph"/>
              <w:kinsoku w:val="0"/>
              <w:overflowPunct w:val="0"/>
              <w:ind w:left="147"/>
              <w:jc w:val="both"/>
            </w:pPr>
            <w:r w:rsidRPr="00424566">
              <w:rPr>
                <w:spacing w:val="-1"/>
              </w:rPr>
              <w:t>newhost.mspu.edu.ru</w:t>
            </w:r>
          </w:p>
        </w:tc>
      </w:tr>
    </w:tbl>
    <w:p w:rsidR="00EE6459" w:rsidRPr="00424566" w:rsidRDefault="00EE6459" w:rsidP="00424566">
      <w:pPr>
        <w:pStyle w:val="af6"/>
        <w:kinsoku w:val="0"/>
        <w:overflowPunct w:val="0"/>
        <w:spacing w:after="0"/>
        <w:ind w:left="2816"/>
        <w:jc w:val="both"/>
        <w:rPr>
          <w:rFonts w:ascii="Times New Roman" w:hAnsi="Times New Roman" w:cs="Times New Roman"/>
          <w:sz w:val="24"/>
        </w:rPr>
      </w:pPr>
      <w:r w:rsidRPr="00424566">
        <w:rPr>
          <w:rFonts w:ascii="Times New Roman" w:hAnsi="Times New Roman" w:cs="Times New Roman"/>
          <w:i/>
          <w:iCs/>
          <w:spacing w:val="-1"/>
          <w:sz w:val="24"/>
        </w:rPr>
        <w:t>Таблица</w:t>
      </w:r>
      <w:r w:rsidRPr="00424566">
        <w:rPr>
          <w:rFonts w:ascii="Times New Roman" w:hAnsi="Times New Roman" w:cs="Times New Roman"/>
          <w:i/>
          <w:iCs/>
          <w:sz w:val="24"/>
        </w:rPr>
        <w:t xml:space="preserve"> 3. </w:t>
      </w:r>
      <w:r w:rsidRPr="00424566">
        <w:rPr>
          <w:rFonts w:ascii="Times New Roman" w:hAnsi="Times New Roman" w:cs="Times New Roman"/>
          <w:i/>
          <w:iCs/>
          <w:spacing w:val="-1"/>
          <w:sz w:val="24"/>
        </w:rPr>
        <w:t xml:space="preserve">Новые </w:t>
      </w:r>
      <w:r w:rsidRPr="00424566">
        <w:rPr>
          <w:rFonts w:ascii="Times New Roman" w:hAnsi="Times New Roman" w:cs="Times New Roman"/>
          <w:i/>
          <w:iCs/>
          <w:sz w:val="24"/>
        </w:rPr>
        <w:t xml:space="preserve">имена </w:t>
      </w:r>
      <w:r w:rsidRPr="00424566">
        <w:rPr>
          <w:rFonts w:ascii="Times New Roman" w:hAnsi="Times New Roman" w:cs="Times New Roman"/>
          <w:i/>
          <w:iCs/>
          <w:spacing w:val="-1"/>
          <w:sz w:val="24"/>
        </w:rPr>
        <w:t>компьютера.</w:t>
      </w:r>
    </w:p>
    <w:p w:rsidR="00EE6459" w:rsidRPr="00424566" w:rsidRDefault="00EE6459" w:rsidP="00424566">
      <w:pPr>
        <w:pStyle w:val="af6"/>
        <w:kinsoku w:val="0"/>
        <w:overflowPunct w:val="0"/>
        <w:spacing w:after="0"/>
        <w:ind w:left="163" w:right="158" w:firstLine="710"/>
        <w:jc w:val="both"/>
        <w:rPr>
          <w:rFonts w:ascii="Times New Roman" w:hAnsi="Times New Roman" w:cs="Times New Roman"/>
          <w:spacing w:val="-1"/>
          <w:sz w:val="24"/>
        </w:rPr>
      </w:pPr>
      <w:r w:rsidRPr="00424566">
        <w:rPr>
          <w:rFonts w:ascii="Times New Roman" w:hAnsi="Times New Roman" w:cs="Times New Roman"/>
          <w:spacing w:val="-1"/>
          <w:sz w:val="24"/>
        </w:rPr>
        <w:t>После измененияимени</w:t>
      </w:r>
      <w:r w:rsidRPr="00424566">
        <w:rPr>
          <w:rFonts w:ascii="Times New Roman" w:hAnsi="Times New Roman" w:cs="Times New Roman"/>
          <w:sz w:val="24"/>
        </w:rPr>
        <w:t xml:space="preserve"> в окне</w:t>
      </w:r>
      <w:r w:rsidRPr="00424566">
        <w:rPr>
          <w:rFonts w:ascii="Times New Roman" w:hAnsi="Times New Roman" w:cs="Times New Roman"/>
          <w:b/>
          <w:bCs/>
          <w:sz w:val="24"/>
        </w:rPr>
        <w:t xml:space="preserve">Свойства </w:t>
      </w:r>
      <w:r w:rsidRPr="00424566">
        <w:rPr>
          <w:rFonts w:ascii="Times New Roman" w:hAnsi="Times New Roman" w:cs="Times New Roman"/>
          <w:b/>
          <w:bCs/>
          <w:spacing w:val="-1"/>
          <w:sz w:val="24"/>
        </w:rPr>
        <w:t>системы</w:t>
      </w:r>
      <w:r w:rsidRPr="00424566">
        <w:rPr>
          <w:rFonts w:ascii="Times New Roman" w:hAnsi="Times New Roman" w:cs="Times New Roman"/>
          <w:spacing w:val="-1"/>
          <w:sz w:val="24"/>
        </w:rPr>
        <w:t>отображаетсяприглашениеперезагрузитькомпьютер.</w:t>
      </w:r>
      <w:r w:rsidRPr="00424566">
        <w:rPr>
          <w:rFonts w:ascii="Times New Roman" w:hAnsi="Times New Roman" w:cs="Times New Roman"/>
          <w:sz w:val="24"/>
        </w:rPr>
        <w:t xml:space="preserve"> Когдапри </w:t>
      </w:r>
      <w:r w:rsidRPr="00424566">
        <w:rPr>
          <w:rFonts w:ascii="Times New Roman" w:hAnsi="Times New Roman" w:cs="Times New Roman"/>
          <w:spacing w:val="-1"/>
          <w:sz w:val="24"/>
        </w:rPr>
        <w:t>перезагрузке компьютерзапускает</w:t>
      </w:r>
      <w:r w:rsidRPr="00424566">
        <w:rPr>
          <w:rFonts w:ascii="Times New Roman" w:hAnsi="Times New Roman" w:cs="Times New Roman"/>
          <w:sz w:val="24"/>
        </w:rPr>
        <w:t xml:space="preserve"> ОС, </w:t>
      </w:r>
      <w:r w:rsidRPr="00424566">
        <w:rPr>
          <w:rFonts w:ascii="Times New Roman" w:hAnsi="Times New Roman" w:cs="Times New Roman"/>
          <w:spacing w:val="1"/>
          <w:sz w:val="24"/>
        </w:rPr>
        <w:t>служ</w:t>
      </w:r>
      <w:r w:rsidRPr="00424566">
        <w:rPr>
          <w:rFonts w:ascii="Times New Roman" w:hAnsi="Times New Roman" w:cs="Times New Roman"/>
          <w:sz w:val="24"/>
        </w:rPr>
        <w:t>ба</w:t>
      </w:r>
      <w:r w:rsidRPr="00424566">
        <w:rPr>
          <w:rFonts w:ascii="Times New Roman" w:hAnsi="Times New Roman" w:cs="Times New Roman"/>
          <w:b/>
          <w:bCs/>
          <w:i/>
          <w:iCs/>
          <w:spacing w:val="-1"/>
          <w:sz w:val="24"/>
        </w:rPr>
        <w:t>DHCP</w:t>
      </w:r>
      <w:r w:rsidRPr="00424566">
        <w:rPr>
          <w:rFonts w:ascii="Times New Roman" w:hAnsi="Times New Roman" w:cs="Times New Roman"/>
          <w:spacing w:val="-1"/>
          <w:sz w:val="24"/>
        </w:rPr>
        <w:t>-клиентвыполняетследующие действия</w:t>
      </w:r>
      <w:r w:rsidRPr="00424566">
        <w:rPr>
          <w:rFonts w:ascii="Times New Roman" w:hAnsi="Times New Roman" w:cs="Times New Roman"/>
          <w:sz w:val="24"/>
        </w:rPr>
        <w:t xml:space="preserve"> для </w:t>
      </w:r>
      <w:r w:rsidRPr="00424566">
        <w:rPr>
          <w:rFonts w:ascii="Times New Roman" w:hAnsi="Times New Roman" w:cs="Times New Roman"/>
          <w:spacing w:val="-1"/>
          <w:sz w:val="24"/>
        </w:rPr>
        <w:t>обновления</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p>
    <w:p w:rsidR="00EE6459" w:rsidRPr="00424566" w:rsidRDefault="00EE6459" w:rsidP="00B57A05">
      <w:pPr>
        <w:pStyle w:val="af6"/>
        <w:numPr>
          <w:ilvl w:val="1"/>
          <w:numId w:val="30"/>
        </w:numPr>
        <w:tabs>
          <w:tab w:val="left" w:pos="742"/>
        </w:tabs>
        <w:suppressAutoHyphens w:val="0"/>
        <w:kinsoku w:val="0"/>
        <w:overflowPunct w:val="0"/>
        <w:autoSpaceDE w:val="0"/>
        <w:autoSpaceDN w:val="0"/>
        <w:adjustRightInd w:val="0"/>
        <w:spacing w:after="0"/>
        <w:ind w:right="215" w:firstLine="286"/>
        <w:jc w:val="both"/>
        <w:rPr>
          <w:rFonts w:ascii="Times New Roman" w:hAnsi="Times New Roman" w:cs="Times New Roman"/>
          <w:spacing w:val="-1"/>
          <w:sz w:val="24"/>
        </w:rPr>
      </w:pPr>
      <w:r w:rsidRPr="00424566">
        <w:rPr>
          <w:rFonts w:ascii="Times New Roman" w:hAnsi="Times New Roman" w:cs="Times New Roman"/>
          <w:spacing w:val="-1"/>
          <w:sz w:val="24"/>
        </w:rPr>
        <w:t xml:space="preserve">Служба </w:t>
      </w:r>
      <w:r w:rsidRPr="00424566">
        <w:rPr>
          <w:rFonts w:ascii="Times New Roman" w:hAnsi="Times New Roman" w:cs="Times New Roman"/>
          <w:b/>
          <w:bCs/>
          <w:i/>
          <w:iCs/>
          <w:spacing w:val="-1"/>
          <w:sz w:val="24"/>
        </w:rPr>
        <w:t>DHCP</w:t>
      </w:r>
      <w:r w:rsidRPr="00424566">
        <w:rPr>
          <w:rFonts w:ascii="Times New Roman" w:hAnsi="Times New Roman" w:cs="Times New Roman"/>
          <w:spacing w:val="-1"/>
          <w:sz w:val="24"/>
        </w:rPr>
        <w:t xml:space="preserve">-клиентотправляетзапрос </w:t>
      </w:r>
      <w:r w:rsidRPr="00424566">
        <w:rPr>
          <w:rFonts w:ascii="Times New Roman" w:hAnsi="Times New Roman" w:cs="Times New Roman"/>
          <w:sz w:val="24"/>
        </w:rPr>
        <w:t xml:space="preserve">для </w:t>
      </w:r>
      <w:r w:rsidRPr="00424566">
        <w:rPr>
          <w:rFonts w:ascii="Times New Roman" w:hAnsi="Times New Roman" w:cs="Times New Roman"/>
          <w:spacing w:val="-1"/>
          <w:sz w:val="24"/>
        </w:rPr>
        <w:t>типа начальнойзаписизоны</w:t>
      </w:r>
      <w:r w:rsidRPr="00424566">
        <w:rPr>
          <w:rFonts w:ascii="Times New Roman" w:hAnsi="Times New Roman" w:cs="Times New Roman"/>
          <w:sz w:val="24"/>
        </w:rPr>
        <w:t xml:space="preserve"> (</w:t>
      </w:r>
      <w:r w:rsidRPr="00424566">
        <w:rPr>
          <w:rFonts w:ascii="Times New Roman" w:hAnsi="Times New Roman" w:cs="Times New Roman"/>
          <w:b/>
          <w:bCs/>
          <w:sz w:val="24"/>
        </w:rPr>
        <w:t>SOA</w:t>
      </w:r>
      <w:r w:rsidRPr="00424566">
        <w:rPr>
          <w:rFonts w:ascii="Times New Roman" w:hAnsi="Times New Roman" w:cs="Times New Roman"/>
          <w:sz w:val="24"/>
        </w:rPr>
        <w:t>) с</w:t>
      </w:r>
      <w:r w:rsidRPr="00424566">
        <w:rPr>
          <w:rFonts w:ascii="Times New Roman" w:hAnsi="Times New Roman" w:cs="Times New Roman"/>
          <w:spacing w:val="-1"/>
          <w:sz w:val="24"/>
        </w:rPr>
        <w:t>использованием доменногоимени</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 xml:space="preserve">компьютера.Клиентскийкомпьютериспользуеттекущее </w:t>
      </w:r>
      <w:r w:rsidRPr="00424566">
        <w:rPr>
          <w:rFonts w:ascii="Times New Roman" w:hAnsi="Times New Roman" w:cs="Times New Roman"/>
          <w:sz w:val="24"/>
        </w:rPr>
        <w:t>полное</w:t>
      </w:r>
      <w:r w:rsidRPr="00424566">
        <w:rPr>
          <w:rFonts w:ascii="Times New Roman" w:hAnsi="Times New Roman" w:cs="Times New Roman"/>
          <w:spacing w:val="-1"/>
          <w:sz w:val="24"/>
        </w:rPr>
        <w:t xml:space="preserve"> доменное имя</w:t>
      </w:r>
      <w:r w:rsidRPr="00424566">
        <w:rPr>
          <w:rFonts w:ascii="Times New Roman" w:hAnsi="Times New Roman" w:cs="Times New Roman"/>
          <w:spacing w:val="-2"/>
          <w:sz w:val="24"/>
        </w:rPr>
        <w:t>узла</w:t>
      </w:r>
      <w:r w:rsidRPr="00424566">
        <w:rPr>
          <w:rFonts w:ascii="Times New Roman" w:hAnsi="Times New Roman" w:cs="Times New Roman"/>
          <w:spacing w:val="-1"/>
          <w:sz w:val="24"/>
        </w:rPr>
        <w:t xml:space="preserve"> компьютера (вданном случае</w:t>
      </w:r>
      <w:r w:rsidRPr="00424566">
        <w:rPr>
          <w:rFonts w:ascii="Times New Roman" w:hAnsi="Times New Roman" w:cs="Times New Roman"/>
          <w:b/>
          <w:bCs/>
          <w:sz w:val="24"/>
        </w:rPr>
        <w:t>«newhost.</w:t>
      </w:r>
      <w:r w:rsidRPr="00424566">
        <w:rPr>
          <w:rFonts w:ascii="Times New Roman" w:hAnsi="Times New Roman" w:cs="Times New Roman"/>
          <w:b/>
          <w:bCs/>
          <w:spacing w:val="-1"/>
          <w:sz w:val="24"/>
        </w:rPr>
        <w:t>mspu.edu.ru»</w:t>
      </w:r>
      <w:r w:rsidRPr="00424566">
        <w:rPr>
          <w:rFonts w:ascii="Times New Roman" w:hAnsi="Times New Roman" w:cs="Times New Roman"/>
          <w:spacing w:val="-1"/>
          <w:sz w:val="24"/>
        </w:rPr>
        <w:t>)</w:t>
      </w:r>
      <w:r w:rsidRPr="00424566">
        <w:rPr>
          <w:rFonts w:ascii="Times New Roman" w:hAnsi="Times New Roman" w:cs="Times New Roman"/>
          <w:sz w:val="24"/>
        </w:rPr>
        <w:t xml:space="preserve"> как имя,</w:t>
      </w:r>
      <w:r w:rsidRPr="00424566">
        <w:rPr>
          <w:rFonts w:ascii="Times New Roman" w:hAnsi="Times New Roman" w:cs="Times New Roman"/>
          <w:spacing w:val="-1"/>
          <w:sz w:val="24"/>
        </w:rPr>
        <w:t xml:space="preserve">указанное </w:t>
      </w:r>
      <w:r w:rsidRPr="00424566">
        <w:rPr>
          <w:rFonts w:ascii="Times New Roman" w:hAnsi="Times New Roman" w:cs="Times New Roman"/>
          <w:sz w:val="24"/>
        </w:rPr>
        <w:t xml:space="preserve">в этом </w:t>
      </w:r>
      <w:r w:rsidRPr="00424566">
        <w:rPr>
          <w:rFonts w:ascii="Times New Roman" w:hAnsi="Times New Roman" w:cs="Times New Roman"/>
          <w:spacing w:val="-1"/>
          <w:sz w:val="24"/>
        </w:rPr>
        <w:t>запросе.</w:t>
      </w:r>
    </w:p>
    <w:p w:rsidR="00EE6459" w:rsidRPr="00424566" w:rsidRDefault="00EE6459" w:rsidP="00B57A05">
      <w:pPr>
        <w:pStyle w:val="af6"/>
        <w:numPr>
          <w:ilvl w:val="1"/>
          <w:numId w:val="30"/>
        </w:numPr>
        <w:tabs>
          <w:tab w:val="left" w:pos="742"/>
        </w:tabs>
        <w:suppressAutoHyphens w:val="0"/>
        <w:kinsoku w:val="0"/>
        <w:overflowPunct w:val="0"/>
        <w:autoSpaceDE w:val="0"/>
        <w:autoSpaceDN w:val="0"/>
        <w:adjustRightInd w:val="0"/>
        <w:spacing w:after="0"/>
        <w:ind w:right="158" w:firstLine="286"/>
        <w:jc w:val="both"/>
        <w:rPr>
          <w:rFonts w:ascii="Times New Roman" w:hAnsi="Times New Roman" w:cs="Times New Roman"/>
          <w:sz w:val="24"/>
        </w:rPr>
      </w:pPr>
      <w:r w:rsidRPr="00424566">
        <w:rPr>
          <w:rFonts w:ascii="Times New Roman" w:hAnsi="Times New Roman" w:cs="Times New Roman"/>
          <w:spacing w:val="-1"/>
          <w:sz w:val="24"/>
        </w:rPr>
        <w:t>Удостоверяющий</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w:t>
      </w:r>
      <w:r w:rsidRPr="00424566">
        <w:rPr>
          <w:rFonts w:ascii="Times New Roman" w:hAnsi="Times New Roman" w:cs="Times New Roman"/>
          <w:sz w:val="24"/>
        </w:rPr>
        <w:t xml:space="preserve"> зоны, </w:t>
      </w:r>
      <w:r w:rsidRPr="00424566">
        <w:rPr>
          <w:rFonts w:ascii="Times New Roman" w:hAnsi="Times New Roman" w:cs="Times New Roman"/>
          <w:spacing w:val="-1"/>
          <w:sz w:val="24"/>
        </w:rPr>
        <w:t>содержащей</w:t>
      </w:r>
      <w:r w:rsidRPr="00424566">
        <w:rPr>
          <w:rFonts w:ascii="Times New Roman" w:hAnsi="Times New Roman" w:cs="Times New Roman"/>
          <w:sz w:val="24"/>
        </w:rPr>
        <w:t xml:space="preserve"> полное</w:t>
      </w:r>
      <w:r w:rsidRPr="00424566">
        <w:rPr>
          <w:rFonts w:ascii="Times New Roman" w:hAnsi="Times New Roman" w:cs="Times New Roman"/>
          <w:spacing w:val="-1"/>
          <w:sz w:val="24"/>
        </w:rPr>
        <w:t xml:space="preserve"> доменное </w:t>
      </w:r>
      <w:r w:rsidRPr="00424566">
        <w:rPr>
          <w:rFonts w:ascii="Times New Roman" w:hAnsi="Times New Roman" w:cs="Times New Roman"/>
          <w:spacing w:val="-2"/>
          <w:sz w:val="24"/>
        </w:rPr>
        <w:t>имяузла</w:t>
      </w:r>
      <w:r w:rsidRPr="00424566">
        <w:rPr>
          <w:rFonts w:ascii="Times New Roman" w:hAnsi="Times New Roman" w:cs="Times New Roman"/>
          <w:spacing w:val="1"/>
          <w:sz w:val="24"/>
        </w:rPr>
        <w:t>клиен</w:t>
      </w:r>
      <w:r w:rsidRPr="00424566">
        <w:rPr>
          <w:rFonts w:ascii="Times New Roman" w:hAnsi="Times New Roman" w:cs="Times New Roman"/>
          <w:spacing w:val="-1"/>
          <w:sz w:val="24"/>
        </w:rPr>
        <w:t>та,отвечает</w:t>
      </w:r>
      <w:r w:rsidRPr="00424566">
        <w:rPr>
          <w:rFonts w:ascii="Times New Roman" w:hAnsi="Times New Roman" w:cs="Times New Roman"/>
          <w:sz w:val="24"/>
        </w:rPr>
        <w:t xml:space="preserve"> на</w:t>
      </w:r>
      <w:r w:rsidRPr="00424566">
        <w:rPr>
          <w:rFonts w:ascii="Times New Roman" w:hAnsi="Times New Roman" w:cs="Times New Roman"/>
          <w:spacing w:val="-1"/>
          <w:sz w:val="24"/>
        </w:rPr>
        <w:t xml:space="preserve"> запрос </w:t>
      </w:r>
      <w:r w:rsidRPr="00424566">
        <w:rPr>
          <w:rFonts w:ascii="Times New Roman" w:hAnsi="Times New Roman" w:cs="Times New Roman"/>
          <w:sz w:val="24"/>
        </w:rPr>
        <w:t>типа</w:t>
      </w:r>
      <w:r w:rsidRPr="00424566">
        <w:rPr>
          <w:rFonts w:ascii="Times New Roman" w:hAnsi="Times New Roman" w:cs="Times New Roman"/>
          <w:b/>
          <w:bCs/>
          <w:sz w:val="24"/>
        </w:rPr>
        <w:t>SOA</w:t>
      </w:r>
      <w:r w:rsidRPr="00424566">
        <w:rPr>
          <w:rFonts w:ascii="Times New Roman" w:hAnsi="Times New Roman" w:cs="Times New Roman"/>
          <w:sz w:val="24"/>
        </w:rPr>
        <w:t>.</w:t>
      </w:r>
    </w:p>
    <w:p w:rsidR="00EE6459" w:rsidRPr="00424566" w:rsidRDefault="00EE6459" w:rsidP="00B57A05">
      <w:pPr>
        <w:pStyle w:val="af6"/>
        <w:numPr>
          <w:ilvl w:val="1"/>
          <w:numId w:val="30"/>
        </w:numPr>
        <w:tabs>
          <w:tab w:val="left" w:pos="742"/>
        </w:tabs>
        <w:suppressAutoHyphens w:val="0"/>
        <w:kinsoku w:val="0"/>
        <w:overflowPunct w:val="0"/>
        <w:autoSpaceDE w:val="0"/>
        <w:autoSpaceDN w:val="0"/>
        <w:adjustRightInd w:val="0"/>
        <w:spacing w:after="0"/>
        <w:ind w:right="293" w:firstLine="286"/>
        <w:jc w:val="both"/>
        <w:rPr>
          <w:rFonts w:ascii="Times New Roman" w:hAnsi="Times New Roman" w:cs="Times New Roman"/>
          <w:spacing w:val="-1"/>
          <w:sz w:val="24"/>
        </w:rPr>
      </w:pPr>
      <w:r w:rsidRPr="00424566">
        <w:rPr>
          <w:rFonts w:ascii="Times New Roman" w:hAnsi="Times New Roman" w:cs="Times New Roman"/>
          <w:spacing w:val="-1"/>
          <w:sz w:val="24"/>
        </w:rPr>
        <w:t xml:space="preserve">После </w:t>
      </w:r>
      <w:r w:rsidRPr="00424566">
        <w:rPr>
          <w:rFonts w:ascii="Times New Roman" w:hAnsi="Times New Roman" w:cs="Times New Roman"/>
          <w:sz w:val="24"/>
        </w:rPr>
        <w:t xml:space="preserve">этого </w:t>
      </w:r>
      <w:r w:rsidRPr="00424566">
        <w:rPr>
          <w:rFonts w:ascii="Times New Roman" w:hAnsi="Times New Roman" w:cs="Times New Roman"/>
          <w:spacing w:val="-1"/>
          <w:sz w:val="24"/>
        </w:rPr>
        <w:t>служба</w:t>
      </w:r>
      <w:r w:rsidRPr="00424566">
        <w:rPr>
          <w:rFonts w:ascii="Times New Roman" w:hAnsi="Times New Roman" w:cs="Times New Roman"/>
          <w:b/>
          <w:bCs/>
          <w:i/>
          <w:iCs/>
          <w:sz w:val="24"/>
        </w:rPr>
        <w:t>DHCP</w:t>
      </w:r>
      <w:r w:rsidRPr="00424566">
        <w:rPr>
          <w:rFonts w:ascii="Times New Roman" w:hAnsi="Times New Roman" w:cs="Times New Roman"/>
          <w:sz w:val="24"/>
        </w:rPr>
        <w:t>-клиент</w:t>
      </w:r>
      <w:r w:rsidRPr="00424566">
        <w:rPr>
          <w:rFonts w:ascii="Times New Roman" w:hAnsi="Times New Roman" w:cs="Times New Roman"/>
          <w:spacing w:val="-1"/>
          <w:sz w:val="24"/>
        </w:rPr>
        <w:t>пытаетсяустановитьконтакт</w:t>
      </w:r>
      <w:r w:rsidRPr="00424566">
        <w:rPr>
          <w:rFonts w:ascii="Times New Roman" w:hAnsi="Times New Roman" w:cs="Times New Roman"/>
          <w:sz w:val="24"/>
        </w:rPr>
        <w:t xml:space="preserve"> с</w:t>
      </w:r>
      <w:r w:rsidRPr="00424566">
        <w:rPr>
          <w:rFonts w:ascii="Times New Roman" w:hAnsi="Times New Roman" w:cs="Times New Roman"/>
          <w:spacing w:val="-1"/>
          <w:sz w:val="24"/>
        </w:rPr>
        <w:t xml:space="preserve"> основным</w:t>
      </w:r>
      <w:r w:rsidRPr="00424566">
        <w:rPr>
          <w:rFonts w:ascii="Times New Roman" w:hAnsi="Times New Roman" w:cs="Times New Roman"/>
          <w:b/>
          <w:bCs/>
          <w:iCs/>
          <w:spacing w:val="-1"/>
          <w:sz w:val="24"/>
        </w:rPr>
        <w:t>DNS</w:t>
      </w:r>
      <w:r w:rsidRPr="00424566">
        <w:rPr>
          <w:rFonts w:ascii="Times New Roman" w:hAnsi="Times New Roman" w:cs="Times New Roman"/>
          <w:spacing w:val="-1"/>
          <w:sz w:val="24"/>
        </w:rPr>
        <w:t>-сервером.</w:t>
      </w:r>
    </w:p>
    <w:p w:rsidR="00EE6459" w:rsidRPr="00424566" w:rsidRDefault="00EE6459" w:rsidP="00424566">
      <w:pPr>
        <w:pStyle w:val="af6"/>
        <w:kinsoku w:val="0"/>
        <w:overflowPunct w:val="0"/>
        <w:spacing w:after="0"/>
        <w:ind w:left="163" w:right="226"/>
        <w:jc w:val="both"/>
        <w:rPr>
          <w:rFonts w:ascii="Times New Roman" w:hAnsi="Times New Roman" w:cs="Times New Roman"/>
          <w:sz w:val="24"/>
        </w:rPr>
      </w:pPr>
      <w:r w:rsidRPr="00424566">
        <w:rPr>
          <w:rFonts w:ascii="Times New Roman" w:hAnsi="Times New Roman" w:cs="Times New Roman"/>
          <w:iCs/>
          <w:spacing w:val="-1"/>
          <w:sz w:val="24"/>
        </w:rPr>
        <w:t>Клиентобрабатываетответ</w:t>
      </w:r>
      <w:r w:rsidRPr="00424566">
        <w:rPr>
          <w:rFonts w:ascii="Times New Roman" w:hAnsi="Times New Roman" w:cs="Times New Roman"/>
          <w:iCs/>
          <w:sz w:val="24"/>
        </w:rPr>
        <w:t xml:space="preserve"> на запрос</w:t>
      </w:r>
      <w:r w:rsidRPr="00424566">
        <w:rPr>
          <w:rFonts w:ascii="Times New Roman" w:hAnsi="Times New Roman" w:cs="Times New Roman"/>
          <w:b/>
          <w:bCs/>
          <w:iCs/>
          <w:sz w:val="24"/>
        </w:rPr>
        <w:t>SOA</w:t>
      </w:r>
      <w:r w:rsidRPr="00424566">
        <w:rPr>
          <w:rFonts w:ascii="Times New Roman" w:hAnsi="Times New Roman" w:cs="Times New Roman"/>
          <w:iCs/>
          <w:sz w:val="24"/>
        </w:rPr>
        <w:t>для</w:t>
      </w:r>
      <w:r w:rsidRPr="00424566">
        <w:rPr>
          <w:rFonts w:ascii="Times New Roman" w:hAnsi="Times New Roman" w:cs="Times New Roman"/>
          <w:iCs/>
          <w:spacing w:val="-1"/>
          <w:sz w:val="24"/>
        </w:rPr>
        <w:t>его</w:t>
      </w:r>
      <w:r w:rsidRPr="00424566">
        <w:rPr>
          <w:rFonts w:ascii="Times New Roman" w:hAnsi="Times New Roman" w:cs="Times New Roman"/>
          <w:iCs/>
          <w:sz w:val="24"/>
        </w:rPr>
        <w:t xml:space="preserve"> имени, </w:t>
      </w:r>
      <w:r w:rsidRPr="00424566">
        <w:rPr>
          <w:rFonts w:ascii="Times New Roman" w:hAnsi="Times New Roman" w:cs="Times New Roman"/>
          <w:iCs/>
          <w:spacing w:val="-1"/>
          <w:sz w:val="24"/>
        </w:rPr>
        <w:t>чтобыопределить</w:t>
      </w:r>
      <w:r w:rsidRPr="00424566">
        <w:rPr>
          <w:rFonts w:ascii="Times New Roman" w:hAnsi="Times New Roman" w:cs="Times New Roman"/>
          <w:iCs/>
          <w:sz w:val="24"/>
        </w:rPr>
        <w:t xml:space="preserve"> IP-</w:t>
      </w:r>
      <w:r w:rsidRPr="00424566">
        <w:rPr>
          <w:rFonts w:ascii="Times New Roman" w:hAnsi="Times New Roman" w:cs="Times New Roman"/>
          <w:iCs/>
          <w:spacing w:val="-1"/>
          <w:sz w:val="24"/>
        </w:rPr>
        <w:t xml:space="preserve">адрес </w:t>
      </w:r>
      <w:r w:rsidRPr="00424566">
        <w:rPr>
          <w:rFonts w:ascii="Times New Roman" w:hAnsi="Times New Roman" w:cs="Times New Roman"/>
          <w:b/>
          <w:bCs/>
          <w:iCs/>
          <w:spacing w:val="-1"/>
          <w:sz w:val="24"/>
        </w:rPr>
        <w:t>DNS</w:t>
      </w:r>
      <w:r w:rsidRPr="00424566">
        <w:rPr>
          <w:rFonts w:ascii="Times New Roman" w:hAnsi="Times New Roman" w:cs="Times New Roman"/>
          <w:iCs/>
          <w:spacing w:val="-1"/>
          <w:sz w:val="24"/>
        </w:rPr>
        <w:t>-сервера,удостоверенного</w:t>
      </w:r>
      <w:r w:rsidRPr="00424566">
        <w:rPr>
          <w:rFonts w:ascii="Times New Roman" w:hAnsi="Times New Roman" w:cs="Times New Roman"/>
          <w:iCs/>
          <w:sz w:val="24"/>
        </w:rPr>
        <w:t xml:space="preserve"> как </w:t>
      </w:r>
      <w:r w:rsidRPr="00424566">
        <w:rPr>
          <w:rFonts w:ascii="Times New Roman" w:hAnsi="Times New Roman" w:cs="Times New Roman"/>
          <w:iCs/>
          <w:spacing w:val="-1"/>
          <w:sz w:val="24"/>
        </w:rPr>
        <w:t>основнойсервер,</w:t>
      </w:r>
      <w:r w:rsidRPr="00424566">
        <w:rPr>
          <w:rFonts w:ascii="Times New Roman" w:hAnsi="Times New Roman" w:cs="Times New Roman"/>
          <w:iCs/>
          <w:sz w:val="24"/>
        </w:rPr>
        <w:t xml:space="preserve"> для</w:t>
      </w:r>
      <w:r w:rsidRPr="00424566">
        <w:rPr>
          <w:rFonts w:ascii="Times New Roman" w:hAnsi="Times New Roman" w:cs="Times New Roman"/>
          <w:iCs/>
          <w:spacing w:val="-1"/>
          <w:sz w:val="24"/>
        </w:rPr>
        <w:t>принятияего</w:t>
      </w:r>
      <w:r w:rsidRPr="00424566">
        <w:rPr>
          <w:rFonts w:ascii="Times New Roman" w:hAnsi="Times New Roman" w:cs="Times New Roman"/>
          <w:iCs/>
          <w:sz w:val="24"/>
        </w:rPr>
        <w:t>имени. Да</w:t>
      </w:r>
      <w:r w:rsidRPr="00424566">
        <w:rPr>
          <w:rFonts w:ascii="Times New Roman" w:hAnsi="Times New Roman" w:cs="Times New Roman"/>
          <w:iCs/>
          <w:spacing w:val="-1"/>
          <w:sz w:val="24"/>
        </w:rPr>
        <w:t xml:space="preserve">лее </w:t>
      </w:r>
      <w:r w:rsidRPr="00424566">
        <w:rPr>
          <w:rFonts w:ascii="Times New Roman" w:hAnsi="Times New Roman" w:cs="Times New Roman"/>
          <w:iCs/>
          <w:sz w:val="24"/>
        </w:rPr>
        <w:t xml:space="preserve">он </w:t>
      </w:r>
      <w:r w:rsidRPr="00424566">
        <w:rPr>
          <w:rFonts w:ascii="Times New Roman" w:hAnsi="Times New Roman" w:cs="Times New Roman"/>
          <w:iCs/>
          <w:spacing w:val="-1"/>
          <w:sz w:val="24"/>
        </w:rPr>
        <w:t>выполняет</w:t>
      </w:r>
      <w:r w:rsidRPr="00424566">
        <w:rPr>
          <w:rFonts w:ascii="Times New Roman" w:hAnsi="Times New Roman" w:cs="Times New Roman"/>
          <w:iCs/>
          <w:sz w:val="24"/>
        </w:rPr>
        <w:t xml:space="preserve"> такую </w:t>
      </w:r>
      <w:r w:rsidRPr="00424566">
        <w:rPr>
          <w:rFonts w:ascii="Times New Roman" w:hAnsi="Times New Roman" w:cs="Times New Roman"/>
          <w:iCs/>
          <w:spacing w:val="-1"/>
          <w:sz w:val="24"/>
        </w:rPr>
        <w:t>последовательностьшагов,необходимых,чтобыустановить</w:t>
      </w:r>
      <w:r w:rsidRPr="00424566">
        <w:rPr>
          <w:rFonts w:ascii="Times New Roman" w:hAnsi="Times New Roman" w:cs="Times New Roman"/>
          <w:iCs/>
          <w:sz w:val="24"/>
        </w:rPr>
        <w:t xml:space="preserve">контакт и </w:t>
      </w:r>
      <w:r w:rsidRPr="00424566">
        <w:rPr>
          <w:rFonts w:ascii="Times New Roman" w:hAnsi="Times New Roman" w:cs="Times New Roman"/>
          <w:iCs/>
          <w:spacing w:val="-1"/>
          <w:sz w:val="24"/>
        </w:rPr>
        <w:t>динамическиобновитьего</w:t>
      </w:r>
      <w:r w:rsidRPr="00424566">
        <w:rPr>
          <w:rFonts w:ascii="Times New Roman" w:hAnsi="Times New Roman" w:cs="Times New Roman"/>
          <w:iCs/>
          <w:sz w:val="24"/>
        </w:rPr>
        <w:t xml:space="preserve"> основной </w:t>
      </w:r>
      <w:r w:rsidRPr="00424566">
        <w:rPr>
          <w:rFonts w:ascii="Times New Roman" w:hAnsi="Times New Roman" w:cs="Times New Roman"/>
          <w:iCs/>
          <w:spacing w:val="-1"/>
          <w:sz w:val="24"/>
        </w:rPr>
        <w:t>сервер.</w:t>
      </w:r>
    </w:p>
    <w:p w:rsidR="00EE6459" w:rsidRPr="00424566" w:rsidRDefault="00EE6459" w:rsidP="00B57A05">
      <w:pPr>
        <w:pStyle w:val="af6"/>
        <w:numPr>
          <w:ilvl w:val="0"/>
          <w:numId w:val="29"/>
        </w:numPr>
        <w:tabs>
          <w:tab w:val="left" w:pos="1462"/>
        </w:tabs>
        <w:suppressAutoHyphens w:val="0"/>
        <w:kinsoku w:val="0"/>
        <w:overflowPunct w:val="0"/>
        <w:autoSpaceDE w:val="0"/>
        <w:autoSpaceDN w:val="0"/>
        <w:adjustRightInd w:val="0"/>
        <w:spacing w:after="0"/>
        <w:ind w:right="215" w:firstLine="286"/>
        <w:jc w:val="both"/>
        <w:rPr>
          <w:rFonts w:ascii="Times New Roman" w:hAnsi="Times New Roman" w:cs="Times New Roman"/>
          <w:sz w:val="24"/>
        </w:rPr>
      </w:pPr>
      <w:r w:rsidRPr="00424566">
        <w:rPr>
          <w:rFonts w:ascii="Times New Roman" w:hAnsi="Times New Roman" w:cs="Times New Roman"/>
          <w:sz w:val="24"/>
        </w:rPr>
        <w:t xml:space="preserve">Клиент </w:t>
      </w:r>
      <w:r w:rsidRPr="00424566">
        <w:rPr>
          <w:rFonts w:ascii="Times New Roman" w:hAnsi="Times New Roman" w:cs="Times New Roman"/>
          <w:spacing w:val="-1"/>
          <w:sz w:val="24"/>
        </w:rPr>
        <w:t xml:space="preserve">отправляетзапрос </w:t>
      </w:r>
      <w:r w:rsidRPr="00424566">
        <w:rPr>
          <w:rFonts w:ascii="Times New Roman" w:hAnsi="Times New Roman" w:cs="Times New Roman"/>
          <w:sz w:val="24"/>
        </w:rPr>
        <w:t>на</w:t>
      </w:r>
      <w:r w:rsidRPr="00424566">
        <w:rPr>
          <w:rFonts w:ascii="Times New Roman" w:hAnsi="Times New Roman" w:cs="Times New Roman"/>
          <w:spacing w:val="-1"/>
          <w:sz w:val="24"/>
        </w:rPr>
        <w:t xml:space="preserve"> динамическое обновление </w:t>
      </w:r>
      <w:r w:rsidRPr="00424566">
        <w:rPr>
          <w:rFonts w:ascii="Times New Roman" w:hAnsi="Times New Roman" w:cs="Times New Roman"/>
          <w:sz w:val="24"/>
        </w:rPr>
        <w:t>основному</w:t>
      </w:r>
      <w:r w:rsidRPr="00424566">
        <w:rPr>
          <w:rFonts w:ascii="Times New Roman" w:hAnsi="Times New Roman" w:cs="Times New Roman"/>
          <w:spacing w:val="-1"/>
          <w:sz w:val="24"/>
        </w:rPr>
        <w:t>серверу,определенному</w:t>
      </w:r>
      <w:r w:rsidRPr="00424566">
        <w:rPr>
          <w:rFonts w:ascii="Times New Roman" w:hAnsi="Times New Roman" w:cs="Times New Roman"/>
          <w:sz w:val="24"/>
        </w:rPr>
        <w:t>в ответена</w:t>
      </w:r>
      <w:r w:rsidRPr="00424566">
        <w:rPr>
          <w:rFonts w:ascii="Times New Roman" w:hAnsi="Times New Roman" w:cs="Times New Roman"/>
          <w:spacing w:val="-1"/>
          <w:sz w:val="24"/>
        </w:rPr>
        <w:t xml:space="preserve"> запрос</w:t>
      </w:r>
      <w:r w:rsidRPr="00424566">
        <w:rPr>
          <w:rFonts w:ascii="Times New Roman" w:hAnsi="Times New Roman" w:cs="Times New Roman"/>
          <w:b/>
          <w:bCs/>
          <w:sz w:val="24"/>
        </w:rPr>
        <w:t>SOA</w:t>
      </w:r>
      <w:r w:rsidRPr="00424566">
        <w:rPr>
          <w:rFonts w:ascii="Times New Roman" w:hAnsi="Times New Roman" w:cs="Times New Roman"/>
          <w:sz w:val="24"/>
        </w:rPr>
        <w:t>.</w:t>
      </w:r>
    </w:p>
    <w:p w:rsidR="00EE6459" w:rsidRPr="00424566" w:rsidRDefault="00EE6459" w:rsidP="00424566">
      <w:pPr>
        <w:pStyle w:val="af6"/>
        <w:kinsoku w:val="0"/>
        <w:overflowPunct w:val="0"/>
        <w:spacing w:after="0"/>
        <w:ind w:left="163"/>
        <w:jc w:val="both"/>
        <w:rPr>
          <w:rFonts w:ascii="Times New Roman" w:hAnsi="Times New Roman" w:cs="Times New Roman"/>
          <w:sz w:val="24"/>
        </w:rPr>
      </w:pPr>
      <w:r w:rsidRPr="00424566">
        <w:rPr>
          <w:rFonts w:ascii="Times New Roman" w:hAnsi="Times New Roman" w:cs="Times New Roman"/>
          <w:iCs/>
          <w:spacing w:val="-1"/>
          <w:sz w:val="24"/>
        </w:rPr>
        <w:t>Еслиобновление выполняетсяуспешно,другиедействия</w:t>
      </w:r>
      <w:r w:rsidRPr="00424566">
        <w:rPr>
          <w:rFonts w:ascii="Times New Roman" w:hAnsi="Times New Roman" w:cs="Times New Roman"/>
          <w:iCs/>
          <w:sz w:val="24"/>
        </w:rPr>
        <w:t xml:space="preserve"> не</w:t>
      </w:r>
      <w:r w:rsidRPr="00424566">
        <w:rPr>
          <w:rFonts w:ascii="Times New Roman" w:hAnsi="Times New Roman" w:cs="Times New Roman"/>
          <w:iCs/>
          <w:spacing w:val="-1"/>
          <w:sz w:val="24"/>
        </w:rPr>
        <w:t xml:space="preserve"> предпринимаются.</w:t>
      </w:r>
    </w:p>
    <w:p w:rsidR="00EE6459" w:rsidRPr="00424566" w:rsidRDefault="00EE6459" w:rsidP="00B57A05">
      <w:pPr>
        <w:pStyle w:val="af6"/>
        <w:numPr>
          <w:ilvl w:val="0"/>
          <w:numId w:val="29"/>
        </w:numPr>
        <w:tabs>
          <w:tab w:val="left" w:pos="1462"/>
        </w:tabs>
        <w:suppressAutoHyphens w:val="0"/>
        <w:kinsoku w:val="0"/>
        <w:overflowPunct w:val="0"/>
        <w:autoSpaceDE w:val="0"/>
        <w:autoSpaceDN w:val="0"/>
        <w:adjustRightInd w:val="0"/>
        <w:spacing w:after="0"/>
        <w:ind w:right="530" w:firstLine="286"/>
        <w:jc w:val="both"/>
        <w:rPr>
          <w:rFonts w:ascii="Times New Roman" w:hAnsi="Times New Roman" w:cs="Times New Roman"/>
          <w:sz w:val="24"/>
        </w:rPr>
      </w:pPr>
      <w:r w:rsidRPr="00424566">
        <w:rPr>
          <w:rFonts w:ascii="Times New Roman" w:hAnsi="Times New Roman" w:cs="Times New Roman"/>
          <w:sz w:val="24"/>
        </w:rPr>
        <w:t xml:space="preserve">При </w:t>
      </w:r>
      <w:r w:rsidRPr="00424566">
        <w:rPr>
          <w:rFonts w:ascii="Times New Roman" w:hAnsi="Times New Roman" w:cs="Times New Roman"/>
          <w:spacing w:val="-1"/>
          <w:sz w:val="24"/>
        </w:rPr>
        <w:t xml:space="preserve">отказе </w:t>
      </w:r>
      <w:r w:rsidRPr="00424566">
        <w:rPr>
          <w:rFonts w:ascii="Times New Roman" w:hAnsi="Times New Roman" w:cs="Times New Roman"/>
          <w:sz w:val="24"/>
        </w:rPr>
        <w:t>на</w:t>
      </w:r>
      <w:r w:rsidRPr="00424566">
        <w:rPr>
          <w:rFonts w:ascii="Times New Roman" w:hAnsi="Times New Roman" w:cs="Times New Roman"/>
          <w:spacing w:val="-1"/>
          <w:sz w:val="24"/>
        </w:rPr>
        <w:t xml:space="preserve"> обновление </w:t>
      </w:r>
      <w:r w:rsidRPr="00424566">
        <w:rPr>
          <w:rFonts w:ascii="Times New Roman" w:hAnsi="Times New Roman" w:cs="Times New Roman"/>
          <w:sz w:val="24"/>
        </w:rPr>
        <w:t xml:space="preserve">клиент </w:t>
      </w:r>
      <w:r w:rsidRPr="00424566">
        <w:rPr>
          <w:rFonts w:ascii="Times New Roman" w:hAnsi="Times New Roman" w:cs="Times New Roman"/>
          <w:spacing w:val="-1"/>
          <w:sz w:val="24"/>
        </w:rPr>
        <w:t xml:space="preserve">отправляетзапрос </w:t>
      </w:r>
      <w:r w:rsidRPr="00424566">
        <w:rPr>
          <w:rFonts w:ascii="Times New Roman" w:hAnsi="Times New Roman" w:cs="Times New Roman"/>
          <w:sz w:val="24"/>
        </w:rPr>
        <w:t>типа</w:t>
      </w:r>
      <w:r w:rsidRPr="00424566">
        <w:rPr>
          <w:rFonts w:ascii="Times New Roman" w:hAnsi="Times New Roman" w:cs="Times New Roman"/>
          <w:b/>
          <w:bCs/>
          <w:spacing w:val="-1"/>
          <w:sz w:val="24"/>
        </w:rPr>
        <w:t>NS</w:t>
      </w:r>
      <w:r w:rsidRPr="00424566">
        <w:rPr>
          <w:rFonts w:ascii="Times New Roman" w:hAnsi="Times New Roman" w:cs="Times New Roman"/>
          <w:sz w:val="24"/>
        </w:rPr>
        <w:t xml:space="preserve">(о </w:t>
      </w:r>
      <w:r w:rsidRPr="00424566">
        <w:rPr>
          <w:rFonts w:ascii="Times New Roman" w:hAnsi="Times New Roman" w:cs="Times New Roman"/>
          <w:spacing w:val="-1"/>
          <w:sz w:val="24"/>
        </w:rPr>
        <w:t>серверахимен)</w:t>
      </w:r>
      <w:r w:rsidRPr="00424566">
        <w:rPr>
          <w:rFonts w:ascii="Times New Roman" w:hAnsi="Times New Roman" w:cs="Times New Roman"/>
          <w:sz w:val="24"/>
        </w:rPr>
        <w:t xml:space="preserve"> для зоны, </w:t>
      </w:r>
      <w:r w:rsidRPr="00424566">
        <w:rPr>
          <w:rFonts w:ascii="Times New Roman" w:hAnsi="Times New Roman" w:cs="Times New Roman"/>
          <w:spacing w:val="-1"/>
          <w:sz w:val="24"/>
        </w:rPr>
        <w:t>имякоторой</w:t>
      </w:r>
      <w:r w:rsidRPr="00424566">
        <w:rPr>
          <w:rFonts w:ascii="Times New Roman" w:hAnsi="Times New Roman" w:cs="Times New Roman"/>
          <w:spacing w:val="-2"/>
          <w:sz w:val="24"/>
        </w:rPr>
        <w:t>указано</w:t>
      </w:r>
      <w:r w:rsidRPr="00424566">
        <w:rPr>
          <w:rFonts w:ascii="Times New Roman" w:hAnsi="Times New Roman" w:cs="Times New Roman"/>
          <w:sz w:val="24"/>
        </w:rPr>
        <w:t xml:space="preserve"> в </w:t>
      </w:r>
      <w:r w:rsidRPr="00424566">
        <w:rPr>
          <w:rFonts w:ascii="Times New Roman" w:hAnsi="Times New Roman" w:cs="Times New Roman"/>
          <w:spacing w:val="-1"/>
          <w:sz w:val="24"/>
        </w:rPr>
        <w:t>записи</w:t>
      </w:r>
      <w:r w:rsidRPr="00424566">
        <w:rPr>
          <w:rFonts w:ascii="Times New Roman" w:hAnsi="Times New Roman" w:cs="Times New Roman"/>
          <w:b/>
          <w:bCs/>
          <w:sz w:val="24"/>
        </w:rPr>
        <w:t>SOA</w:t>
      </w:r>
      <w:r w:rsidRPr="00424566">
        <w:rPr>
          <w:rFonts w:ascii="Times New Roman" w:hAnsi="Times New Roman" w:cs="Times New Roman"/>
          <w:sz w:val="24"/>
        </w:rPr>
        <w:t>.</w:t>
      </w:r>
    </w:p>
    <w:p w:rsidR="00EE6459" w:rsidRPr="00424566" w:rsidRDefault="00EE6459" w:rsidP="00B57A05">
      <w:pPr>
        <w:pStyle w:val="af6"/>
        <w:numPr>
          <w:ilvl w:val="0"/>
          <w:numId w:val="29"/>
        </w:numPr>
        <w:tabs>
          <w:tab w:val="left" w:pos="1462"/>
        </w:tabs>
        <w:suppressAutoHyphens w:val="0"/>
        <w:kinsoku w:val="0"/>
        <w:overflowPunct w:val="0"/>
        <w:autoSpaceDE w:val="0"/>
        <w:autoSpaceDN w:val="0"/>
        <w:adjustRightInd w:val="0"/>
        <w:spacing w:after="0"/>
        <w:ind w:right="378" w:firstLine="286"/>
        <w:jc w:val="both"/>
        <w:rPr>
          <w:rFonts w:ascii="Times New Roman" w:hAnsi="Times New Roman" w:cs="Times New Roman"/>
          <w:spacing w:val="-1"/>
          <w:sz w:val="24"/>
        </w:rPr>
      </w:pPr>
      <w:r w:rsidRPr="00424566">
        <w:rPr>
          <w:rFonts w:ascii="Times New Roman" w:hAnsi="Times New Roman" w:cs="Times New Roman"/>
          <w:sz w:val="24"/>
        </w:rPr>
        <w:t>Когда клиент</w:t>
      </w:r>
      <w:r w:rsidRPr="00424566">
        <w:rPr>
          <w:rFonts w:ascii="Times New Roman" w:hAnsi="Times New Roman" w:cs="Times New Roman"/>
          <w:spacing w:val="-1"/>
          <w:sz w:val="24"/>
        </w:rPr>
        <w:t>получаетответ</w:t>
      </w:r>
      <w:r w:rsidRPr="00424566">
        <w:rPr>
          <w:rFonts w:ascii="Times New Roman" w:hAnsi="Times New Roman" w:cs="Times New Roman"/>
          <w:sz w:val="24"/>
        </w:rPr>
        <w:t xml:space="preserve"> наэтот </w:t>
      </w:r>
      <w:r w:rsidRPr="00424566">
        <w:rPr>
          <w:rFonts w:ascii="Times New Roman" w:hAnsi="Times New Roman" w:cs="Times New Roman"/>
          <w:spacing w:val="-1"/>
          <w:sz w:val="24"/>
        </w:rPr>
        <w:t>запрос,</w:t>
      </w:r>
      <w:r w:rsidRPr="00424566">
        <w:rPr>
          <w:rFonts w:ascii="Times New Roman" w:hAnsi="Times New Roman" w:cs="Times New Roman"/>
          <w:sz w:val="24"/>
        </w:rPr>
        <w:t xml:space="preserve"> он</w:t>
      </w:r>
      <w:r w:rsidRPr="00424566">
        <w:rPr>
          <w:rFonts w:ascii="Times New Roman" w:hAnsi="Times New Roman" w:cs="Times New Roman"/>
          <w:spacing w:val="-1"/>
          <w:sz w:val="24"/>
        </w:rPr>
        <w:t>отправляетзапрос</w:t>
      </w:r>
      <w:r w:rsidRPr="00424566">
        <w:rPr>
          <w:rFonts w:ascii="Times New Roman" w:hAnsi="Times New Roman" w:cs="Times New Roman"/>
          <w:b/>
          <w:bCs/>
          <w:spacing w:val="-1"/>
          <w:sz w:val="24"/>
        </w:rPr>
        <w:t xml:space="preserve">SOA </w:t>
      </w:r>
      <w:r w:rsidRPr="00424566">
        <w:rPr>
          <w:rFonts w:ascii="Times New Roman" w:hAnsi="Times New Roman" w:cs="Times New Roman"/>
          <w:sz w:val="24"/>
        </w:rPr>
        <w:t>на</w:t>
      </w:r>
      <w:r w:rsidRPr="00424566">
        <w:rPr>
          <w:rFonts w:ascii="Times New Roman" w:hAnsi="Times New Roman" w:cs="Times New Roman"/>
          <w:spacing w:val="-1"/>
          <w:sz w:val="24"/>
        </w:rPr>
        <w:t>первый</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-сервер,перечисленный</w:t>
      </w:r>
      <w:r w:rsidRPr="00424566">
        <w:rPr>
          <w:rFonts w:ascii="Times New Roman" w:hAnsi="Times New Roman" w:cs="Times New Roman"/>
          <w:sz w:val="24"/>
        </w:rPr>
        <w:t xml:space="preserve"> в </w:t>
      </w:r>
      <w:r w:rsidRPr="00424566">
        <w:rPr>
          <w:rFonts w:ascii="Times New Roman" w:hAnsi="Times New Roman" w:cs="Times New Roman"/>
          <w:spacing w:val="-1"/>
          <w:sz w:val="24"/>
        </w:rPr>
        <w:t>ответе.</w:t>
      </w:r>
    </w:p>
    <w:p w:rsidR="00EE6459" w:rsidRPr="00424566" w:rsidRDefault="00EE6459" w:rsidP="00B57A05">
      <w:pPr>
        <w:pStyle w:val="af6"/>
        <w:numPr>
          <w:ilvl w:val="0"/>
          <w:numId w:val="29"/>
        </w:numPr>
        <w:tabs>
          <w:tab w:val="left" w:pos="1462"/>
        </w:tabs>
        <w:suppressAutoHyphens w:val="0"/>
        <w:kinsoku w:val="0"/>
        <w:overflowPunct w:val="0"/>
        <w:autoSpaceDE w:val="0"/>
        <w:autoSpaceDN w:val="0"/>
        <w:adjustRightInd w:val="0"/>
        <w:spacing w:after="0"/>
        <w:ind w:right="215" w:firstLine="286"/>
        <w:jc w:val="both"/>
        <w:rPr>
          <w:rFonts w:ascii="Times New Roman" w:hAnsi="Times New Roman" w:cs="Times New Roman"/>
          <w:sz w:val="24"/>
        </w:rPr>
      </w:pPr>
      <w:r w:rsidRPr="00424566">
        <w:rPr>
          <w:rFonts w:ascii="Times New Roman" w:hAnsi="Times New Roman" w:cs="Times New Roman"/>
          <w:spacing w:val="-1"/>
          <w:sz w:val="24"/>
        </w:rPr>
        <w:t>После разрешенияимен</w:t>
      </w:r>
      <w:r w:rsidRPr="00424566">
        <w:rPr>
          <w:rFonts w:ascii="Times New Roman" w:hAnsi="Times New Roman" w:cs="Times New Roman"/>
          <w:sz w:val="24"/>
        </w:rPr>
        <w:t xml:space="preserve"> в </w:t>
      </w:r>
      <w:r w:rsidRPr="00424566">
        <w:rPr>
          <w:rFonts w:ascii="Times New Roman" w:hAnsi="Times New Roman" w:cs="Times New Roman"/>
          <w:spacing w:val="-1"/>
          <w:sz w:val="24"/>
        </w:rPr>
        <w:t>запросе</w:t>
      </w:r>
      <w:r w:rsidRPr="00424566">
        <w:rPr>
          <w:rFonts w:ascii="Times New Roman" w:hAnsi="Times New Roman" w:cs="Times New Roman"/>
          <w:b/>
          <w:bCs/>
          <w:sz w:val="24"/>
        </w:rPr>
        <w:t xml:space="preserve">SOA </w:t>
      </w:r>
      <w:r w:rsidRPr="00424566">
        <w:rPr>
          <w:rFonts w:ascii="Times New Roman" w:hAnsi="Times New Roman" w:cs="Times New Roman"/>
          <w:spacing w:val="-1"/>
          <w:sz w:val="24"/>
        </w:rPr>
        <w:t>клиентотправляетдинамическоеобновление серверу,указанному</w:t>
      </w:r>
      <w:r w:rsidRPr="00424566">
        <w:rPr>
          <w:rFonts w:ascii="Times New Roman" w:hAnsi="Times New Roman" w:cs="Times New Roman"/>
          <w:sz w:val="24"/>
        </w:rPr>
        <w:t xml:space="preserve">в </w:t>
      </w:r>
      <w:r w:rsidRPr="00424566">
        <w:rPr>
          <w:rFonts w:ascii="Times New Roman" w:hAnsi="Times New Roman" w:cs="Times New Roman"/>
          <w:spacing w:val="-1"/>
          <w:sz w:val="24"/>
        </w:rPr>
        <w:t>возвращеннойзаписи</w:t>
      </w:r>
      <w:r w:rsidRPr="00424566">
        <w:rPr>
          <w:rFonts w:ascii="Times New Roman" w:hAnsi="Times New Roman" w:cs="Times New Roman"/>
          <w:b/>
          <w:bCs/>
          <w:sz w:val="24"/>
        </w:rPr>
        <w:t>SOA</w:t>
      </w:r>
      <w:r w:rsidRPr="00424566">
        <w:rPr>
          <w:rFonts w:ascii="Times New Roman" w:hAnsi="Times New Roman" w:cs="Times New Roman"/>
          <w:sz w:val="24"/>
        </w:rPr>
        <w:t xml:space="preserve">. </w:t>
      </w:r>
      <w:r w:rsidRPr="00424566">
        <w:rPr>
          <w:rFonts w:ascii="Times New Roman" w:hAnsi="Times New Roman" w:cs="Times New Roman"/>
          <w:iCs/>
          <w:spacing w:val="-1"/>
          <w:sz w:val="24"/>
        </w:rPr>
        <w:t xml:space="preserve">Еслиобновление выполняетсяуспешно,другие </w:t>
      </w:r>
      <w:r w:rsidRPr="00424566">
        <w:rPr>
          <w:rFonts w:ascii="Times New Roman" w:hAnsi="Times New Roman" w:cs="Times New Roman"/>
          <w:iCs/>
          <w:sz w:val="24"/>
        </w:rPr>
        <w:t>действияне</w:t>
      </w:r>
      <w:r w:rsidRPr="00424566">
        <w:rPr>
          <w:rFonts w:ascii="Times New Roman" w:hAnsi="Times New Roman" w:cs="Times New Roman"/>
          <w:iCs/>
          <w:spacing w:val="-1"/>
          <w:sz w:val="24"/>
        </w:rPr>
        <w:t xml:space="preserve"> предпринимаются.</w:t>
      </w:r>
    </w:p>
    <w:p w:rsidR="00EE6459" w:rsidRPr="00424566" w:rsidRDefault="00EE6459" w:rsidP="00B57A05">
      <w:pPr>
        <w:pStyle w:val="af6"/>
        <w:numPr>
          <w:ilvl w:val="0"/>
          <w:numId w:val="29"/>
        </w:numPr>
        <w:tabs>
          <w:tab w:val="left" w:pos="1462"/>
        </w:tabs>
        <w:suppressAutoHyphens w:val="0"/>
        <w:kinsoku w:val="0"/>
        <w:overflowPunct w:val="0"/>
        <w:autoSpaceDE w:val="0"/>
        <w:autoSpaceDN w:val="0"/>
        <w:adjustRightInd w:val="0"/>
        <w:spacing w:after="0"/>
        <w:ind w:right="481" w:firstLine="286"/>
        <w:jc w:val="both"/>
        <w:rPr>
          <w:rFonts w:ascii="Times New Roman" w:hAnsi="Times New Roman" w:cs="Times New Roman"/>
          <w:spacing w:val="-1"/>
          <w:sz w:val="24"/>
        </w:rPr>
      </w:pPr>
      <w:r w:rsidRPr="00424566">
        <w:rPr>
          <w:rFonts w:ascii="Times New Roman" w:hAnsi="Times New Roman" w:cs="Times New Roman"/>
          <w:sz w:val="24"/>
        </w:rPr>
        <w:t xml:space="preserve">При </w:t>
      </w:r>
      <w:r w:rsidRPr="00424566">
        <w:rPr>
          <w:rFonts w:ascii="Times New Roman" w:hAnsi="Times New Roman" w:cs="Times New Roman"/>
          <w:spacing w:val="-1"/>
          <w:sz w:val="24"/>
        </w:rPr>
        <w:t>отказе</w:t>
      </w:r>
      <w:r w:rsidRPr="00424566">
        <w:rPr>
          <w:rFonts w:ascii="Times New Roman" w:hAnsi="Times New Roman" w:cs="Times New Roman"/>
          <w:sz w:val="24"/>
        </w:rPr>
        <w:t xml:space="preserve"> на</w:t>
      </w:r>
      <w:r w:rsidRPr="00424566">
        <w:rPr>
          <w:rFonts w:ascii="Times New Roman" w:hAnsi="Times New Roman" w:cs="Times New Roman"/>
          <w:spacing w:val="-1"/>
          <w:sz w:val="24"/>
        </w:rPr>
        <w:t xml:space="preserve"> обновление </w:t>
      </w:r>
      <w:r w:rsidRPr="00424566">
        <w:rPr>
          <w:rFonts w:ascii="Times New Roman" w:hAnsi="Times New Roman" w:cs="Times New Roman"/>
          <w:sz w:val="24"/>
        </w:rPr>
        <w:t>клиент</w:t>
      </w:r>
      <w:r w:rsidRPr="00424566">
        <w:rPr>
          <w:rFonts w:ascii="Times New Roman" w:hAnsi="Times New Roman" w:cs="Times New Roman"/>
          <w:spacing w:val="-1"/>
          <w:sz w:val="24"/>
        </w:rPr>
        <w:t>повторяетзапрос</w:t>
      </w:r>
      <w:r w:rsidRPr="00424566">
        <w:rPr>
          <w:rFonts w:ascii="Times New Roman" w:hAnsi="Times New Roman" w:cs="Times New Roman"/>
          <w:b/>
          <w:bCs/>
          <w:sz w:val="24"/>
        </w:rPr>
        <w:t>SOA</w:t>
      </w:r>
      <w:r w:rsidRPr="00424566">
        <w:rPr>
          <w:rFonts w:ascii="Times New Roman" w:hAnsi="Times New Roman" w:cs="Times New Roman"/>
          <w:sz w:val="24"/>
        </w:rPr>
        <w:t xml:space="preserve">, </w:t>
      </w:r>
      <w:r w:rsidRPr="00424566">
        <w:rPr>
          <w:rFonts w:ascii="Times New Roman" w:hAnsi="Times New Roman" w:cs="Times New Roman"/>
          <w:spacing w:val="-1"/>
          <w:sz w:val="24"/>
        </w:rPr>
        <w:t>отправляяего</w:t>
      </w:r>
      <w:r w:rsidRPr="00424566">
        <w:rPr>
          <w:rFonts w:ascii="Times New Roman" w:hAnsi="Times New Roman" w:cs="Times New Roman"/>
          <w:sz w:val="24"/>
        </w:rPr>
        <w:t xml:space="preserve"> к</w:t>
      </w:r>
      <w:r w:rsidRPr="00424566">
        <w:rPr>
          <w:rFonts w:ascii="Times New Roman" w:hAnsi="Times New Roman" w:cs="Times New Roman"/>
          <w:spacing w:val="-1"/>
          <w:sz w:val="24"/>
        </w:rPr>
        <w:t>следующему</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-серверу,</w:t>
      </w:r>
      <w:r w:rsidRPr="00424566">
        <w:rPr>
          <w:rFonts w:ascii="Times New Roman" w:hAnsi="Times New Roman" w:cs="Times New Roman"/>
          <w:sz w:val="24"/>
        </w:rPr>
        <w:t xml:space="preserve"> перечисленномув</w:t>
      </w:r>
      <w:r w:rsidRPr="00424566">
        <w:rPr>
          <w:rFonts w:ascii="Times New Roman" w:hAnsi="Times New Roman" w:cs="Times New Roman"/>
          <w:spacing w:val="-1"/>
          <w:sz w:val="24"/>
        </w:rPr>
        <w:t>ответе.</w:t>
      </w:r>
    </w:p>
    <w:p w:rsidR="00EE6459" w:rsidRPr="00424566" w:rsidRDefault="00EE6459" w:rsidP="00B57A05">
      <w:pPr>
        <w:pStyle w:val="af6"/>
        <w:numPr>
          <w:ilvl w:val="1"/>
          <w:numId w:val="30"/>
        </w:numPr>
        <w:tabs>
          <w:tab w:val="left" w:pos="742"/>
        </w:tabs>
        <w:suppressAutoHyphens w:val="0"/>
        <w:kinsoku w:val="0"/>
        <w:overflowPunct w:val="0"/>
        <w:autoSpaceDE w:val="0"/>
        <w:autoSpaceDN w:val="0"/>
        <w:adjustRightInd w:val="0"/>
        <w:spacing w:after="0"/>
        <w:ind w:right="558" w:firstLine="286"/>
        <w:jc w:val="both"/>
        <w:rPr>
          <w:rFonts w:ascii="Times New Roman" w:hAnsi="Times New Roman" w:cs="Times New Roman"/>
          <w:spacing w:val="-1"/>
          <w:sz w:val="24"/>
        </w:rPr>
      </w:pPr>
      <w:r w:rsidRPr="00424566">
        <w:rPr>
          <w:rFonts w:ascii="Times New Roman" w:hAnsi="Times New Roman" w:cs="Times New Roman"/>
          <w:spacing w:val="-1"/>
          <w:sz w:val="24"/>
        </w:rPr>
        <w:t>Кактольконаходитсяосновнойсервер,</w:t>
      </w:r>
      <w:r w:rsidRPr="00424566">
        <w:rPr>
          <w:rFonts w:ascii="Times New Roman" w:hAnsi="Times New Roman" w:cs="Times New Roman"/>
          <w:sz w:val="24"/>
        </w:rPr>
        <w:t xml:space="preserve"> который </w:t>
      </w:r>
      <w:r w:rsidRPr="00424566">
        <w:rPr>
          <w:rFonts w:ascii="Times New Roman" w:hAnsi="Times New Roman" w:cs="Times New Roman"/>
          <w:spacing w:val="-1"/>
          <w:sz w:val="24"/>
        </w:rPr>
        <w:t>можетвыполнитьобновление,</w:t>
      </w:r>
      <w:r w:rsidRPr="00424566">
        <w:rPr>
          <w:rFonts w:ascii="Times New Roman" w:hAnsi="Times New Roman" w:cs="Times New Roman"/>
          <w:sz w:val="24"/>
        </w:rPr>
        <w:t xml:space="preserve">клиент </w:t>
      </w:r>
      <w:r w:rsidRPr="00424566">
        <w:rPr>
          <w:rFonts w:ascii="Times New Roman" w:hAnsi="Times New Roman" w:cs="Times New Roman"/>
          <w:spacing w:val="-1"/>
          <w:sz w:val="24"/>
        </w:rPr>
        <w:t xml:space="preserve">отправляетзапрос </w:t>
      </w:r>
      <w:r w:rsidRPr="00424566">
        <w:rPr>
          <w:rFonts w:ascii="Times New Roman" w:hAnsi="Times New Roman" w:cs="Times New Roman"/>
          <w:sz w:val="24"/>
        </w:rPr>
        <w:t>на</w:t>
      </w:r>
      <w:r w:rsidRPr="00424566">
        <w:rPr>
          <w:rFonts w:ascii="Times New Roman" w:hAnsi="Times New Roman" w:cs="Times New Roman"/>
          <w:spacing w:val="-1"/>
          <w:sz w:val="24"/>
        </w:rPr>
        <w:t xml:space="preserve"> обновление,которыйобрабатываетсясервером.</w:t>
      </w:r>
    </w:p>
    <w:p w:rsidR="00EE6459" w:rsidRPr="00424566" w:rsidRDefault="00EE6459" w:rsidP="00424566">
      <w:pPr>
        <w:pStyle w:val="af6"/>
        <w:kinsoku w:val="0"/>
        <w:overflowPunct w:val="0"/>
        <w:spacing w:after="0"/>
        <w:ind w:left="163" w:right="87" w:firstLine="710"/>
        <w:jc w:val="both"/>
        <w:rPr>
          <w:rFonts w:ascii="Times New Roman" w:hAnsi="Times New Roman" w:cs="Times New Roman"/>
          <w:spacing w:val="-1"/>
          <w:sz w:val="24"/>
        </w:rPr>
      </w:pPr>
      <w:r w:rsidRPr="00424566">
        <w:rPr>
          <w:rFonts w:ascii="Times New Roman" w:hAnsi="Times New Roman" w:cs="Times New Roman"/>
          <w:spacing w:val="-1"/>
          <w:sz w:val="24"/>
        </w:rPr>
        <w:t xml:space="preserve">Содержимое запроса </w:t>
      </w:r>
      <w:r w:rsidRPr="00424566">
        <w:rPr>
          <w:rFonts w:ascii="Times New Roman" w:hAnsi="Times New Roman" w:cs="Times New Roman"/>
          <w:sz w:val="24"/>
        </w:rPr>
        <w:t>на</w:t>
      </w:r>
      <w:r w:rsidRPr="00424566">
        <w:rPr>
          <w:rFonts w:ascii="Times New Roman" w:hAnsi="Times New Roman" w:cs="Times New Roman"/>
          <w:spacing w:val="-1"/>
          <w:sz w:val="24"/>
        </w:rPr>
        <w:t xml:space="preserve"> обновление включаетинструкциидобавитьзаписи</w:t>
      </w:r>
      <w:r w:rsidRPr="00424566">
        <w:rPr>
          <w:rFonts w:ascii="Times New Roman" w:hAnsi="Times New Roman" w:cs="Times New Roman"/>
          <w:sz w:val="24"/>
        </w:rPr>
        <w:t xml:space="preserve"> ресур</w:t>
      </w:r>
      <w:r w:rsidRPr="00424566">
        <w:rPr>
          <w:rFonts w:ascii="Times New Roman" w:hAnsi="Times New Roman" w:cs="Times New Roman"/>
          <w:spacing w:val="-1"/>
          <w:sz w:val="24"/>
        </w:rPr>
        <w:t>сов</w:t>
      </w:r>
      <w:r w:rsidRPr="00424566">
        <w:rPr>
          <w:rFonts w:ascii="Times New Roman" w:hAnsi="Times New Roman" w:cs="Times New Roman"/>
          <w:sz w:val="24"/>
        </w:rPr>
        <w:t xml:space="preserve"> A</w:t>
      </w:r>
      <w:r w:rsidRPr="00424566">
        <w:rPr>
          <w:rFonts w:ascii="Times New Roman" w:hAnsi="Times New Roman" w:cs="Times New Roman"/>
          <w:spacing w:val="-1"/>
          <w:sz w:val="24"/>
        </w:rPr>
        <w:t xml:space="preserve"> (ивозможно </w:t>
      </w:r>
      <w:r w:rsidRPr="00424566">
        <w:rPr>
          <w:rFonts w:ascii="Times New Roman" w:hAnsi="Times New Roman" w:cs="Times New Roman"/>
          <w:b/>
          <w:bCs/>
          <w:spacing w:val="-1"/>
          <w:sz w:val="24"/>
        </w:rPr>
        <w:t>PTR</w:t>
      </w:r>
      <w:r w:rsidRPr="00424566">
        <w:rPr>
          <w:rFonts w:ascii="Times New Roman" w:hAnsi="Times New Roman" w:cs="Times New Roman"/>
          <w:spacing w:val="-1"/>
          <w:sz w:val="24"/>
        </w:rPr>
        <w:t>)</w:t>
      </w:r>
      <w:r w:rsidRPr="00424566">
        <w:rPr>
          <w:rFonts w:ascii="Times New Roman" w:hAnsi="Times New Roman" w:cs="Times New Roman"/>
          <w:sz w:val="24"/>
        </w:rPr>
        <w:t xml:space="preserve"> для </w:t>
      </w:r>
      <w:r w:rsidRPr="00424566">
        <w:rPr>
          <w:rFonts w:ascii="Times New Roman" w:hAnsi="Times New Roman" w:cs="Times New Roman"/>
          <w:spacing w:val="-1"/>
          <w:sz w:val="24"/>
        </w:rPr>
        <w:t>имени</w:t>
      </w:r>
      <w:r w:rsidRPr="00424566">
        <w:rPr>
          <w:rFonts w:ascii="Times New Roman" w:hAnsi="Times New Roman" w:cs="Times New Roman"/>
          <w:b/>
          <w:bCs/>
          <w:spacing w:val="-1"/>
          <w:sz w:val="24"/>
        </w:rPr>
        <w:t>«newhost.mspu.edu.ru»</w:t>
      </w:r>
      <w:r w:rsidRPr="00424566">
        <w:rPr>
          <w:rFonts w:ascii="Times New Roman" w:hAnsi="Times New Roman" w:cs="Times New Roman"/>
          <w:sz w:val="24"/>
        </w:rPr>
        <w:t xml:space="preserve">и </w:t>
      </w:r>
      <w:r w:rsidRPr="00424566">
        <w:rPr>
          <w:rFonts w:ascii="Times New Roman" w:hAnsi="Times New Roman" w:cs="Times New Roman"/>
          <w:spacing w:val="-1"/>
          <w:sz w:val="24"/>
        </w:rPr>
        <w:t>записиэтихтипов</w:t>
      </w:r>
      <w:r w:rsidRPr="00424566">
        <w:rPr>
          <w:rFonts w:ascii="Times New Roman" w:hAnsi="Times New Roman" w:cs="Times New Roman"/>
          <w:sz w:val="24"/>
        </w:rPr>
        <w:t xml:space="preserve"> для ра</w:t>
      </w:r>
      <w:r w:rsidRPr="00424566">
        <w:rPr>
          <w:rFonts w:ascii="Times New Roman" w:hAnsi="Times New Roman" w:cs="Times New Roman"/>
          <w:spacing w:val="-1"/>
          <w:sz w:val="24"/>
        </w:rPr>
        <w:t xml:space="preserve">нее зарегистрированногоимени </w:t>
      </w:r>
      <w:r w:rsidRPr="00424566">
        <w:rPr>
          <w:rFonts w:ascii="Times New Roman" w:hAnsi="Times New Roman" w:cs="Times New Roman"/>
          <w:b/>
          <w:bCs/>
          <w:spacing w:val="-1"/>
          <w:sz w:val="24"/>
        </w:rPr>
        <w:t>«oldhost.mspu.edu.ru»</w:t>
      </w:r>
      <w:r w:rsidRPr="00424566">
        <w:rPr>
          <w:rFonts w:ascii="Times New Roman" w:hAnsi="Times New Roman" w:cs="Times New Roman"/>
          <w:spacing w:val="-1"/>
          <w:sz w:val="24"/>
        </w:rPr>
        <w:t>.</w:t>
      </w:r>
    </w:p>
    <w:p w:rsidR="00EE6459" w:rsidRPr="00424566" w:rsidRDefault="00EE6459" w:rsidP="00424566">
      <w:pPr>
        <w:pStyle w:val="af6"/>
        <w:kinsoku w:val="0"/>
        <w:overflowPunct w:val="0"/>
        <w:spacing w:after="0"/>
        <w:ind w:left="163" w:right="87" w:firstLine="710"/>
        <w:jc w:val="both"/>
        <w:rPr>
          <w:rFonts w:ascii="Times New Roman" w:hAnsi="Times New Roman" w:cs="Times New Roman"/>
          <w:sz w:val="24"/>
        </w:rPr>
      </w:pPr>
      <w:r w:rsidRPr="00424566">
        <w:rPr>
          <w:rFonts w:ascii="Times New Roman" w:hAnsi="Times New Roman" w:cs="Times New Roman"/>
          <w:spacing w:val="-1"/>
          <w:sz w:val="24"/>
        </w:rPr>
        <w:t>Сервертакже</w:t>
      </w:r>
      <w:r w:rsidRPr="00424566">
        <w:rPr>
          <w:rFonts w:ascii="Times New Roman" w:hAnsi="Times New Roman" w:cs="Times New Roman"/>
          <w:sz w:val="24"/>
        </w:rPr>
        <w:t xml:space="preserve">выполняет </w:t>
      </w:r>
      <w:r w:rsidRPr="00424566">
        <w:rPr>
          <w:rFonts w:ascii="Times New Roman" w:hAnsi="Times New Roman" w:cs="Times New Roman"/>
          <w:spacing w:val="-1"/>
          <w:sz w:val="24"/>
        </w:rPr>
        <w:t>проверку,разрешены</w:t>
      </w:r>
      <w:r w:rsidRPr="00424566">
        <w:rPr>
          <w:rFonts w:ascii="Times New Roman" w:hAnsi="Times New Roman" w:cs="Times New Roman"/>
          <w:sz w:val="24"/>
        </w:rPr>
        <w:t xml:space="preserve">лиобновления для </w:t>
      </w:r>
      <w:r w:rsidRPr="00424566">
        <w:rPr>
          <w:rFonts w:ascii="Times New Roman" w:hAnsi="Times New Roman" w:cs="Times New Roman"/>
          <w:spacing w:val="-1"/>
          <w:sz w:val="24"/>
        </w:rPr>
        <w:t xml:space="preserve">запроса </w:t>
      </w:r>
      <w:r w:rsidRPr="00424566">
        <w:rPr>
          <w:rFonts w:ascii="Times New Roman" w:hAnsi="Times New Roman" w:cs="Times New Roman"/>
          <w:sz w:val="24"/>
        </w:rPr>
        <w:t>клиен</w:t>
      </w:r>
      <w:r w:rsidRPr="00424566">
        <w:rPr>
          <w:rFonts w:ascii="Times New Roman" w:hAnsi="Times New Roman" w:cs="Times New Roman"/>
          <w:spacing w:val="-1"/>
          <w:sz w:val="24"/>
        </w:rPr>
        <w:t>та.</w:t>
      </w:r>
      <w:r w:rsidRPr="00424566">
        <w:rPr>
          <w:rFonts w:ascii="Times New Roman" w:hAnsi="Times New Roman" w:cs="Times New Roman"/>
          <w:sz w:val="24"/>
        </w:rPr>
        <w:t xml:space="preserve"> Для </w:t>
      </w:r>
      <w:r w:rsidRPr="00424566">
        <w:rPr>
          <w:rFonts w:ascii="Times New Roman" w:hAnsi="Times New Roman" w:cs="Times New Roman"/>
          <w:spacing w:val="-1"/>
          <w:sz w:val="24"/>
        </w:rPr>
        <w:t>стандартныхосновныхзондинамические обновления</w:t>
      </w:r>
      <w:r w:rsidRPr="00424566">
        <w:rPr>
          <w:rFonts w:ascii="Times New Roman" w:hAnsi="Times New Roman" w:cs="Times New Roman"/>
          <w:sz w:val="24"/>
        </w:rPr>
        <w:t>не</w:t>
      </w:r>
      <w:r w:rsidRPr="00424566">
        <w:rPr>
          <w:rFonts w:ascii="Times New Roman" w:hAnsi="Times New Roman" w:cs="Times New Roman"/>
          <w:spacing w:val="-1"/>
          <w:sz w:val="24"/>
        </w:rPr>
        <w:t xml:space="preserve"> являютсябезопасными,</w:t>
      </w:r>
      <w:r w:rsidRPr="00424566">
        <w:rPr>
          <w:rFonts w:ascii="Times New Roman" w:hAnsi="Times New Roman" w:cs="Times New Roman"/>
          <w:sz w:val="24"/>
        </w:rPr>
        <w:t xml:space="preserve">поэтомудля клиентов должны </w:t>
      </w:r>
      <w:r w:rsidRPr="00424566">
        <w:rPr>
          <w:rFonts w:ascii="Times New Roman" w:hAnsi="Times New Roman" w:cs="Times New Roman"/>
          <w:spacing w:val="-1"/>
          <w:sz w:val="24"/>
        </w:rPr>
        <w:t>выполнятьсялюбые</w:t>
      </w:r>
      <w:r w:rsidRPr="00424566">
        <w:rPr>
          <w:rFonts w:ascii="Times New Roman" w:hAnsi="Times New Roman" w:cs="Times New Roman"/>
          <w:sz w:val="24"/>
        </w:rPr>
        <w:t xml:space="preserve">попытки </w:t>
      </w:r>
      <w:r w:rsidRPr="00424566">
        <w:rPr>
          <w:rFonts w:ascii="Times New Roman" w:hAnsi="Times New Roman" w:cs="Times New Roman"/>
          <w:spacing w:val="-1"/>
          <w:sz w:val="24"/>
        </w:rPr>
        <w:t>обновления.</w:t>
      </w:r>
      <w:r w:rsidRPr="00424566">
        <w:rPr>
          <w:rFonts w:ascii="Times New Roman" w:hAnsi="Times New Roman" w:cs="Times New Roman"/>
          <w:sz w:val="24"/>
        </w:rPr>
        <w:t xml:space="preserve"> Для зон,интег</w:t>
      </w:r>
      <w:r w:rsidRPr="00424566">
        <w:rPr>
          <w:rFonts w:ascii="Times New Roman" w:hAnsi="Times New Roman" w:cs="Times New Roman"/>
          <w:spacing w:val="-1"/>
          <w:sz w:val="24"/>
        </w:rPr>
        <w:t>рированных</w:t>
      </w:r>
      <w:r w:rsidRPr="00424566">
        <w:rPr>
          <w:rFonts w:ascii="Times New Roman" w:hAnsi="Times New Roman" w:cs="Times New Roman"/>
          <w:sz w:val="24"/>
        </w:rPr>
        <w:t xml:space="preserve">в </w:t>
      </w:r>
      <w:r w:rsidRPr="00424566">
        <w:rPr>
          <w:rFonts w:ascii="Times New Roman" w:hAnsi="Times New Roman" w:cs="Times New Roman"/>
          <w:spacing w:val="-1"/>
          <w:sz w:val="24"/>
        </w:rPr>
        <w:t>службукаталогов</w:t>
      </w:r>
      <w:r w:rsidRPr="00424566">
        <w:rPr>
          <w:rFonts w:ascii="Times New Roman" w:hAnsi="Times New Roman" w:cs="Times New Roman"/>
          <w:b/>
          <w:bCs/>
          <w:i/>
          <w:iCs/>
          <w:spacing w:val="-1"/>
          <w:sz w:val="24"/>
        </w:rPr>
        <w:t xml:space="preserve">Active </w:t>
      </w:r>
      <w:r w:rsidRPr="00424566">
        <w:rPr>
          <w:rFonts w:ascii="Times New Roman" w:hAnsi="Times New Roman" w:cs="Times New Roman"/>
          <w:b/>
          <w:bCs/>
          <w:i/>
          <w:iCs/>
          <w:sz w:val="24"/>
        </w:rPr>
        <w:t>Directory</w:t>
      </w:r>
      <w:r w:rsidRPr="00424566">
        <w:rPr>
          <w:rFonts w:ascii="Times New Roman" w:hAnsi="Times New Roman" w:cs="Times New Roman"/>
          <w:sz w:val="24"/>
        </w:rPr>
        <w:t xml:space="preserve">, </w:t>
      </w:r>
      <w:r w:rsidRPr="00424566">
        <w:rPr>
          <w:rFonts w:ascii="Times New Roman" w:hAnsi="Times New Roman" w:cs="Times New Roman"/>
          <w:spacing w:val="-1"/>
          <w:sz w:val="24"/>
        </w:rPr>
        <w:t>обновленияявляютсябезопасными</w:t>
      </w:r>
      <w:r w:rsidRPr="00424566">
        <w:rPr>
          <w:rFonts w:ascii="Times New Roman" w:hAnsi="Times New Roman" w:cs="Times New Roman"/>
          <w:sz w:val="24"/>
        </w:rPr>
        <w:t xml:space="preserve"> и</w:t>
      </w:r>
      <w:r w:rsidRPr="00424566">
        <w:rPr>
          <w:rFonts w:ascii="Times New Roman" w:hAnsi="Times New Roman" w:cs="Times New Roman"/>
          <w:spacing w:val="-1"/>
          <w:sz w:val="24"/>
        </w:rPr>
        <w:t>выполняются</w:t>
      </w:r>
      <w:r w:rsidRPr="00424566">
        <w:rPr>
          <w:rFonts w:ascii="Times New Roman" w:hAnsi="Times New Roman" w:cs="Times New Roman"/>
          <w:sz w:val="24"/>
        </w:rPr>
        <w:t xml:space="preserve"> с</w:t>
      </w:r>
      <w:r w:rsidRPr="00424566">
        <w:rPr>
          <w:rFonts w:ascii="Times New Roman" w:hAnsi="Times New Roman" w:cs="Times New Roman"/>
          <w:spacing w:val="-1"/>
          <w:sz w:val="24"/>
        </w:rPr>
        <w:t xml:space="preserve"> помощьюпараметровбезопасности,устанавливаемых</w:t>
      </w:r>
      <w:r w:rsidRPr="00424566">
        <w:rPr>
          <w:rFonts w:ascii="Times New Roman" w:hAnsi="Times New Roman" w:cs="Times New Roman"/>
          <w:sz w:val="24"/>
        </w:rPr>
        <w:t>на</w:t>
      </w:r>
      <w:r w:rsidRPr="00424566">
        <w:rPr>
          <w:rFonts w:ascii="Times New Roman" w:hAnsi="Times New Roman" w:cs="Times New Roman"/>
          <w:spacing w:val="-1"/>
          <w:sz w:val="24"/>
        </w:rPr>
        <w:t xml:space="preserve"> основе</w:t>
      </w:r>
      <w:r w:rsidRPr="00424566">
        <w:rPr>
          <w:rFonts w:ascii="Times New Roman" w:hAnsi="Times New Roman" w:cs="Times New Roman"/>
          <w:sz w:val="24"/>
        </w:rPr>
        <w:t>каталогов.</w:t>
      </w:r>
    </w:p>
    <w:p w:rsidR="00EE6459" w:rsidRPr="00424566" w:rsidRDefault="00EE6459" w:rsidP="00424566">
      <w:pPr>
        <w:pStyle w:val="af6"/>
        <w:kinsoku w:val="0"/>
        <w:overflowPunct w:val="0"/>
        <w:spacing w:after="0"/>
        <w:ind w:left="163" w:right="158" w:firstLine="710"/>
        <w:jc w:val="both"/>
        <w:rPr>
          <w:rFonts w:ascii="Times New Roman" w:hAnsi="Times New Roman" w:cs="Times New Roman"/>
          <w:spacing w:val="-1"/>
          <w:sz w:val="24"/>
        </w:rPr>
      </w:pPr>
      <w:r w:rsidRPr="00424566">
        <w:rPr>
          <w:rFonts w:ascii="Times New Roman" w:hAnsi="Times New Roman" w:cs="Times New Roman"/>
          <w:spacing w:val="-1"/>
          <w:sz w:val="24"/>
        </w:rPr>
        <w:t>Динамические обновленияотправляются</w:t>
      </w:r>
      <w:r w:rsidRPr="00424566">
        <w:rPr>
          <w:rFonts w:ascii="Times New Roman" w:hAnsi="Times New Roman" w:cs="Times New Roman"/>
          <w:sz w:val="24"/>
        </w:rPr>
        <w:t xml:space="preserve"> или</w:t>
      </w:r>
      <w:r w:rsidRPr="00424566">
        <w:rPr>
          <w:rFonts w:ascii="Times New Roman" w:hAnsi="Times New Roman" w:cs="Times New Roman"/>
          <w:spacing w:val="-1"/>
          <w:sz w:val="24"/>
        </w:rPr>
        <w:t>выполняютсяпериодически.</w:t>
      </w:r>
      <w:r w:rsidRPr="00424566">
        <w:rPr>
          <w:rFonts w:ascii="Times New Roman" w:hAnsi="Times New Roman" w:cs="Times New Roman"/>
          <w:sz w:val="24"/>
        </w:rPr>
        <w:t xml:space="preserve"> По</w:t>
      </w:r>
      <w:r w:rsidRPr="00424566">
        <w:rPr>
          <w:rFonts w:ascii="Times New Roman" w:hAnsi="Times New Roman" w:cs="Times New Roman"/>
          <w:spacing w:val="-1"/>
          <w:sz w:val="24"/>
        </w:rPr>
        <w:t>умолчаниюкомпьютеротправляетобновлениякаждые</w:t>
      </w:r>
      <w:r w:rsidRPr="00424566">
        <w:rPr>
          <w:rFonts w:ascii="Times New Roman" w:hAnsi="Times New Roman" w:cs="Times New Roman"/>
          <w:sz w:val="24"/>
        </w:rPr>
        <w:t xml:space="preserve">7 дней. </w:t>
      </w:r>
      <w:r w:rsidRPr="00424566">
        <w:rPr>
          <w:rFonts w:ascii="Times New Roman" w:hAnsi="Times New Roman" w:cs="Times New Roman"/>
          <w:spacing w:val="-1"/>
          <w:sz w:val="24"/>
        </w:rPr>
        <w:t>Если</w:t>
      </w:r>
      <w:r w:rsidRPr="00424566">
        <w:rPr>
          <w:rFonts w:ascii="Times New Roman" w:hAnsi="Times New Roman" w:cs="Times New Roman"/>
          <w:sz w:val="24"/>
        </w:rPr>
        <w:t xml:space="preserve">в </w:t>
      </w:r>
      <w:r w:rsidRPr="00424566">
        <w:rPr>
          <w:rFonts w:ascii="Times New Roman" w:hAnsi="Times New Roman" w:cs="Times New Roman"/>
          <w:spacing w:val="-1"/>
          <w:sz w:val="24"/>
        </w:rPr>
        <w:t xml:space="preserve">результате </w:t>
      </w:r>
      <w:r w:rsidRPr="00424566">
        <w:rPr>
          <w:rFonts w:ascii="Times New Roman" w:hAnsi="Times New Roman" w:cs="Times New Roman"/>
          <w:spacing w:val="1"/>
          <w:sz w:val="24"/>
        </w:rPr>
        <w:t>обнов</w:t>
      </w:r>
      <w:r w:rsidRPr="00424566">
        <w:rPr>
          <w:rFonts w:ascii="Times New Roman" w:hAnsi="Times New Roman" w:cs="Times New Roman"/>
          <w:spacing w:val="-1"/>
          <w:sz w:val="24"/>
        </w:rPr>
        <w:t xml:space="preserve">ленияданные </w:t>
      </w:r>
      <w:r w:rsidRPr="00424566">
        <w:rPr>
          <w:rFonts w:ascii="Times New Roman" w:hAnsi="Times New Roman" w:cs="Times New Roman"/>
          <w:sz w:val="24"/>
        </w:rPr>
        <w:t xml:space="preserve">в </w:t>
      </w:r>
      <w:r w:rsidRPr="00424566">
        <w:rPr>
          <w:rFonts w:ascii="Times New Roman" w:hAnsi="Times New Roman" w:cs="Times New Roman"/>
          <w:spacing w:val="-1"/>
          <w:sz w:val="24"/>
        </w:rPr>
        <w:t xml:space="preserve">зоне </w:t>
      </w:r>
      <w:r w:rsidRPr="00424566">
        <w:rPr>
          <w:rFonts w:ascii="Times New Roman" w:hAnsi="Times New Roman" w:cs="Times New Roman"/>
          <w:sz w:val="24"/>
        </w:rPr>
        <w:t>не</w:t>
      </w:r>
      <w:r w:rsidRPr="00424566">
        <w:rPr>
          <w:rFonts w:ascii="Times New Roman" w:hAnsi="Times New Roman" w:cs="Times New Roman"/>
          <w:spacing w:val="-1"/>
          <w:sz w:val="24"/>
        </w:rPr>
        <w:t xml:space="preserve"> изменяются,зона остается</w:t>
      </w:r>
      <w:r w:rsidRPr="00424566">
        <w:rPr>
          <w:rFonts w:ascii="Times New Roman" w:hAnsi="Times New Roman" w:cs="Times New Roman"/>
          <w:sz w:val="24"/>
        </w:rPr>
        <w:t xml:space="preserve"> в </w:t>
      </w:r>
      <w:r w:rsidRPr="00424566">
        <w:rPr>
          <w:rFonts w:ascii="Times New Roman" w:hAnsi="Times New Roman" w:cs="Times New Roman"/>
          <w:spacing w:val="-1"/>
          <w:sz w:val="24"/>
        </w:rPr>
        <w:t>текущейверсии</w:t>
      </w:r>
      <w:r w:rsidRPr="00424566">
        <w:rPr>
          <w:rFonts w:ascii="Times New Roman" w:hAnsi="Times New Roman" w:cs="Times New Roman"/>
          <w:sz w:val="24"/>
        </w:rPr>
        <w:t xml:space="preserve"> и</w:t>
      </w:r>
      <w:r w:rsidRPr="00424566">
        <w:rPr>
          <w:rFonts w:ascii="Times New Roman" w:hAnsi="Times New Roman" w:cs="Times New Roman"/>
          <w:spacing w:val="-1"/>
          <w:sz w:val="24"/>
        </w:rPr>
        <w:t xml:space="preserve">никакие </w:t>
      </w:r>
      <w:r w:rsidRPr="00424566">
        <w:rPr>
          <w:rFonts w:ascii="Times New Roman" w:hAnsi="Times New Roman" w:cs="Times New Roman"/>
          <w:sz w:val="24"/>
        </w:rPr>
        <w:t>изменения не</w:t>
      </w:r>
      <w:r w:rsidRPr="00424566">
        <w:rPr>
          <w:rFonts w:ascii="Times New Roman" w:hAnsi="Times New Roman" w:cs="Times New Roman"/>
          <w:spacing w:val="-1"/>
          <w:sz w:val="24"/>
        </w:rPr>
        <w:t>записываются.Обновлениявыполняются</w:t>
      </w:r>
      <w:r w:rsidRPr="00424566">
        <w:rPr>
          <w:rFonts w:ascii="Times New Roman" w:hAnsi="Times New Roman" w:cs="Times New Roman"/>
          <w:sz w:val="24"/>
        </w:rPr>
        <w:t xml:space="preserve"> толькопри </w:t>
      </w:r>
      <w:r w:rsidRPr="00424566">
        <w:rPr>
          <w:rFonts w:ascii="Times New Roman" w:hAnsi="Times New Roman" w:cs="Times New Roman"/>
          <w:spacing w:val="-1"/>
          <w:sz w:val="24"/>
        </w:rPr>
        <w:t>фактическихизмененияхимен</w:t>
      </w:r>
      <w:r w:rsidRPr="00424566">
        <w:rPr>
          <w:rFonts w:ascii="Times New Roman" w:hAnsi="Times New Roman" w:cs="Times New Roman"/>
          <w:sz w:val="24"/>
        </w:rPr>
        <w:t xml:space="preserve"> и </w:t>
      </w:r>
      <w:r w:rsidRPr="00424566">
        <w:rPr>
          <w:rFonts w:ascii="Times New Roman" w:hAnsi="Times New Roman" w:cs="Times New Roman"/>
          <w:spacing w:val="-1"/>
          <w:sz w:val="24"/>
        </w:rPr>
        <w:t>адресов</w:t>
      </w:r>
      <w:r w:rsidRPr="00424566">
        <w:rPr>
          <w:rFonts w:ascii="Times New Roman" w:hAnsi="Times New Roman" w:cs="Times New Roman"/>
          <w:sz w:val="24"/>
        </w:rPr>
        <w:t xml:space="preserve"> взонеилив </w:t>
      </w:r>
      <w:r w:rsidRPr="00424566">
        <w:rPr>
          <w:rFonts w:ascii="Times New Roman" w:hAnsi="Times New Roman" w:cs="Times New Roman"/>
          <w:spacing w:val="-1"/>
          <w:sz w:val="24"/>
        </w:rPr>
        <w:t xml:space="preserve">результате </w:t>
      </w:r>
      <w:r w:rsidRPr="00424566">
        <w:rPr>
          <w:rFonts w:ascii="Times New Roman" w:hAnsi="Times New Roman" w:cs="Times New Roman"/>
          <w:sz w:val="24"/>
        </w:rPr>
        <w:t xml:space="preserve">добавочной </w:t>
      </w:r>
      <w:r w:rsidRPr="00424566">
        <w:rPr>
          <w:rFonts w:ascii="Times New Roman" w:hAnsi="Times New Roman" w:cs="Times New Roman"/>
          <w:spacing w:val="-1"/>
          <w:sz w:val="24"/>
        </w:rPr>
        <w:t>зоннойпередачи.</w:t>
      </w:r>
    </w:p>
    <w:p w:rsidR="00EE6459" w:rsidRPr="00424566" w:rsidRDefault="00EE6459" w:rsidP="00424566">
      <w:pPr>
        <w:pStyle w:val="1"/>
        <w:kinsoku w:val="0"/>
        <w:overflowPunct w:val="0"/>
        <w:spacing w:before="0" w:line="240" w:lineRule="auto"/>
        <w:ind w:hanging="142"/>
        <w:jc w:val="both"/>
        <w:rPr>
          <w:rFonts w:ascii="Times New Roman" w:hAnsi="Times New Roman" w:cs="Times New Roman"/>
          <w:b/>
          <w:bCs/>
          <w:i/>
          <w:color w:val="auto"/>
          <w:sz w:val="24"/>
          <w:szCs w:val="24"/>
        </w:rPr>
      </w:pPr>
      <w:bookmarkStart w:id="64" w:name="_Toc405849728"/>
      <w:bookmarkStart w:id="65" w:name="_Toc405851241"/>
      <w:r w:rsidRPr="00424566">
        <w:rPr>
          <w:rFonts w:ascii="Times New Roman" w:hAnsi="Times New Roman" w:cs="Times New Roman"/>
          <w:b/>
          <w:i/>
          <w:color w:val="auto"/>
          <w:sz w:val="24"/>
          <w:szCs w:val="24"/>
        </w:rPr>
        <w:t xml:space="preserve">Безопасное </w:t>
      </w:r>
      <w:r w:rsidRPr="00424566">
        <w:rPr>
          <w:rFonts w:ascii="Times New Roman" w:hAnsi="Times New Roman" w:cs="Times New Roman"/>
          <w:b/>
          <w:i/>
          <w:color w:val="auto"/>
          <w:spacing w:val="-1"/>
          <w:sz w:val="24"/>
          <w:szCs w:val="24"/>
        </w:rPr>
        <w:t>динамическое обновление</w:t>
      </w:r>
      <w:bookmarkEnd w:id="64"/>
      <w:bookmarkEnd w:id="65"/>
    </w:p>
    <w:p w:rsidR="00EE6459" w:rsidRPr="00424566" w:rsidRDefault="00EE6459" w:rsidP="00424566">
      <w:pPr>
        <w:pStyle w:val="af6"/>
        <w:kinsoku w:val="0"/>
        <w:overflowPunct w:val="0"/>
        <w:spacing w:after="0"/>
        <w:ind w:left="163" w:right="158" w:firstLine="710"/>
        <w:jc w:val="both"/>
        <w:rPr>
          <w:rFonts w:ascii="Times New Roman" w:hAnsi="Times New Roman" w:cs="Times New Roman"/>
          <w:spacing w:val="-1"/>
          <w:sz w:val="24"/>
        </w:rPr>
      </w:pPr>
      <w:r w:rsidRPr="00424566">
        <w:rPr>
          <w:rFonts w:ascii="Times New Roman" w:hAnsi="Times New Roman" w:cs="Times New Roman"/>
          <w:spacing w:val="-1"/>
          <w:sz w:val="24"/>
        </w:rPr>
        <w:t>Безопасныеобновления</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доступны</w:t>
      </w:r>
      <w:r w:rsidRPr="00424566">
        <w:rPr>
          <w:rFonts w:ascii="Times New Roman" w:hAnsi="Times New Roman" w:cs="Times New Roman"/>
          <w:sz w:val="24"/>
        </w:rPr>
        <w:t xml:space="preserve"> толькодля зон,</w:t>
      </w:r>
      <w:r w:rsidRPr="00424566">
        <w:rPr>
          <w:rFonts w:ascii="Times New Roman" w:hAnsi="Times New Roman" w:cs="Times New Roman"/>
          <w:spacing w:val="-1"/>
          <w:sz w:val="24"/>
        </w:rPr>
        <w:t>интегрированных</w:t>
      </w:r>
      <w:r w:rsidRPr="00424566">
        <w:rPr>
          <w:rFonts w:ascii="Times New Roman" w:hAnsi="Times New Roman" w:cs="Times New Roman"/>
          <w:sz w:val="24"/>
        </w:rPr>
        <w:t xml:space="preserve">в </w:t>
      </w:r>
      <w:r w:rsidRPr="00424566">
        <w:rPr>
          <w:rFonts w:ascii="Times New Roman" w:hAnsi="Times New Roman" w:cs="Times New Roman"/>
          <w:spacing w:val="-1"/>
          <w:sz w:val="24"/>
        </w:rPr>
        <w:t>служ</w:t>
      </w:r>
      <w:r w:rsidRPr="00424566">
        <w:rPr>
          <w:rFonts w:ascii="Times New Roman" w:hAnsi="Times New Roman" w:cs="Times New Roman"/>
          <w:spacing w:val="1"/>
          <w:sz w:val="24"/>
        </w:rPr>
        <w:t>бу</w:t>
      </w:r>
      <w:r w:rsidRPr="00424566">
        <w:rPr>
          <w:rFonts w:ascii="Times New Roman" w:hAnsi="Times New Roman" w:cs="Times New Roman"/>
          <w:spacing w:val="-1"/>
          <w:sz w:val="24"/>
        </w:rPr>
        <w:t>каталогов</w:t>
      </w:r>
      <w:r w:rsidRPr="00424566">
        <w:rPr>
          <w:rFonts w:ascii="Times New Roman" w:hAnsi="Times New Roman" w:cs="Times New Roman"/>
          <w:b/>
          <w:bCs/>
          <w:i/>
          <w:iCs/>
          <w:sz w:val="24"/>
        </w:rPr>
        <w:t>Active</w:t>
      </w:r>
      <w:r w:rsidRPr="00424566">
        <w:rPr>
          <w:rFonts w:ascii="Times New Roman" w:hAnsi="Times New Roman" w:cs="Times New Roman"/>
          <w:b/>
          <w:bCs/>
          <w:i/>
          <w:iCs/>
          <w:spacing w:val="-1"/>
          <w:sz w:val="24"/>
        </w:rPr>
        <w:t xml:space="preserve"> Directory</w:t>
      </w:r>
      <w:r w:rsidRPr="00424566">
        <w:rPr>
          <w:rFonts w:ascii="Times New Roman" w:hAnsi="Times New Roman" w:cs="Times New Roman"/>
          <w:spacing w:val="-1"/>
          <w:sz w:val="24"/>
        </w:rPr>
        <w:t>.</w:t>
      </w:r>
      <w:r w:rsidRPr="00424566">
        <w:rPr>
          <w:rFonts w:ascii="Times New Roman" w:hAnsi="Times New Roman" w:cs="Times New Roman"/>
          <w:sz w:val="24"/>
        </w:rPr>
        <w:t xml:space="preserve"> После</w:t>
      </w:r>
      <w:r w:rsidRPr="00424566">
        <w:rPr>
          <w:rFonts w:ascii="Times New Roman" w:hAnsi="Times New Roman" w:cs="Times New Roman"/>
          <w:spacing w:val="-1"/>
          <w:sz w:val="24"/>
        </w:rPr>
        <w:t xml:space="preserve"> преобразования</w:t>
      </w:r>
      <w:r w:rsidRPr="00424566">
        <w:rPr>
          <w:rFonts w:ascii="Times New Roman" w:hAnsi="Times New Roman" w:cs="Times New Roman"/>
          <w:sz w:val="24"/>
        </w:rPr>
        <w:t xml:space="preserve"> зоны в</w:t>
      </w:r>
      <w:r w:rsidRPr="00424566">
        <w:rPr>
          <w:rFonts w:ascii="Times New Roman" w:hAnsi="Times New Roman" w:cs="Times New Roman"/>
          <w:spacing w:val="-1"/>
          <w:sz w:val="24"/>
        </w:rPr>
        <w:t xml:space="preserve"> интегрированную</w:t>
      </w:r>
      <w:r w:rsidRPr="00424566">
        <w:rPr>
          <w:rFonts w:ascii="Times New Roman" w:hAnsi="Times New Roman" w:cs="Times New Roman"/>
          <w:sz w:val="24"/>
        </w:rPr>
        <w:t>становит</w:t>
      </w:r>
      <w:r w:rsidRPr="00424566">
        <w:rPr>
          <w:rFonts w:ascii="Times New Roman" w:hAnsi="Times New Roman" w:cs="Times New Roman"/>
          <w:spacing w:val="-1"/>
          <w:sz w:val="24"/>
        </w:rPr>
        <w:t xml:space="preserve">сявозможнымиспользование </w:t>
      </w:r>
      <w:r w:rsidRPr="00424566">
        <w:rPr>
          <w:rFonts w:ascii="Times New Roman" w:hAnsi="Times New Roman" w:cs="Times New Roman"/>
          <w:sz w:val="24"/>
        </w:rPr>
        <w:t xml:space="preserve">сконсоли </w:t>
      </w:r>
      <w:r w:rsidRPr="00424566">
        <w:rPr>
          <w:rFonts w:ascii="Times New Roman" w:hAnsi="Times New Roman" w:cs="Times New Roman"/>
          <w:b/>
          <w:bCs/>
          <w:i/>
          <w:iCs/>
          <w:sz w:val="24"/>
        </w:rPr>
        <w:t>DNS</w:t>
      </w:r>
      <w:r w:rsidRPr="00424566">
        <w:rPr>
          <w:rFonts w:ascii="Times New Roman" w:hAnsi="Times New Roman" w:cs="Times New Roman"/>
          <w:spacing w:val="-1"/>
          <w:sz w:val="24"/>
        </w:rPr>
        <w:t>списковуправлениядоступом.</w:t>
      </w:r>
      <w:r w:rsidRPr="00424566">
        <w:rPr>
          <w:rFonts w:ascii="Times New Roman" w:hAnsi="Times New Roman" w:cs="Times New Roman"/>
          <w:sz w:val="24"/>
        </w:rPr>
        <w:t xml:space="preserve"> Можно </w:t>
      </w:r>
      <w:r w:rsidRPr="00424566">
        <w:rPr>
          <w:rFonts w:ascii="Times New Roman" w:hAnsi="Times New Roman" w:cs="Times New Roman"/>
          <w:spacing w:val="1"/>
          <w:sz w:val="24"/>
        </w:rPr>
        <w:t>до</w:t>
      </w:r>
      <w:r w:rsidRPr="00424566">
        <w:rPr>
          <w:rFonts w:ascii="Times New Roman" w:hAnsi="Times New Roman" w:cs="Times New Roman"/>
          <w:spacing w:val="-1"/>
          <w:sz w:val="24"/>
        </w:rPr>
        <w:t>бавлятьпользователей</w:t>
      </w:r>
      <w:r w:rsidRPr="00424566">
        <w:rPr>
          <w:rFonts w:ascii="Times New Roman" w:hAnsi="Times New Roman" w:cs="Times New Roman"/>
          <w:sz w:val="24"/>
        </w:rPr>
        <w:t xml:space="preserve"> и</w:t>
      </w:r>
      <w:r w:rsidRPr="00424566">
        <w:rPr>
          <w:rFonts w:ascii="Times New Roman" w:hAnsi="Times New Roman" w:cs="Times New Roman"/>
          <w:spacing w:val="-1"/>
          <w:sz w:val="24"/>
        </w:rPr>
        <w:t>группы</w:t>
      </w:r>
      <w:r w:rsidRPr="00424566">
        <w:rPr>
          <w:rFonts w:ascii="Times New Roman" w:hAnsi="Times New Roman" w:cs="Times New Roman"/>
          <w:sz w:val="24"/>
        </w:rPr>
        <w:t xml:space="preserve"> в</w:t>
      </w:r>
      <w:r w:rsidRPr="00424566">
        <w:rPr>
          <w:rFonts w:ascii="Times New Roman" w:hAnsi="Times New Roman" w:cs="Times New Roman"/>
          <w:spacing w:val="-1"/>
          <w:sz w:val="24"/>
        </w:rPr>
        <w:t xml:space="preserve"> списки</w:t>
      </w:r>
      <w:r w:rsidRPr="00424566">
        <w:rPr>
          <w:rFonts w:ascii="Times New Roman" w:hAnsi="Times New Roman" w:cs="Times New Roman"/>
          <w:sz w:val="24"/>
        </w:rPr>
        <w:t xml:space="preserve"> или</w:t>
      </w:r>
      <w:r w:rsidRPr="00424566">
        <w:rPr>
          <w:rFonts w:ascii="Times New Roman" w:hAnsi="Times New Roman" w:cs="Times New Roman"/>
          <w:spacing w:val="-1"/>
          <w:sz w:val="24"/>
        </w:rPr>
        <w:t>удалять</w:t>
      </w:r>
      <w:r w:rsidRPr="00424566">
        <w:rPr>
          <w:rFonts w:ascii="Times New Roman" w:hAnsi="Times New Roman" w:cs="Times New Roman"/>
          <w:sz w:val="24"/>
        </w:rPr>
        <w:t xml:space="preserve"> ихдля</w:t>
      </w:r>
      <w:r w:rsidRPr="00424566">
        <w:rPr>
          <w:rFonts w:ascii="Times New Roman" w:hAnsi="Times New Roman" w:cs="Times New Roman"/>
          <w:spacing w:val="-2"/>
          <w:sz w:val="24"/>
        </w:rPr>
        <w:t>указанной</w:t>
      </w:r>
      <w:r w:rsidRPr="00424566">
        <w:rPr>
          <w:rFonts w:ascii="Times New Roman" w:hAnsi="Times New Roman" w:cs="Times New Roman"/>
          <w:sz w:val="24"/>
        </w:rPr>
        <w:t xml:space="preserve"> зоныили</w:t>
      </w:r>
      <w:r w:rsidRPr="00424566">
        <w:rPr>
          <w:rFonts w:ascii="Times New Roman" w:hAnsi="Times New Roman" w:cs="Times New Roman"/>
          <w:spacing w:val="-1"/>
          <w:sz w:val="24"/>
        </w:rPr>
        <w:t>записиресурса.Параметрыбезопасногодинамическогообновления</w:t>
      </w:r>
      <w:r w:rsidRPr="00424566">
        <w:rPr>
          <w:rFonts w:ascii="Times New Roman" w:hAnsi="Times New Roman" w:cs="Times New Roman"/>
          <w:sz w:val="24"/>
        </w:rPr>
        <w:t xml:space="preserve"> для</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-серверов</w:t>
      </w:r>
      <w:r w:rsidRPr="00424566">
        <w:rPr>
          <w:rFonts w:ascii="Times New Roman" w:hAnsi="Times New Roman" w:cs="Times New Roman"/>
          <w:sz w:val="24"/>
        </w:rPr>
        <w:t xml:space="preserve"> и клиентов по</w:t>
      </w:r>
      <w:r w:rsidRPr="00424566">
        <w:rPr>
          <w:rFonts w:ascii="Times New Roman" w:hAnsi="Times New Roman" w:cs="Times New Roman"/>
          <w:spacing w:val="-1"/>
          <w:sz w:val="24"/>
        </w:rPr>
        <w:t>умолчаниюобрабатываютсяследующим образом.</w:t>
      </w:r>
    </w:p>
    <w:p w:rsidR="00EE6459" w:rsidRPr="00424566" w:rsidRDefault="00EE6459" w:rsidP="00424566">
      <w:pPr>
        <w:pStyle w:val="af6"/>
        <w:kinsoku w:val="0"/>
        <w:overflowPunct w:val="0"/>
        <w:spacing w:after="0"/>
        <w:ind w:left="163" w:right="158" w:firstLine="578"/>
        <w:jc w:val="both"/>
        <w:rPr>
          <w:rFonts w:ascii="Times New Roman" w:hAnsi="Times New Roman" w:cs="Times New Roman"/>
          <w:spacing w:val="-1"/>
          <w:sz w:val="24"/>
        </w:rPr>
      </w:pP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 xml:space="preserve">-клиентысначала предпринимаютпопыткивыполнитьнебезопасные </w:t>
      </w:r>
      <w:r w:rsidRPr="00424566">
        <w:rPr>
          <w:rFonts w:ascii="Times New Roman" w:hAnsi="Times New Roman" w:cs="Times New Roman"/>
          <w:sz w:val="24"/>
        </w:rPr>
        <w:t>динами</w:t>
      </w:r>
      <w:r w:rsidRPr="00424566">
        <w:rPr>
          <w:rFonts w:ascii="Times New Roman" w:hAnsi="Times New Roman" w:cs="Times New Roman"/>
          <w:spacing w:val="-1"/>
          <w:sz w:val="24"/>
        </w:rPr>
        <w:t>ческие обновления.</w:t>
      </w:r>
      <w:r w:rsidRPr="00424566">
        <w:rPr>
          <w:rFonts w:ascii="Times New Roman" w:hAnsi="Times New Roman" w:cs="Times New Roman"/>
          <w:sz w:val="24"/>
        </w:rPr>
        <w:t xml:space="preserve"> При отказена</w:t>
      </w:r>
      <w:r w:rsidRPr="00424566">
        <w:rPr>
          <w:rFonts w:ascii="Times New Roman" w:hAnsi="Times New Roman" w:cs="Times New Roman"/>
          <w:spacing w:val="-1"/>
          <w:sz w:val="24"/>
        </w:rPr>
        <w:t xml:space="preserve"> небезопасныеобновленияклиентыпытаются</w:t>
      </w:r>
      <w:r w:rsidRPr="00424566">
        <w:rPr>
          <w:rFonts w:ascii="Times New Roman" w:hAnsi="Times New Roman" w:cs="Times New Roman"/>
          <w:spacing w:val="1"/>
          <w:sz w:val="24"/>
        </w:rPr>
        <w:t>выпол</w:t>
      </w:r>
      <w:r w:rsidRPr="00424566">
        <w:rPr>
          <w:rFonts w:ascii="Times New Roman" w:hAnsi="Times New Roman" w:cs="Times New Roman"/>
          <w:spacing w:val="-1"/>
          <w:sz w:val="24"/>
        </w:rPr>
        <w:t>нитьбезопасныеобновления.</w:t>
      </w:r>
    </w:p>
    <w:p w:rsidR="00EE6459" w:rsidRPr="00424566" w:rsidRDefault="00EE6459" w:rsidP="00424566">
      <w:pPr>
        <w:pStyle w:val="af6"/>
        <w:kinsoku w:val="0"/>
        <w:overflowPunct w:val="0"/>
        <w:spacing w:after="0"/>
        <w:ind w:left="163" w:right="154"/>
        <w:jc w:val="both"/>
        <w:rPr>
          <w:rFonts w:ascii="Times New Roman" w:hAnsi="Times New Roman" w:cs="Times New Roman"/>
          <w:sz w:val="24"/>
        </w:rPr>
      </w:pPr>
      <w:r w:rsidRPr="00424566">
        <w:rPr>
          <w:rFonts w:ascii="Times New Roman" w:hAnsi="Times New Roman" w:cs="Times New Roman"/>
          <w:iCs/>
          <w:spacing w:val="-1"/>
          <w:sz w:val="24"/>
        </w:rPr>
        <w:t>Крометого,</w:t>
      </w:r>
      <w:r w:rsidRPr="00424566">
        <w:rPr>
          <w:rFonts w:ascii="Times New Roman" w:hAnsi="Times New Roman" w:cs="Times New Roman"/>
          <w:iCs/>
          <w:sz w:val="24"/>
        </w:rPr>
        <w:t xml:space="preserve"> клиенты используют политику </w:t>
      </w:r>
      <w:r w:rsidRPr="00424566">
        <w:rPr>
          <w:rFonts w:ascii="Times New Roman" w:hAnsi="Times New Roman" w:cs="Times New Roman"/>
          <w:iCs/>
          <w:spacing w:val="-1"/>
          <w:sz w:val="24"/>
        </w:rPr>
        <w:t>обновления</w:t>
      </w:r>
      <w:r w:rsidRPr="00424566">
        <w:rPr>
          <w:rFonts w:ascii="Times New Roman" w:hAnsi="Times New Roman" w:cs="Times New Roman"/>
          <w:iCs/>
          <w:sz w:val="24"/>
        </w:rPr>
        <w:t>по умолчанию,котораяпозволя</w:t>
      </w:r>
      <w:r w:rsidRPr="00424566">
        <w:rPr>
          <w:rFonts w:ascii="Times New Roman" w:hAnsi="Times New Roman" w:cs="Times New Roman"/>
          <w:iCs/>
          <w:spacing w:val="-1"/>
          <w:sz w:val="24"/>
        </w:rPr>
        <w:t>ет</w:t>
      </w:r>
      <w:r w:rsidRPr="00424566">
        <w:rPr>
          <w:rFonts w:ascii="Times New Roman" w:hAnsi="Times New Roman" w:cs="Times New Roman"/>
          <w:iCs/>
          <w:sz w:val="24"/>
        </w:rPr>
        <w:t xml:space="preserve"> им </w:t>
      </w:r>
      <w:r w:rsidRPr="00424566">
        <w:rPr>
          <w:rFonts w:ascii="Times New Roman" w:hAnsi="Times New Roman" w:cs="Times New Roman"/>
          <w:iCs/>
          <w:spacing w:val="-1"/>
          <w:sz w:val="24"/>
        </w:rPr>
        <w:t>пытаться</w:t>
      </w:r>
      <w:r w:rsidRPr="00424566">
        <w:rPr>
          <w:rFonts w:ascii="Times New Roman" w:hAnsi="Times New Roman" w:cs="Times New Roman"/>
          <w:iCs/>
          <w:sz w:val="24"/>
        </w:rPr>
        <w:t xml:space="preserve">переписывать </w:t>
      </w:r>
      <w:r w:rsidRPr="00424566">
        <w:rPr>
          <w:rFonts w:ascii="Times New Roman" w:hAnsi="Times New Roman" w:cs="Times New Roman"/>
          <w:iCs/>
          <w:spacing w:val="-1"/>
          <w:sz w:val="24"/>
        </w:rPr>
        <w:t>ранее зарегистрированнуюзаписьресурса,если</w:t>
      </w:r>
      <w:r w:rsidRPr="00424566">
        <w:rPr>
          <w:rFonts w:ascii="Times New Roman" w:hAnsi="Times New Roman" w:cs="Times New Roman"/>
          <w:iCs/>
          <w:sz w:val="24"/>
        </w:rPr>
        <w:t xml:space="preserve"> она </w:t>
      </w:r>
      <w:r w:rsidRPr="00424566">
        <w:rPr>
          <w:rFonts w:ascii="Times New Roman" w:hAnsi="Times New Roman" w:cs="Times New Roman"/>
          <w:iCs/>
          <w:spacing w:val="-1"/>
          <w:sz w:val="24"/>
        </w:rPr>
        <w:t>спе</w:t>
      </w:r>
      <w:r w:rsidRPr="00424566">
        <w:rPr>
          <w:rFonts w:ascii="Times New Roman" w:hAnsi="Times New Roman" w:cs="Times New Roman"/>
          <w:iCs/>
          <w:sz w:val="24"/>
        </w:rPr>
        <w:t>циальноне</w:t>
      </w:r>
      <w:r w:rsidRPr="00424566">
        <w:rPr>
          <w:rFonts w:ascii="Times New Roman" w:hAnsi="Times New Roman" w:cs="Times New Roman"/>
          <w:iCs/>
          <w:spacing w:val="-1"/>
          <w:sz w:val="24"/>
        </w:rPr>
        <w:t xml:space="preserve"> заблокированаусловиямибезопасностиобновления.</w:t>
      </w:r>
    </w:p>
    <w:p w:rsidR="00EE6459" w:rsidRPr="00424566" w:rsidRDefault="00EE6459" w:rsidP="00424566">
      <w:pPr>
        <w:pStyle w:val="af6"/>
        <w:kinsoku w:val="0"/>
        <w:overflowPunct w:val="0"/>
        <w:spacing w:after="0"/>
        <w:ind w:left="449"/>
        <w:jc w:val="both"/>
        <w:rPr>
          <w:rFonts w:ascii="Times New Roman" w:hAnsi="Times New Roman" w:cs="Times New Roman"/>
          <w:sz w:val="24"/>
        </w:rPr>
      </w:pPr>
      <w:r w:rsidRPr="00424566">
        <w:rPr>
          <w:rFonts w:ascii="Times New Roman" w:hAnsi="Times New Roman" w:cs="Times New Roman"/>
          <w:noProof/>
          <w:position w:val="-5"/>
          <w:sz w:val="24"/>
          <w:lang w:eastAsia="ru-RU" w:bidi="ar-SA"/>
        </w:rPr>
        <w:drawing>
          <wp:inline distT="0" distB="0" distL="0" distR="0">
            <wp:extent cx="114300" cy="1524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52400"/>
                    </a:xfrm>
                    <a:prstGeom prst="rect">
                      <a:avLst/>
                    </a:prstGeom>
                    <a:noFill/>
                    <a:ln>
                      <a:noFill/>
                    </a:ln>
                  </pic:spPr>
                </pic:pic>
              </a:graphicData>
            </a:graphic>
          </wp:inline>
        </w:drawing>
      </w:r>
      <w:r w:rsidRPr="00424566">
        <w:rPr>
          <w:rFonts w:ascii="Times New Roman" w:hAnsi="Times New Roman" w:cs="Times New Roman"/>
          <w:spacing w:val="-1"/>
          <w:sz w:val="24"/>
        </w:rPr>
        <w:t>После интегрирования</w:t>
      </w:r>
      <w:r w:rsidRPr="00424566">
        <w:rPr>
          <w:rFonts w:ascii="Times New Roman" w:hAnsi="Times New Roman" w:cs="Times New Roman"/>
          <w:sz w:val="24"/>
        </w:rPr>
        <w:t>зоны вслужбукаталогов</w:t>
      </w:r>
      <w:r w:rsidRPr="00424566">
        <w:rPr>
          <w:rFonts w:ascii="Times New Roman" w:hAnsi="Times New Roman" w:cs="Times New Roman"/>
          <w:b/>
          <w:bCs/>
          <w:i/>
          <w:iCs/>
          <w:spacing w:val="-1"/>
          <w:sz w:val="24"/>
        </w:rPr>
        <w:t>Active Directory</w:t>
      </w:r>
      <w:r w:rsidRPr="00424566">
        <w:rPr>
          <w:rFonts w:ascii="Times New Roman" w:hAnsi="Times New Roman" w:cs="Times New Roman"/>
          <w:b/>
          <w:bCs/>
          <w:i/>
          <w:iCs/>
          <w:sz w:val="24"/>
        </w:rPr>
        <w:t>DNS</w:t>
      </w:r>
      <w:r w:rsidRPr="00424566">
        <w:rPr>
          <w:rFonts w:ascii="Times New Roman" w:hAnsi="Times New Roman" w:cs="Times New Roman"/>
          <w:sz w:val="24"/>
        </w:rPr>
        <w:t>-</w:t>
      </w:r>
    </w:p>
    <w:p w:rsidR="00EE6459" w:rsidRPr="00424566" w:rsidRDefault="00EE6459" w:rsidP="00424566">
      <w:pPr>
        <w:pStyle w:val="af6"/>
        <w:kinsoku w:val="0"/>
        <w:overflowPunct w:val="0"/>
        <w:spacing w:after="0"/>
        <w:ind w:left="163" w:right="158"/>
        <w:jc w:val="both"/>
        <w:rPr>
          <w:rFonts w:ascii="Times New Roman" w:hAnsi="Times New Roman" w:cs="Times New Roman"/>
          <w:spacing w:val="-1"/>
          <w:sz w:val="24"/>
        </w:rPr>
      </w:pPr>
      <w:r w:rsidRPr="00424566">
        <w:rPr>
          <w:rFonts w:ascii="Times New Roman" w:hAnsi="Times New Roman" w:cs="Times New Roman"/>
          <w:spacing w:val="-1"/>
          <w:sz w:val="24"/>
        </w:rPr>
        <w:t xml:space="preserve">серверам </w:t>
      </w:r>
      <w:r w:rsidRPr="00424566">
        <w:rPr>
          <w:rFonts w:ascii="Times New Roman" w:hAnsi="Times New Roman" w:cs="Times New Roman"/>
          <w:b/>
          <w:bCs/>
          <w:sz w:val="24"/>
        </w:rPr>
        <w:t xml:space="preserve">Windows </w:t>
      </w:r>
      <w:r w:rsidRPr="00424566">
        <w:rPr>
          <w:rFonts w:ascii="Times New Roman" w:hAnsi="Times New Roman" w:cs="Times New Roman"/>
          <w:b/>
          <w:bCs/>
          <w:spacing w:val="-1"/>
          <w:sz w:val="24"/>
        </w:rPr>
        <w:t xml:space="preserve">Server </w:t>
      </w:r>
      <w:r w:rsidRPr="00424566">
        <w:rPr>
          <w:rFonts w:ascii="Times New Roman" w:hAnsi="Times New Roman" w:cs="Times New Roman"/>
          <w:b/>
          <w:bCs/>
          <w:sz w:val="24"/>
        </w:rPr>
        <w:t xml:space="preserve">2003 </w:t>
      </w:r>
      <w:r w:rsidRPr="00424566">
        <w:rPr>
          <w:rFonts w:ascii="Times New Roman" w:hAnsi="Times New Roman" w:cs="Times New Roman"/>
          <w:sz w:val="24"/>
        </w:rPr>
        <w:t>по</w:t>
      </w:r>
      <w:r w:rsidRPr="00424566">
        <w:rPr>
          <w:rFonts w:ascii="Times New Roman" w:hAnsi="Times New Roman" w:cs="Times New Roman"/>
          <w:spacing w:val="-1"/>
          <w:sz w:val="24"/>
        </w:rPr>
        <w:t>умолчаниюразрешаются</w:t>
      </w:r>
      <w:r w:rsidRPr="00424566">
        <w:rPr>
          <w:rFonts w:ascii="Times New Roman" w:hAnsi="Times New Roman" w:cs="Times New Roman"/>
          <w:sz w:val="24"/>
        </w:rPr>
        <w:t xml:space="preserve"> только </w:t>
      </w:r>
      <w:r w:rsidRPr="00424566">
        <w:rPr>
          <w:rFonts w:ascii="Times New Roman" w:hAnsi="Times New Roman" w:cs="Times New Roman"/>
          <w:spacing w:val="-1"/>
          <w:sz w:val="24"/>
        </w:rPr>
        <w:t>безопасные</w:t>
      </w:r>
      <w:r w:rsidRPr="00424566">
        <w:rPr>
          <w:rFonts w:ascii="Times New Roman" w:hAnsi="Times New Roman" w:cs="Times New Roman"/>
          <w:sz w:val="24"/>
        </w:rPr>
        <w:t>динами</w:t>
      </w:r>
      <w:r w:rsidRPr="00424566">
        <w:rPr>
          <w:rFonts w:ascii="Times New Roman" w:hAnsi="Times New Roman" w:cs="Times New Roman"/>
          <w:spacing w:val="-1"/>
          <w:sz w:val="24"/>
        </w:rPr>
        <w:t>ческие обновления.</w:t>
      </w:r>
    </w:p>
    <w:p w:rsidR="00EE6459" w:rsidRPr="00424566" w:rsidRDefault="00EE6459" w:rsidP="00424566">
      <w:pPr>
        <w:pStyle w:val="af6"/>
        <w:kinsoku w:val="0"/>
        <w:overflowPunct w:val="0"/>
        <w:spacing w:after="0"/>
        <w:ind w:left="163"/>
        <w:jc w:val="both"/>
        <w:rPr>
          <w:rFonts w:ascii="Times New Roman" w:hAnsi="Times New Roman" w:cs="Times New Roman"/>
          <w:sz w:val="24"/>
        </w:rPr>
      </w:pPr>
      <w:r w:rsidRPr="00424566">
        <w:rPr>
          <w:rFonts w:ascii="Times New Roman" w:hAnsi="Times New Roman" w:cs="Times New Roman"/>
          <w:iCs/>
          <w:sz w:val="24"/>
        </w:rPr>
        <w:t xml:space="preserve">При </w:t>
      </w:r>
      <w:r w:rsidRPr="00424566">
        <w:rPr>
          <w:rFonts w:ascii="Times New Roman" w:hAnsi="Times New Roman" w:cs="Times New Roman"/>
          <w:iCs/>
          <w:spacing w:val="-1"/>
          <w:sz w:val="24"/>
        </w:rPr>
        <w:t>использовании</w:t>
      </w:r>
      <w:r w:rsidRPr="00424566">
        <w:rPr>
          <w:rFonts w:ascii="Times New Roman" w:hAnsi="Times New Roman" w:cs="Times New Roman"/>
          <w:iCs/>
          <w:sz w:val="24"/>
        </w:rPr>
        <w:t xml:space="preserve"> стандартного </w:t>
      </w:r>
      <w:r w:rsidRPr="00424566">
        <w:rPr>
          <w:rFonts w:ascii="Times New Roman" w:hAnsi="Times New Roman" w:cs="Times New Roman"/>
          <w:iCs/>
          <w:spacing w:val="-1"/>
          <w:sz w:val="24"/>
        </w:rPr>
        <w:t>сохранения</w:t>
      </w:r>
      <w:r w:rsidRPr="00424566">
        <w:rPr>
          <w:rFonts w:ascii="Times New Roman" w:hAnsi="Times New Roman" w:cs="Times New Roman"/>
          <w:iCs/>
          <w:sz w:val="24"/>
        </w:rPr>
        <w:t xml:space="preserve">зон </w:t>
      </w:r>
      <w:r w:rsidRPr="00424566">
        <w:rPr>
          <w:rFonts w:ascii="Times New Roman" w:hAnsi="Times New Roman" w:cs="Times New Roman"/>
          <w:iCs/>
          <w:spacing w:val="-1"/>
          <w:sz w:val="24"/>
        </w:rPr>
        <w:t>настройки</w:t>
      </w:r>
      <w:r w:rsidRPr="00424566">
        <w:rPr>
          <w:rFonts w:ascii="Times New Roman" w:hAnsi="Times New Roman" w:cs="Times New Roman"/>
          <w:iCs/>
          <w:sz w:val="24"/>
        </w:rPr>
        <w:t xml:space="preserve"> по </w:t>
      </w:r>
      <w:r w:rsidRPr="00424566">
        <w:rPr>
          <w:rFonts w:ascii="Times New Roman" w:hAnsi="Times New Roman" w:cs="Times New Roman"/>
          <w:iCs/>
          <w:spacing w:val="-1"/>
          <w:sz w:val="24"/>
        </w:rPr>
        <w:t>умолчанию</w:t>
      </w:r>
      <w:r w:rsidRPr="00424566">
        <w:rPr>
          <w:rFonts w:ascii="Times New Roman" w:hAnsi="Times New Roman" w:cs="Times New Roman"/>
          <w:iCs/>
          <w:sz w:val="24"/>
        </w:rPr>
        <w:t xml:space="preserve"> служ</w:t>
      </w:r>
      <w:r w:rsidRPr="00424566">
        <w:rPr>
          <w:rFonts w:ascii="Times New Roman" w:hAnsi="Times New Roman" w:cs="Times New Roman"/>
          <w:iCs/>
          <w:spacing w:val="-1"/>
          <w:sz w:val="24"/>
        </w:rPr>
        <w:t>бы</w:t>
      </w:r>
      <w:r w:rsidRPr="00424566">
        <w:rPr>
          <w:rFonts w:ascii="Times New Roman" w:hAnsi="Times New Roman" w:cs="Times New Roman"/>
          <w:b/>
          <w:bCs/>
          <w:iCs/>
          <w:spacing w:val="-1"/>
          <w:sz w:val="24"/>
        </w:rPr>
        <w:t>DNS</w:t>
      </w:r>
      <w:r w:rsidRPr="00424566">
        <w:rPr>
          <w:rFonts w:ascii="Times New Roman" w:hAnsi="Times New Roman" w:cs="Times New Roman"/>
          <w:iCs/>
          <w:spacing w:val="-1"/>
          <w:sz w:val="24"/>
        </w:rPr>
        <w:t>-сервер</w:t>
      </w:r>
      <w:r w:rsidRPr="00424566">
        <w:rPr>
          <w:rFonts w:ascii="Times New Roman" w:hAnsi="Times New Roman" w:cs="Times New Roman"/>
          <w:iCs/>
          <w:sz w:val="24"/>
        </w:rPr>
        <w:t xml:space="preserve"> не</w:t>
      </w:r>
      <w:r w:rsidRPr="00424566">
        <w:rPr>
          <w:rFonts w:ascii="Times New Roman" w:hAnsi="Times New Roman" w:cs="Times New Roman"/>
          <w:iCs/>
          <w:spacing w:val="-1"/>
          <w:sz w:val="24"/>
        </w:rPr>
        <w:t xml:space="preserve"> разрешаютдинамическиеобновления</w:t>
      </w:r>
      <w:r w:rsidRPr="00424566">
        <w:rPr>
          <w:rFonts w:ascii="Times New Roman" w:hAnsi="Times New Roman" w:cs="Times New Roman"/>
          <w:iCs/>
          <w:sz w:val="24"/>
        </w:rPr>
        <w:t>зон. И длязон, интегрированныхвкаталоги, и для</w:t>
      </w:r>
      <w:r w:rsidRPr="00424566">
        <w:rPr>
          <w:rFonts w:ascii="Times New Roman" w:hAnsi="Times New Roman" w:cs="Times New Roman"/>
          <w:iCs/>
          <w:spacing w:val="-1"/>
          <w:sz w:val="24"/>
        </w:rPr>
        <w:t xml:space="preserve">использующих </w:t>
      </w:r>
      <w:r w:rsidRPr="00424566">
        <w:rPr>
          <w:rFonts w:ascii="Times New Roman" w:hAnsi="Times New Roman" w:cs="Times New Roman"/>
          <w:iCs/>
          <w:sz w:val="24"/>
        </w:rPr>
        <w:t xml:space="preserve">стандартное </w:t>
      </w:r>
      <w:r w:rsidRPr="00424566">
        <w:rPr>
          <w:rFonts w:ascii="Times New Roman" w:hAnsi="Times New Roman" w:cs="Times New Roman"/>
          <w:iCs/>
          <w:spacing w:val="-1"/>
          <w:sz w:val="24"/>
        </w:rPr>
        <w:t xml:space="preserve">сохранение </w:t>
      </w:r>
      <w:r w:rsidRPr="00424566">
        <w:rPr>
          <w:rFonts w:ascii="Times New Roman" w:hAnsi="Times New Roman" w:cs="Times New Roman"/>
          <w:iCs/>
          <w:sz w:val="24"/>
        </w:rPr>
        <w:t>вфайлахможно изменить</w:t>
      </w:r>
      <w:r w:rsidRPr="00424566">
        <w:rPr>
          <w:rFonts w:ascii="Times New Roman" w:hAnsi="Times New Roman" w:cs="Times New Roman"/>
          <w:iCs/>
          <w:spacing w:val="-1"/>
          <w:sz w:val="24"/>
        </w:rPr>
        <w:t>параметры</w:t>
      </w:r>
      <w:r w:rsidRPr="00424566">
        <w:rPr>
          <w:rFonts w:ascii="Times New Roman" w:hAnsi="Times New Roman" w:cs="Times New Roman"/>
          <w:iCs/>
          <w:sz w:val="24"/>
        </w:rPr>
        <w:t xml:space="preserve"> зоны и </w:t>
      </w:r>
      <w:r w:rsidRPr="00424566">
        <w:rPr>
          <w:rFonts w:ascii="Times New Roman" w:hAnsi="Times New Roman" w:cs="Times New Roman"/>
          <w:iCs/>
          <w:spacing w:val="-1"/>
          <w:sz w:val="24"/>
        </w:rPr>
        <w:t>разрешить</w:t>
      </w:r>
      <w:r w:rsidRPr="00424566">
        <w:rPr>
          <w:rFonts w:ascii="Times New Roman" w:hAnsi="Times New Roman" w:cs="Times New Roman"/>
          <w:iCs/>
          <w:sz w:val="24"/>
        </w:rPr>
        <w:t xml:space="preserve"> динамические </w:t>
      </w:r>
      <w:r w:rsidRPr="00424566">
        <w:rPr>
          <w:rFonts w:ascii="Times New Roman" w:hAnsi="Times New Roman" w:cs="Times New Roman"/>
          <w:iCs/>
          <w:spacing w:val="-1"/>
          <w:sz w:val="24"/>
        </w:rPr>
        <w:t>обновления.Этопозволяет</w:t>
      </w:r>
      <w:r w:rsidRPr="00424566">
        <w:rPr>
          <w:rFonts w:ascii="Times New Roman" w:hAnsi="Times New Roman" w:cs="Times New Roman"/>
          <w:iCs/>
          <w:sz w:val="24"/>
        </w:rPr>
        <w:t xml:space="preserve"> принимать </w:t>
      </w:r>
      <w:r w:rsidRPr="00424566">
        <w:rPr>
          <w:rFonts w:ascii="Times New Roman" w:hAnsi="Times New Roman" w:cs="Times New Roman"/>
          <w:iCs/>
          <w:spacing w:val="1"/>
          <w:sz w:val="24"/>
        </w:rPr>
        <w:t>лю</w:t>
      </w:r>
      <w:r w:rsidRPr="00424566">
        <w:rPr>
          <w:rFonts w:ascii="Times New Roman" w:hAnsi="Times New Roman" w:cs="Times New Roman"/>
          <w:iCs/>
          <w:spacing w:val="-1"/>
          <w:sz w:val="24"/>
        </w:rPr>
        <w:t>бые обновления.</w:t>
      </w:r>
    </w:p>
    <w:p w:rsidR="00EE6459" w:rsidRPr="00424566" w:rsidRDefault="00EE6459" w:rsidP="00424566">
      <w:pPr>
        <w:pStyle w:val="af6"/>
        <w:kinsoku w:val="0"/>
        <w:overflowPunct w:val="0"/>
        <w:spacing w:after="0"/>
        <w:ind w:left="163" w:right="19" w:firstLine="285"/>
        <w:jc w:val="both"/>
        <w:rPr>
          <w:rFonts w:ascii="Times New Roman" w:hAnsi="Times New Roman" w:cs="Times New Roman"/>
          <w:spacing w:val="-1"/>
          <w:sz w:val="24"/>
        </w:rPr>
      </w:pPr>
      <w:r w:rsidRPr="00424566">
        <w:rPr>
          <w:rFonts w:ascii="Times New Roman" w:hAnsi="Times New Roman" w:cs="Times New Roman"/>
          <w:sz w:val="24"/>
        </w:rPr>
        <w:t xml:space="preserve">При </w:t>
      </w:r>
      <w:r w:rsidRPr="00424566">
        <w:rPr>
          <w:rFonts w:ascii="Times New Roman" w:hAnsi="Times New Roman" w:cs="Times New Roman"/>
          <w:spacing w:val="-1"/>
          <w:sz w:val="24"/>
        </w:rPr>
        <w:t>развертывании</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-серверовсовместно</w:t>
      </w:r>
      <w:r w:rsidRPr="00424566">
        <w:rPr>
          <w:rFonts w:ascii="Times New Roman" w:hAnsi="Times New Roman" w:cs="Times New Roman"/>
          <w:sz w:val="24"/>
        </w:rPr>
        <w:t xml:space="preserve"> с</w:t>
      </w:r>
      <w:r w:rsidRPr="00424566">
        <w:rPr>
          <w:rFonts w:ascii="Times New Roman" w:hAnsi="Times New Roman" w:cs="Times New Roman"/>
          <w:b/>
          <w:bCs/>
          <w:i/>
          <w:iCs/>
          <w:spacing w:val="-1"/>
          <w:sz w:val="24"/>
        </w:rPr>
        <w:t>Active Directory</w:t>
      </w:r>
      <w:r w:rsidRPr="00424566">
        <w:rPr>
          <w:rFonts w:ascii="Times New Roman" w:hAnsi="Times New Roman" w:cs="Times New Roman"/>
          <w:sz w:val="24"/>
        </w:rPr>
        <w:t xml:space="preserve">необходимо </w:t>
      </w:r>
      <w:r w:rsidRPr="00424566">
        <w:rPr>
          <w:rFonts w:ascii="Times New Roman" w:hAnsi="Times New Roman" w:cs="Times New Roman"/>
          <w:spacing w:val="-1"/>
          <w:sz w:val="24"/>
        </w:rPr>
        <w:t>иметь</w:t>
      </w:r>
      <w:r w:rsidRPr="00424566">
        <w:rPr>
          <w:rFonts w:ascii="Times New Roman" w:hAnsi="Times New Roman" w:cs="Times New Roman"/>
          <w:sz w:val="24"/>
        </w:rPr>
        <w:t xml:space="preserve"> ввиду</w:t>
      </w:r>
      <w:r w:rsidRPr="00424566">
        <w:rPr>
          <w:rFonts w:ascii="Times New Roman" w:hAnsi="Times New Roman" w:cs="Times New Roman"/>
          <w:spacing w:val="-1"/>
          <w:sz w:val="24"/>
        </w:rPr>
        <w:t>следующее:</w:t>
      </w:r>
    </w:p>
    <w:p w:rsidR="00EE6459" w:rsidRPr="00424566" w:rsidRDefault="00EE6459" w:rsidP="00424566">
      <w:pPr>
        <w:pStyle w:val="af6"/>
        <w:kinsoku w:val="0"/>
        <w:overflowPunct w:val="0"/>
        <w:spacing w:after="0"/>
        <w:ind w:left="163" w:firstLine="285"/>
        <w:jc w:val="both"/>
        <w:rPr>
          <w:rFonts w:ascii="Times New Roman" w:hAnsi="Times New Roman" w:cs="Times New Roman"/>
          <w:spacing w:val="-1"/>
          <w:sz w:val="24"/>
        </w:rPr>
      </w:pPr>
      <w:r w:rsidRPr="00424566">
        <w:rPr>
          <w:rFonts w:ascii="Times New Roman" w:hAnsi="Times New Roman" w:cs="Times New Roman"/>
          <w:noProof/>
          <w:position w:val="-5"/>
          <w:sz w:val="24"/>
          <w:lang w:eastAsia="ru-RU" w:bidi="ar-SA"/>
        </w:rPr>
        <w:drawing>
          <wp:inline distT="0" distB="0" distL="0" distR="0">
            <wp:extent cx="114300" cy="152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52400"/>
                    </a:xfrm>
                    <a:prstGeom prst="rect">
                      <a:avLst/>
                    </a:prstGeom>
                    <a:noFill/>
                    <a:ln>
                      <a:noFill/>
                    </a:ln>
                  </pic:spPr>
                </pic:pic>
              </a:graphicData>
            </a:graphic>
          </wp:inline>
        </w:drawing>
      </w:r>
      <w:r w:rsidRPr="00424566">
        <w:rPr>
          <w:rFonts w:ascii="Times New Roman" w:hAnsi="Times New Roman" w:cs="Times New Roman"/>
          <w:spacing w:val="-1"/>
          <w:sz w:val="24"/>
        </w:rPr>
        <w:t xml:space="preserve">Служба </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требуется</w:t>
      </w:r>
      <w:r w:rsidRPr="00424566">
        <w:rPr>
          <w:rFonts w:ascii="Times New Roman" w:hAnsi="Times New Roman" w:cs="Times New Roman"/>
          <w:sz w:val="24"/>
        </w:rPr>
        <w:t xml:space="preserve">для </w:t>
      </w:r>
      <w:r w:rsidRPr="00424566">
        <w:rPr>
          <w:rFonts w:ascii="Times New Roman" w:hAnsi="Times New Roman" w:cs="Times New Roman"/>
          <w:spacing w:val="-1"/>
          <w:sz w:val="24"/>
        </w:rPr>
        <w:t>обнаруженияконтроллеров доменов</w:t>
      </w:r>
      <w:r w:rsidRPr="00424566">
        <w:rPr>
          <w:rFonts w:ascii="Times New Roman" w:hAnsi="Times New Roman" w:cs="Times New Roman"/>
          <w:b/>
          <w:bCs/>
          <w:sz w:val="24"/>
        </w:rPr>
        <w:t>Windows</w:t>
      </w:r>
      <w:r w:rsidRPr="00424566">
        <w:rPr>
          <w:rFonts w:ascii="Times New Roman" w:hAnsi="Times New Roman" w:cs="Times New Roman"/>
          <w:b/>
          <w:bCs/>
          <w:spacing w:val="-1"/>
          <w:sz w:val="24"/>
        </w:rPr>
        <w:t>Server2003</w:t>
      </w:r>
      <w:r w:rsidRPr="00424566">
        <w:rPr>
          <w:rFonts w:ascii="Times New Roman" w:hAnsi="Times New Roman" w:cs="Times New Roman"/>
          <w:spacing w:val="-1"/>
          <w:sz w:val="24"/>
        </w:rPr>
        <w:t>.Служба сетевого</w:t>
      </w:r>
      <w:r w:rsidRPr="00424566">
        <w:rPr>
          <w:rFonts w:ascii="Times New Roman" w:hAnsi="Times New Roman" w:cs="Times New Roman"/>
          <w:sz w:val="24"/>
        </w:rPr>
        <w:t xml:space="preserve">входав </w:t>
      </w:r>
      <w:r w:rsidRPr="00424566">
        <w:rPr>
          <w:rFonts w:ascii="Times New Roman" w:hAnsi="Times New Roman" w:cs="Times New Roman"/>
          <w:spacing w:val="-1"/>
          <w:sz w:val="24"/>
        </w:rPr>
        <w:t>системуиспользуетновые средства</w:t>
      </w:r>
      <w:r w:rsidRPr="00424566">
        <w:rPr>
          <w:rFonts w:ascii="Times New Roman" w:hAnsi="Times New Roman" w:cs="Times New Roman"/>
          <w:sz w:val="24"/>
        </w:rPr>
        <w:t>поддержки</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серверов</w:t>
      </w:r>
      <w:r w:rsidRPr="00424566">
        <w:rPr>
          <w:rFonts w:ascii="Times New Roman" w:hAnsi="Times New Roman" w:cs="Times New Roman"/>
          <w:sz w:val="24"/>
        </w:rPr>
        <w:t xml:space="preserve"> для </w:t>
      </w:r>
      <w:r w:rsidRPr="00424566">
        <w:rPr>
          <w:rFonts w:ascii="Times New Roman" w:hAnsi="Times New Roman" w:cs="Times New Roman"/>
          <w:spacing w:val="-1"/>
          <w:sz w:val="24"/>
        </w:rPr>
        <w:t>обеспечениярегистрацииконтроллеров доменов</w:t>
      </w:r>
      <w:r w:rsidRPr="00424566">
        <w:rPr>
          <w:rFonts w:ascii="Times New Roman" w:hAnsi="Times New Roman" w:cs="Times New Roman"/>
          <w:sz w:val="24"/>
        </w:rPr>
        <w:t xml:space="preserve"> в</w:t>
      </w:r>
      <w:r w:rsidRPr="00424566">
        <w:rPr>
          <w:rFonts w:ascii="Times New Roman" w:hAnsi="Times New Roman" w:cs="Times New Roman"/>
          <w:spacing w:val="-1"/>
          <w:sz w:val="24"/>
        </w:rPr>
        <w:t xml:space="preserve"> пространстведоменныхимен</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p>
    <w:p w:rsidR="00EE6459" w:rsidRPr="00424566" w:rsidRDefault="00EE6459" w:rsidP="00424566">
      <w:pPr>
        <w:pStyle w:val="af6"/>
        <w:kinsoku w:val="0"/>
        <w:overflowPunct w:val="0"/>
        <w:spacing w:after="0"/>
        <w:ind w:left="163" w:right="19" w:firstLine="285"/>
        <w:jc w:val="both"/>
        <w:rPr>
          <w:rFonts w:ascii="Times New Roman" w:hAnsi="Times New Roman" w:cs="Times New Roman"/>
          <w:spacing w:val="1"/>
          <w:sz w:val="24"/>
        </w:rPr>
      </w:pPr>
      <w:r w:rsidRPr="00424566">
        <w:rPr>
          <w:rFonts w:ascii="Times New Roman" w:hAnsi="Times New Roman" w:cs="Times New Roman"/>
          <w:noProof/>
          <w:position w:val="-5"/>
          <w:sz w:val="24"/>
          <w:lang w:eastAsia="ru-RU" w:bidi="ar-SA"/>
        </w:rPr>
        <w:drawing>
          <wp:inline distT="0" distB="0" distL="0" distR="0">
            <wp:extent cx="114300" cy="152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 cy="152400"/>
                    </a:xfrm>
                    <a:prstGeom prst="rect">
                      <a:avLst/>
                    </a:prstGeom>
                    <a:noFill/>
                    <a:ln>
                      <a:noFill/>
                    </a:ln>
                  </pic:spPr>
                </pic:pic>
              </a:graphicData>
            </a:graphic>
          </wp:inline>
        </w:drawing>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-серверы</w:t>
      </w:r>
      <w:r w:rsidRPr="00424566">
        <w:rPr>
          <w:rFonts w:ascii="Times New Roman" w:hAnsi="Times New Roman" w:cs="Times New Roman"/>
          <w:b/>
          <w:bCs/>
          <w:sz w:val="24"/>
        </w:rPr>
        <w:t>Windows</w:t>
      </w:r>
      <w:r w:rsidRPr="00424566">
        <w:rPr>
          <w:rFonts w:ascii="Times New Roman" w:hAnsi="Times New Roman" w:cs="Times New Roman"/>
          <w:b/>
          <w:bCs/>
          <w:spacing w:val="-1"/>
          <w:sz w:val="24"/>
        </w:rPr>
        <w:t xml:space="preserve">Server </w:t>
      </w:r>
      <w:r w:rsidRPr="00424566">
        <w:rPr>
          <w:rFonts w:ascii="Times New Roman" w:hAnsi="Times New Roman" w:cs="Times New Roman"/>
          <w:b/>
          <w:bCs/>
          <w:sz w:val="24"/>
        </w:rPr>
        <w:t xml:space="preserve">2003 </w:t>
      </w:r>
      <w:r w:rsidRPr="00424566">
        <w:rPr>
          <w:rFonts w:ascii="Times New Roman" w:hAnsi="Times New Roman" w:cs="Times New Roman"/>
          <w:spacing w:val="-1"/>
          <w:sz w:val="24"/>
        </w:rPr>
        <w:t>могут</w:t>
      </w:r>
      <w:r w:rsidRPr="00424566">
        <w:rPr>
          <w:rFonts w:ascii="Times New Roman" w:hAnsi="Times New Roman" w:cs="Times New Roman"/>
          <w:sz w:val="24"/>
        </w:rPr>
        <w:t xml:space="preserve"> использовать </w:t>
      </w:r>
      <w:r w:rsidRPr="00424566">
        <w:rPr>
          <w:rFonts w:ascii="Times New Roman" w:hAnsi="Times New Roman" w:cs="Times New Roman"/>
          <w:spacing w:val="-1"/>
          <w:sz w:val="24"/>
        </w:rPr>
        <w:t>службу</w:t>
      </w:r>
      <w:r w:rsidRPr="00424566">
        <w:rPr>
          <w:rFonts w:ascii="Times New Roman" w:hAnsi="Times New Roman" w:cs="Times New Roman"/>
          <w:sz w:val="24"/>
        </w:rPr>
        <w:t>каталогов</w:t>
      </w:r>
      <w:r w:rsidRPr="00424566">
        <w:rPr>
          <w:rFonts w:ascii="Times New Roman" w:hAnsi="Times New Roman" w:cs="Times New Roman"/>
          <w:b/>
          <w:bCs/>
          <w:i/>
          <w:iCs/>
          <w:spacing w:val="-1"/>
          <w:sz w:val="24"/>
        </w:rPr>
        <w:t xml:space="preserve">ActiveDirectory </w:t>
      </w:r>
      <w:r w:rsidRPr="00424566">
        <w:rPr>
          <w:rFonts w:ascii="Times New Roman" w:hAnsi="Times New Roman" w:cs="Times New Roman"/>
          <w:sz w:val="24"/>
        </w:rPr>
        <w:t xml:space="preserve">для </w:t>
      </w:r>
      <w:r w:rsidRPr="00424566">
        <w:rPr>
          <w:rFonts w:ascii="Times New Roman" w:hAnsi="Times New Roman" w:cs="Times New Roman"/>
          <w:spacing w:val="-1"/>
          <w:sz w:val="24"/>
        </w:rPr>
        <w:t>сохранения</w:t>
      </w:r>
      <w:r w:rsidRPr="00424566">
        <w:rPr>
          <w:rFonts w:ascii="Times New Roman" w:hAnsi="Times New Roman" w:cs="Times New Roman"/>
          <w:sz w:val="24"/>
        </w:rPr>
        <w:t xml:space="preserve"> и </w:t>
      </w:r>
      <w:r w:rsidRPr="00424566">
        <w:rPr>
          <w:rFonts w:ascii="Times New Roman" w:hAnsi="Times New Roman" w:cs="Times New Roman"/>
          <w:spacing w:val="-1"/>
          <w:sz w:val="24"/>
        </w:rPr>
        <w:t>репликации</w:t>
      </w:r>
      <w:r w:rsidRPr="00424566">
        <w:rPr>
          <w:rFonts w:ascii="Times New Roman" w:hAnsi="Times New Roman" w:cs="Times New Roman"/>
          <w:spacing w:val="1"/>
          <w:sz w:val="24"/>
        </w:rPr>
        <w:t>зон.</w:t>
      </w:r>
    </w:p>
    <w:p w:rsidR="00EE6459" w:rsidRPr="00424566" w:rsidRDefault="00EE6459" w:rsidP="00424566">
      <w:pPr>
        <w:pStyle w:val="af6"/>
        <w:kinsoku w:val="0"/>
        <w:overflowPunct w:val="0"/>
        <w:spacing w:after="0"/>
        <w:ind w:right="165" w:firstLine="567"/>
        <w:jc w:val="both"/>
        <w:rPr>
          <w:rFonts w:ascii="Times New Roman" w:hAnsi="Times New Roman" w:cs="Times New Roman"/>
          <w:sz w:val="24"/>
        </w:rPr>
      </w:pPr>
      <w:r w:rsidRPr="00424566">
        <w:rPr>
          <w:rFonts w:ascii="Times New Roman" w:hAnsi="Times New Roman" w:cs="Times New Roman"/>
          <w:iCs/>
          <w:sz w:val="24"/>
        </w:rPr>
        <w:t xml:space="preserve">При </w:t>
      </w:r>
      <w:r w:rsidRPr="00424566">
        <w:rPr>
          <w:rFonts w:ascii="Times New Roman" w:hAnsi="Times New Roman" w:cs="Times New Roman"/>
          <w:iCs/>
          <w:spacing w:val="-1"/>
          <w:sz w:val="24"/>
        </w:rPr>
        <w:t>интегрировании</w:t>
      </w:r>
      <w:r w:rsidRPr="00424566">
        <w:rPr>
          <w:rFonts w:ascii="Times New Roman" w:hAnsi="Times New Roman" w:cs="Times New Roman"/>
          <w:iCs/>
          <w:sz w:val="24"/>
        </w:rPr>
        <w:t xml:space="preserve"> зон в</w:t>
      </w:r>
      <w:r w:rsidRPr="00424566">
        <w:rPr>
          <w:rFonts w:ascii="Times New Roman" w:hAnsi="Times New Roman" w:cs="Times New Roman"/>
          <w:iCs/>
          <w:spacing w:val="-1"/>
          <w:sz w:val="24"/>
        </w:rPr>
        <w:t xml:space="preserve"> службу </w:t>
      </w:r>
      <w:r w:rsidRPr="00424566">
        <w:rPr>
          <w:rFonts w:ascii="Times New Roman" w:hAnsi="Times New Roman" w:cs="Times New Roman"/>
          <w:iCs/>
          <w:sz w:val="24"/>
        </w:rPr>
        <w:t>каталогов</w:t>
      </w:r>
      <w:r w:rsidRPr="00424566">
        <w:rPr>
          <w:rFonts w:ascii="Times New Roman" w:hAnsi="Times New Roman" w:cs="Times New Roman"/>
          <w:iCs/>
          <w:spacing w:val="-1"/>
          <w:sz w:val="24"/>
        </w:rPr>
        <w:t xml:space="preserve"> пользователиполучаютвозможность</w:t>
      </w:r>
      <w:r w:rsidRPr="00424566">
        <w:rPr>
          <w:rFonts w:ascii="Times New Roman" w:hAnsi="Times New Roman" w:cs="Times New Roman"/>
          <w:iCs/>
          <w:sz w:val="24"/>
        </w:rPr>
        <w:t xml:space="preserve"> ис</w:t>
      </w:r>
      <w:r w:rsidRPr="00424566">
        <w:rPr>
          <w:rFonts w:ascii="Times New Roman" w:hAnsi="Times New Roman" w:cs="Times New Roman"/>
          <w:iCs/>
          <w:spacing w:val="-1"/>
          <w:sz w:val="24"/>
        </w:rPr>
        <w:t>пользоватьдополнительные средства</w:t>
      </w:r>
      <w:r w:rsidRPr="00424566">
        <w:rPr>
          <w:rFonts w:ascii="Times New Roman" w:hAnsi="Times New Roman" w:cs="Times New Roman"/>
          <w:b/>
          <w:bCs/>
          <w:iCs/>
          <w:spacing w:val="-1"/>
          <w:sz w:val="24"/>
        </w:rPr>
        <w:t>DNS</w:t>
      </w:r>
      <w:r w:rsidRPr="00424566">
        <w:rPr>
          <w:rFonts w:ascii="Times New Roman" w:hAnsi="Times New Roman" w:cs="Times New Roman"/>
          <w:iCs/>
          <w:spacing w:val="-1"/>
          <w:sz w:val="24"/>
        </w:rPr>
        <w:t>,</w:t>
      </w:r>
      <w:r w:rsidRPr="00424566">
        <w:rPr>
          <w:rFonts w:ascii="Times New Roman" w:hAnsi="Times New Roman" w:cs="Times New Roman"/>
          <w:iCs/>
          <w:sz w:val="24"/>
        </w:rPr>
        <w:t xml:space="preserve"> такие как </w:t>
      </w:r>
      <w:r w:rsidRPr="00424566">
        <w:rPr>
          <w:rFonts w:ascii="Times New Roman" w:hAnsi="Times New Roman" w:cs="Times New Roman"/>
          <w:iCs/>
          <w:spacing w:val="-1"/>
          <w:sz w:val="24"/>
        </w:rPr>
        <w:t>безопасные динамическиеобновления</w:t>
      </w:r>
      <w:r w:rsidRPr="00424566">
        <w:rPr>
          <w:rFonts w:ascii="Times New Roman" w:hAnsi="Times New Roman" w:cs="Times New Roman"/>
          <w:iCs/>
          <w:sz w:val="24"/>
        </w:rPr>
        <w:t xml:space="preserve">и </w:t>
      </w:r>
      <w:r w:rsidRPr="00424566">
        <w:rPr>
          <w:rFonts w:ascii="Times New Roman" w:hAnsi="Times New Roman" w:cs="Times New Roman"/>
          <w:iCs/>
          <w:spacing w:val="-1"/>
          <w:sz w:val="24"/>
        </w:rPr>
        <w:t>средстваустаревания</w:t>
      </w:r>
      <w:r w:rsidRPr="00424566">
        <w:rPr>
          <w:rFonts w:ascii="Times New Roman" w:hAnsi="Times New Roman" w:cs="Times New Roman"/>
          <w:iCs/>
          <w:sz w:val="24"/>
        </w:rPr>
        <w:t xml:space="preserve">и </w:t>
      </w:r>
      <w:r w:rsidRPr="00424566">
        <w:rPr>
          <w:rFonts w:ascii="Times New Roman" w:hAnsi="Times New Roman" w:cs="Times New Roman"/>
          <w:iCs/>
          <w:spacing w:val="-1"/>
          <w:sz w:val="24"/>
        </w:rPr>
        <w:t>очистки</w:t>
      </w:r>
      <w:r w:rsidRPr="00424566">
        <w:rPr>
          <w:rFonts w:ascii="Times New Roman" w:hAnsi="Times New Roman" w:cs="Times New Roman"/>
          <w:iCs/>
          <w:sz w:val="24"/>
        </w:rPr>
        <w:t xml:space="preserve"> записей.</w:t>
      </w:r>
    </w:p>
    <w:p w:rsidR="00EE6459" w:rsidRPr="00424566" w:rsidRDefault="00EE6459" w:rsidP="00424566">
      <w:pPr>
        <w:pStyle w:val="af6"/>
        <w:kinsoku w:val="0"/>
        <w:overflowPunct w:val="0"/>
        <w:spacing w:after="0"/>
        <w:ind w:firstLine="567"/>
        <w:jc w:val="both"/>
        <w:rPr>
          <w:rFonts w:ascii="Times New Roman" w:hAnsi="Times New Roman" w:cs="Times New Roman"/>
          <w:spacing w:val="-1"/>
          <w:sz w:val="24"/>
        </w:rPr>
      </w:pPr>
      <w:r w:rsidRPr="00424566">
        <w:rPr>
          <w:rFonts w:ascii="Times New Roman" w:hAnsi="Times New Roman" w:cs="Times New Roman"/>
          <w:spacing w:val="-1"/>
          <w:sz w:val="24"/>
        </w:rPr>
        <w:t>Способыинтеграции</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сослужбойкаталогов</w:t>
      </w:r>
      <w:r w:rsidRPr="00424566">
        <w:rPr>
          <w:rFonts w:ascii="Times New Roman" w:hAnsi="Times New Roman" w:cs="Times New Roman"/>
          <w:b/>
          <w:bCs/>
          <w:i/>
          <w:iCs/>
          <w:spacing w:val="-1"/>
          <w:sz w:val="24"/>
        </w:rPr>
        <w:t>Active Directory</w:t>
      </w:r>
      <w:r w:rsidRPr="00424566">
        <w:rPr>
          <w:rFonts w:ascii="Times New Roman" w:hAnsi="Times New Roman" w:cs="Times New Roman"/>
          <w:spacing w:val="-1"/>
          <w:sz w:val="24"/>
        </w:rPr>
        <w:t>:</w:t>
      </w:r>
    </w:p>
    <w:p w:rsidR="00EE6459" w:rsidRPr="00424566" w:rsidRDefault="00EE6459" w:rsidP="00424566">
      <w:pPr>
        <w:pStyle w:val="af6"/>
        <w:kinsoku w:val="0"/>
        <w:overflowPunct w:val="0"/>
        <w:spacing w:after="0"/>
        <w:ind w:firstLine="567"/>
        <w:jc w:val="both"/>
        <w:rPr>
          <w:rFonts w:ascii="Times New Roman" w:hAnsi="Times New Roman" w:cs="Times New Roman"/>
          <w:spacing w:val="-1"/>
          <w:sz w:val="24"/>
        </w:rPr>
      </w:pPr>
      <w:r w:rsidRPr="00424566">
        <w:rPr>
          <w:rFonts w:ascii="Times New Roman" w:hAnsi="Times New Roman" w:cs="Times New Roman"/>
          <w:sz w:val="24"/>
        </w:rPr>
        <w:t>При</w:t>
      </w:r>
      <w:r w:rsidRPr="00424566">
        <w:rPr>
          <w:rFonts w:ascii="Times New Roman" w:hAnsi="Times New Roman" w:cs="Times New Roman"/>
          <w:spacing w:val="-1"/>
          <w:sz w:val="24"/>
        </w:rPr>
        <w:t>установке</w:t>
      </w:r>
      <w:r w:rsidRPr="00424566">
        <w:rPr>
          <w:rFonts w:ascii="Times New Roman" w:hAnsi="Times New Roman" w:cs="Times New Roman"/>
          <w:b/>
          <w:bCs/>
          <w:i/>
          <w:iCs/>
          <w:spacing w:val="-1"/>
          <w:sz w:val="24"/>
        </w:rPr>
        <w:t>ActiveDirectory</w:t>
      </w:r>
      <w:r w:rsidRPr="00424566">
        <w:rPr>
          <w:rFonts w:ascii="Times New Roman" w:hAnsi="Times New Roman" w:cs="Times New Roman"/>
          <w:sz w:val="24"/>
        </w:rPr>
        <w:t>на</w:t>
      </w:r>
      <w:r w:rsidRPr="00424566">
        <w:rPr>
          <w:rFonts w:ascii="Times New Roman" w:hAnsi="Times New Roman" w:cs="Times New Roman"/>
          <w:spacing w:val="-1"/>
          <w:sz w:val="24"/>
        </w:rPr>
        <w:t xml:space="preserve"> сервер</w:t>
      </w:r>
      <w:r w:rsidRPr="00424566">
        <w:rPr>
          <w:rFonts w:ascii="Times New Roman" w:hAnsi="Times New Roman" w:cs="Times New Roman"/>
          <w:sz w:val="24"/>
        </w:rPr>
        <w:t xml:space="preserve"> выполняется </w:t>
      </w:r>
      <w:r w:rsidRPr="00424566">
        <w:rPr>
          <w:rFonts w:ascii="Times New Roman" w:hAnsi="Times New Roman" w:cs="Times New Roman"/>
          <w:spacing w:val="-1"/>
          <w:sz w:val="24"/>
        </w:rPr>
        <w:t xml:space="preserve">повышение сервера </w:t>
      </w:r>
      <w:r w:rsidRPr="00424566">
        <w:rPr>
          <w:rFonts w:ascii="Times New Roman" w:hAnsi="Times New Roman" w:cs="Times New Roman"/>
          <w:sz w:val="24"/>
        </w:rPr>
        <w:t xml:space="preserve">до роликонтроллера </w:t>
      </w:r>
      <w:r w:rsidRPr="00424566">
        <w:rPr>
          <w:rFonts w:ascii="Times New Roman" w:hAnsi="Times New Roman" w:cs="Times New Roman"/>
          <w:spacing w:val="-1"/>
          <w:sz w:val="24"/>
        </w:rPr>
        <w:t>указанногодомена.</w:t>
      </w:r>
      <w:r w:rsidRPr="00424566">
        <w:rPr>
          <w:rFonts w:ascii="Times New Roman" w:hAnsi="Times New Roman" w:cs="Times New Roman"/>
          <w:sz w:val="24"/>
        </w:rPr>
        <w:t xml:space="preserve"> Когда</w:t>
      </w:r>
      <w:r w:rsidRPr="00424566">
        <w:rPr>
          <w:rFonts w:ascii="Times New Roman" w:hAnsi="Times New Roman" w:cs="Times New Roman"/>
          <w:spacing w:val="-1"/>
          <w:sz w:val="24"/>
        </w:rPr>
        <w:t xml:space="preserve"> данныйпроцесс завершается,пользователю</w:t>
      </w:r>
      <w:r w:rsidRPr="00424566">
        <w:rPr>
          <w:rFonts w:ascii="Times New Roman" w:hAnsi="Times New Roman" w:cs="Times New Roman"/>
          <w:spacing w:val="1"/>
          <w:sz w:val="24"/>
        </w:rPr>
        <w:t>вы</w:t>
      </w:r>
      <w:r w:rsidRPr="00424566">
        <w:rPr>
          <w:rFonts w:ascii="Times New Roman" w:hAnsi="Times New Roman" w:cs="Times New Roman"/>
          <w:spacing w:val="-1"/>
          <w:sz w:val="24"/>
        </w:rPr>
        <w:t>водитсяприглашениеуказатьдоменное имя</w:t>
      </w:r>
      <w:r w:rsidRPr="00424566">
        <w:rPr>
          <w:rFonts w:ascii="Times New Roman" w:hAnsi="Times New Roman" w:cs="Times New Roman"/>
          <w:b/>
          <w:bCs/>
          <w:i/>
          <w:iCs/>
          <w:spacing w:val="-1"/>
          <w:sz w:val="24"/>
        </w:rPr>
        <w:t>DNS</w:t>
      </w:r>
      <w:r w:rsidRPr="00424566">
        <w:rPr>
          <w:rFonts w:ascii="Times New Roman" w:hAnsi="Times New Roman" w:cs="Times New Roman"/>
          <w:sz w:val="24"/>
        </w:rPr>
        <w:t xml:space="preserve">для </w:t>
      </w:r>
      <w:r w:rsidRPr="00424566">
        <w:rPr>
          <w:rFonts w:ascii="Times New Roman" w:hAnsi="Times New Roman" w:cs="Times New Roman"/>
          <w:spacing w:val="-1"/>
          <w:sz w:val="24"/>
        </w:rPr>
        <w:t xml:space="preserve">домена </w:t>
      </w:r>
      <w:r w:rsidRPr="00424566">
        <w:rPr>
          <w:rFonts w:ascii="Times New Roman" w:hAnsi="Times New Roman" w:cs="Times New Roman"/>
          <w:b/>
          <w:bCs/>
          <w:i/>
          <w:iCs/>
          <w:spacing w:val="-1"/>
          <w:sz w:val="24"/>
        </w:rPr>
        <w:t xml:space="preserve">Active </w:t>
      </w:r>
      <w:r w:rsidRPr="00424566">
        <w:rPr>
          <w:rFonts w:ascii="Times New Roman" w:hAnsi="Times New Roman" w:cs="Times New Roman"/>
          <w:b/>
          <w:bCs/>
          <w:i/>
          <w:iCs/>
          <w:sz w:val="24"/>
        </w:rPr>
        <w:t>Directory</w:t>
      </w:r>
      <w:r w:rsidRPr="00424566">
        <w:rPr>
          <w:rFonts w:ascii="Times New Roman" w:hAnsi="Times New Roman" w:cs="Times New Roman"/>
          <w:sz w:val="24"/>
        </w:rPr>
        <w:t xml:space="preserve">, для которого </w:t>
      </w:r>
      <w:r w:rsidRPr="00424566">
        <w:rPr>
          <w:rFonts w:ascii="Times New Roman" w:hAnsi="Times New Roman" w:cs="Times New Roman"/>
          <w:spacing w:val="-1"/>
          <w:sz w:val="24"/>
        </w:rPr>
        <w:t xml:space="preserve">выполняетсяприсоединение </w:t>
      </w:r>
      <w:r w:rsidRPr="00424566">
        <w:rPr>
          <w:rFonts w:ascii="Times New Roman" w:hAnsi="Times New Roman" w:cs="Times New Roman"/>
          <w:sz w:val="24"/>
        </w:rPr>
        <w:t>и</w:t>
      </w:r>
      <w:r w:rsidRPr="00424566">
        <w:rPr>
          <w:rFonts w:ascii="Times New Roman" w:hAnsi="Times New Roman" w:cs="Times New Roman"/>
          <w:spacing w:val="-1"/>
          <w:sz w:val="24"/>
        </w:rPr>
        <w:t>повышение сервера.</w:t>
      </w:r>
    </w:p>
    <w:p w:rsidR="00EE6459" w:rsidRPr="00424566" w:rsidRDefault="00EE6459" w:rsidP="00424566">
      <w:pPr>
        <w:pStyle w:val="af6"/>
        <w:kinsoku w:val="0"/>
        <w:overflowPunct w:val="0"/>
        <w:spacing w:after="0"/>
        <w:ind w:firstLine="567"/>
        <w:jc w:val="both"/>
        <w:rPr>
          <w:rFonts w:ascii="Times New Roman" w:hAnsi="Times New Roman" w:cs="Times New Roman"/>
          <w:sz w:val="24"/>
        </w:rPr>
      </w:pPr>
      <w:r w:rsidRPr="00424566">
        <w:rPr>
          <w:rFonts w:ascii="Times New Roman" w:hAnsi="Times New Roman" w:cs="Times New Roman"/>
          <w:spacing w:val="-1"/>
          <w:sz w:val="24"/>
        </w:rPr>
        <w:t>Если</w:t>
      </w:r>
      <w:r w:rsidRPr="00424566">
        <w:rPr>
          <w:rFonts w:ascii="Times New Roman" w:hAnsi="Times New Roman" w:cs="Times New Roman"/>
          <w:sz w:val="24"/>
        </w:rPr>
        <w:t xml:space="preserve">в этом </w:t>
      </w:r>
      <w:r w:rsidRPr="00424566">
        <w:rPr>
          <w:rFonts w:ascii="Times New Roman" w:hAnsi="Times New Roman" w:cs="Times New Roman"/>
          <w:spacing w:val="-1"/>
          <w:sz w:val="24"/>
        </w:rPr>
        <w:t>процессеудостоверяющий</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w:t>
      </w:r>
      <w:r w:rsidRPr="00424566">
        <w:rPr>
          <w:rFonts w:ascii="Times New Roman" w:hAnsi="Times New Roman" w:cs="Times New Roman"/>
          <w:sz w:val="24"/>
        </w:rPr>
        <w:t xml:space="preserve"> для</w:t>
      </w:r>
      <w:r w:rsidRPr="00424566">
        <w:rPr>
          <w:rFonts w:ascii="Times New Roman" w:hAnsi="Times New Roman" w:cs="Times New Roman"/>
          <w:spacing w:val="-1"/>
          <w:sz w:val="24"/>
        </w:rPr>
        <w:t xml:space="preserve">указанногодомена </w:t>
      </w:r>
      <w:r w:rsidRPr="00424566">
        <w:rPr>
          <w:rFonts w:ascii="Times New Roman" w:hAnsi="Times New Roman" w:cs="Times New Roman"/>
          <w:sz w:val="24"/>
        </w:rPr>
        <w:t>либо не</w:t>
      </w:r>
      <w:r w:rsidRPr="00424566">
        <w:rPr>
          <w:rFonts w:ascii="Times New Roman" w:hAnsi="Times New Roman" w:cs="Times New Roman"/>
          <w:spacing w:val="-1"/>
          <w:sz w:val="24"/>
        </w:rPr>
        <w:t>обнаруживается</w:t>
      </w:r>
      <w:r w:rsidRPr="00424566">
        <w:rPr>
          <w:rFonts w:ascii="Times New Roman" w:hAnsi="Times New Roman" w:cs="Times New Roman"/>
          <w:sz w:val="24"/>
        </w:rPr>
        <w:t xml:space="preserve"> в </w:t>
      </w:r>
      <w:r w:rsidRPr="00424566">
        <w:rPr>
          <w:rFonts w:ascii="Times New Roman" w:hAnsi="Times New Roman" w:cs="Times New Roman"/>
          <w:spacing w:val="-1"/>
          <w:sz w:val="24"/>
        </w:rPr>
        <w:t>сети,</w:t>
      </w:r>
      <w:r w:rsidRPr="00424566">
        <w:rPr>
          <w:rFonts w:ascii="Times New Roman" w:hAnsi="Times New Roman" w:cs="Times New Roman"/>
          <w:sz w:val="24"/>
        </w:rPr>
        <w:t xml:space="preserve"> либо не</w:t>
      </w:r>
      <w:r w:rsidRPr="00424566">
        <w:rPr>
          <w:rFonts w:ascii="Times New Roman" w:hAnsi="Times New Roman" w:cs="Times New Roman"/>
          <w:spacing w:val="-1"/>
          <w:sz w:val="24"/>
        </w:rPr>
        <w:t xml:space="preserve"> поддерживает</w:t>
      </w:r>
      <w:r w:rsidRPr="00424566">
        <w:rPr>
          <w:rFonts w:ascii="Times New Roman" w:hAnsi="Times New Roman" w:cs="Times New Roman"/>
          <w:sz w:val="24"/>
        </w:rPr>
        <w:t xml:space="preserve">протокол </w:t>
      </w:r>
      <w:r w:rsidRPr="00424566">
        <w:rPr>
          <w:rFonts w:ascii="Times New Roman" w:hAnsi="Times New Roman" w:cs="Times New Roman"/>
          <w:spacing w:val="-1"/>
          <w:sz w:val="24"/>
        </w:rPr>
        <w:t>динамического</w:t>
      </w:r>
      <w:r w:rsidRPr="00424566">
        <w:rPr>
          <w:rFonts w:ascii="Times New Roman" w:hAnsi="Times New Roman" w:cs="Times New Roman"/>
          <w:sz w:val="24"/>
        </w:rPr>
        <w:t xml:space="preserve"> обновления</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,выводитсяприглашениеустановить</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-сервер.Такая</w:t>
      </w:r>
      <w:r w:rsidRPr="00424566">
        <w:rPr>
          <w:rFonts w:ascii="Times New Roman" w:hAnsi="Times New Roman" w:cs="Times New Roman"/>
          <w:sz w:val="24"/>
        </w:rPr>
        <w:t xml:space="preserve"> возможность </w:t>
      </w:r>
      <w:r w:rsidRPr="00424566">
        <w:rPr>
          <w:rFonts w:ascii="Times New Roman" w:hAnsi="Times New Roman" w:cs="Times New Roman"/>
          <w:spacing w:val="-1"/>
          <w:sz w:val="24"/>
        </w:rPr>
        <w:t>предоставляется,</w:t>
      </w:r>
      <w:r w:rsidRPr="00424566">
        <w:rPr>
          <w:rFonts w:ascii="Times New Roman" w:hAnsi="Times New Roman" w:cs="Times New Roman"/>
          <w:sz w:val="24"/>
        </w:rPr>
        <w:t xml:space="preserve"> поскольку</w:t>
      </w:r>
      <w:r w:rsidRPr="00424566">
        <w:rPr>
          <w:rFonts w:ascii="Times New Roman" w:hAnsi="Times New Roman" w:cs="Times New Roman"/>
          <w:b/>
          <w:bCs/>
          <w:i/>
          <w:iCs/>
          <w:sz w:val="24"/>
        </w:rPr>
        <w:t>DNS</w:t>
      </w:r>
      <w:r w:rsidRPr="00424566">
        <w:rPr>
          <w:rFonts w:ascii="Times New Roman" w:hAnsi="Times New Roman" w:cs="Times New Roman"/>
          <w:sz w:val="24"/>
        </w:rPr>
        <w:t>-серверу</w:t>
      </w:r>
      <w:r w:rsidRPr="00424566">
        <w:rPr>
          <w:rFonts w:ascii="Times New Roman" w:hAnsi="Times New Roman" w:cs="Times New Roman"/>
          <w:spacing w:val="-1"/>
          <w:sz w:val="24"/>
        </w:rPr>
        <w:t>необходимоотыскать</w:t>
      </w:r>
      <w:r w:rsidRPr="00424566">
        <w:rPr>
          <w:rFonts w:ascii="Times New Roman" w:hAnsi="Times New Roman" w:cs="Times New Roman"/>
          <w:sz w:val="24"/>
        </w:rPr>
        <w:t xml:space="preserve"> этот </w:t>
      </w:r>
      <w:r w:rsidRPr="00424566">
        <w:rPr>
          <w:rFonts w:ascii="Times New Roman" w:hAnsi="Times New Roman" w:cs="Times New Roman"/>
          <w:spacing w:val="-1"/>
          <w:sz w:val="24"/>
        </w:rPr>
        <w:t>сервер</w:t>
      </w:r>
      <w:r w:rsidRPr="00424566">
        <w:rPr>
          <w:rFonts w:ascii="Times New Roman" w:hAnsi="Times New Roman" w:cs="Times New Roman"/>
          <w:sz w:val="24"/>
        </w:rPr>
        <w:t xml:space="preserve"> или</w:t>
      </w:r>
      <w:r w:rsidRPr="00424566">
        <w:rPr>
          <w:rFonts w:ascii="Times New Roman" w:hAnsi="Times New Roman" w:cs="Times New Roman"/>
          <w:spacing w:val="-1"/>
          <w:sz w:val="24"/>
        </w:rPr>
        <w:t xml:space="preserve">другие </w:t>
      </w:r>
      <w:r w:rsidRPr="00424566">
        <w:rPr>
          <w:rFonts w:ascii="Times New Roman" w:hAnsi="Times New Roman" w:cs="Times New Roman"/>
          <w:spacing w:val="1"/>
          <w:sz w:val="24"/>
        </w:rPr>
        <w:t>кон</w:t>
      </w:r>
      <w:r w:rsidRPr="00424566">
        <w:rPr>
          <w:rFonts w:ascii="Times New Roman" w:hAnsi="Times New Roman" w:cs="Times New Roman"/>
          <w:sz w:val="24"/>
        </w:rPr>
        <w:t>троллеры</w:t>
      </w:r>
      <w:r w:rsidRPr="00424566">
        <w:rPr>
          <w:rFonts w:ascii="Times New Roman" w:hAnsi="Times New Roman" w:cs="Times New Roman"/>
          <w:spacing w:val="-1"/>
          <w:sz w:val="24"/>
        </w:rPr>
        <w:t xml:space="preserve"> домена </w:t>
      </w:r>
      <w:r w:rsidRPr="00424566">
        <w:rPr>
          <w:rFonts w:ascii="Times New Roman" w:hAnsi="Times New Roman" w:cs="Times New Roman"/>
          <w:sz w:val="24"/>
        </w:rPr>
        <w:t xml:space="preserve">для </w:t>
      </w:r>
      <w:r w:rsidRPr="00424566">
        <w:rPr>
          <w:rFonts w:ascii="Times New Roman" w:hAnsi="Times New Roman" w:cs="Times New Roman"/>
          <w:spacing w:val="-1"/>
          <w:sz w:val="24"/>
        </w:rPr>
        <w:t>рядовыхсерверов</w:t>
      </w:r>
      <w:r w:rsidRPr="00424566">
        <w:rPr>
          <w:rFonts w:ascii="Times New Roman" w:hAnsi="Times New Roman" w:cs="Times New Roman"/>
          <w:sz w:val="24"/>
        </w:rPr>
        <w:t xml:space="preserve"> домена</w:t>
      </w:r>
      <w:r w:rsidRPr="00424566">
        <w:rPr>
          <w:rFonts w:ascii="Times New Roman" w:hAnsi="Times New Roman" w:cs="Times New Roman"/>
          <w:b/>
          <w:bCs/>
          <w:i/>
          <w:iCs/>
          <w:spacing w:val="-1"/>
          <w:sz w:val="24"/>
        </w:rPr>
        <w:t xml:space="preserve">Active </w:t>
      </w:r>
      <w:r w:rsidRPr="00424566">
        <w:rPr>
          <w:rFonts w:ascii="Times New Roman" w:hAnsi="Times New Roman" w:cs="Times New Roman"/>
          <w:b/>
          <w:bCs/>
          <w:i/>
          <w:iCs/>
          <w:sz w:val="24"/>
        </w:rPr>
        <w:t>Directory</w:t>
      </w:r>
      <w:r w:rsidRPr="00424566">
        <w:rPr>
          <w:rFonts w:ascii="Times New Roman" w:hAnsi="Times New Roman" w:cs="Times New Roman"/>
          <w:sz w:val="24"/>
        </w:rPr>
        <w:t>.</w:t>
      </w:r>
    </w:p>
    <w:p w:rsidR="00EE6459" w:rsidRPr="00424566" w:rsidRDefault="00EE6459" w:rsidP="00424566">
      <w:pPr>
        <w:pStyle w:val="af6"/>
        <w:kinsoku w:val="0"/>
        <w:overflowPunct w:val="0"/>
        <w:spacing w:after="0"/>
        <w:ind w:right="19" w:firstLine="567"/>
        <w:jc w:val="both"/>
        <w:rPr>
          <w:rFonts w:ascii="Times New Roman" w:hAnsi="Times New Roman" w:cs="Times New Roman"/>
          <w:spacing w:val="-1"/>
          <w:sz w:val="24"/>
        </w:rPr>
      </w:pPr>
      <w:r w:rsidRPr="00424566">
        <w:rPr>
          <w:rFonts w:ascii="Times New Roman" w:hAnsi="Times New Roman" w:cs="Times New Roman"/>
          <w:spacing w:val="-1"/>
          <w:sz w:val="24"/>
        </w:rPr>
        <w:t>Послеустановки</w:t>
      </w:r>
      <w:r w:rsidRPr="00424566">
        <w:rPr>
          <w:rFonts w:ascii="Times New Roman" w:hAnsi="Times New Roman" w:cs="Times New Roman"/>
          <w:b/>
          <w:bCs/>
          <w:i/>
          <w:iCs/>
          <w:spacing w:val="-1"/>
          <w:sz w:val="24"/>
        </w:rPr>
        <w:t>ActiveDirectory</w:t>
      </w:r>
      <w:r w:rsidRPr="00424566">
        <w:rPr>
          <w:rFonts w:ascii="Times New Roman" w:hAnsi="Times New Roman" w:cs="Times New Roman"/>
          <w:spacing w:val="-1"/>
          <w:sz w:val="24"/>
        </w:rPr>
        <w:t>имеются</w:t>
      </w:r>
      <w:r w:rsidRPr="00424566">
        <w:rPr>
          <w:rFonts w:ascii="Times New Roman" w:hAnsi="Times New Roman" w:cs="Times New Roman"/>
          <w:sz w:val="24"/>
        </w:rPr>
        <w:t xml:space="preserve"> две </w:t>
      </w:r>
      <w:r w:rsidRPr="00424566">
        <w:rPr>
          <w:rFonts w:ascii="Times New Roman" w:hAnsi="Times New Roman" w:cs="Times New Roman"/>
          <w:spacing w:val="-1"/>
          <w:sz w:val="24"/>
        </w:rPr>
        <w:t>возможностисохранения</w:t>
      </w:r>
      <w:r w:rsidRPr="00424566">
        <w:rPr>
          <w:rFonts w:ascii="Times New Roman" w:hAnsi="Times New Roman" w:cs="Times New Roman"/>
          <w:sz w:val="24"/>
        </w:rPr>
        <w:t xml:space="preserve"> и </w:t>
      </w:r>
      <w:r w:rsidRPr="00424566">
        <w:rPr>
          <w:rFonts w:ascii="Times New Roman" w:hAnsi="Times New Roman" w:cs="Times New Roman"/>
          <w:spacing w:val="-1"/>
          <w:sz w:val="24"/>
        </w:rPr>
        <w:t>репликации</w:t>
      </w:r>
      <w:r w:rsidRPr="00424566">
        <w:rPr>
          <w:rFonts w:ascii="Times New Roman" w:hAnsi="Times New Roman" w:cs="Times New Roman"/>
          <w:sz w:val="24"/>
        </w:rPr>
        <w:t xml:space="preserve">зон </w:t>
      </w:r>
      <w:r w:rsidRPr="00424566">
        <w:rPr>
          <w:rFonts w:ascii="Times New Roman" w:hAnsi="Times New Roman" w:cs="Times New Roman"/>
          <w:spacing w:val="-1"/>
          <w:sz w:val="24"/>
        </w:rPr>
        <w:t xml:space="preserve">приработе </w:t>
      </w:r>
      <w:r w:rsidRPr="00424566">
        <w:rPr>
          <w:rFonts w:ascii="Times New Roman" w:hAnsi="Times New Roman" w:cs="Times New Roman"/>
          <w:sz w:val="24"/>
        </w:rPr>
        <w:t>с</w:t>
      </w:r>
      <w:r w:rsidRPr="00424566">
        <w:rPr>
          <w:rFonts w:ascii="Times New Roman" w:hAnsi="Times New Roman" w:cs="Times New Roman"/>
          <w:b/>
          <w:bCs/>
          <w:iCs/>
          <w:spacing w:val="-1"/>
          <w:sz w:val="24"/>
        </w:rPr>
        <w:t>DNS</w:t>
      </w:r>
      <w:r w:rsidRPr="00424566">
        <w:rPr>
          <w:rFonts w:ascii="Times New Roman" w:hAnsi="Times New Roman" w:cs="Times New Roman"/>
          <w:spacing w:val="-1"/>
          <w:sz w:val="24"/>
        </w:rPr>
        <w:t xml:space="preserve">-сервером </w:t>
      </w:r>
      <w:r w:rsidRPr="00424566">
        <w:rPr>
          <w:rFonts w:ascii="Times New Roman" w:hAnsi="Times New Roman" w:cs="Times New Roman"/>
          <w:sz w:val="24"/>
        </w:rPr>
        <w:t>нановомконтроллере</w:t>
      </w:r>
      <w:r w:rsidRPr="00424566">
        <w:rPr>
          <w:rFonts w:ascii="Times New Roman" w:hAnsi="Times New Roman" w:cs="Times New Roman"/>
          <w:spacing w:val="-1"/>
          <w:sz w:val="24"/>
        </w:rPr>
        <w:t>домена.</w:t>
      </w:r>
    </w:p>
    <w:p w:rsidR="00EE6459" w:rsidRPr="00424566" w:rsidRDefault="00EE6459" w:rsidP="00424566">
      <w:pPr>
        <w:pStyle w:val="af6"/>
        <w:kinsoku w:val="0"/>
        <w:overflowPunct w:val="0"/>
        <w:spacing w:after="0"/>
        <w:ind w:firstLine="567"/>
        <w:jc w:val="both"/>
        <w:rPr>
          <w:rFonts w:ascii="Times New Roman" w:hAnsi="Times New Roman" w:cs="Times New Roman"/>
          <w:spacing w:val="-1"/>
          <w:sz w:val="24"/>
        </w:rPr>
      </w:pPr>
      <w:r w:rsidRPr="00424566">
        <w:rPr>
          <w:rFonts w:ascii="Times New Roman" w:hAnsi="Times New Roman" w:cs="Times New Roman"/>
          <w:spacing w:val="-1"/>
          <w:sz w:val="24"/>
        </w:rPr>
        <w:t xml:space="preserve">Стандартное сохранение </w:t>
      </w:r>
      <w:r w:rsidRPr="00424566">
        <w:rPr>
          <w:rFonts w:ascii="Times New Roman" w:hAnsi="Times New Roman" w:cs="Times New Roman"/>
          <w:sz w:val="24"/>
        </w:rPr>
        <w:t>зоны с</w:t>
      </w:r>
      <w:r w:rsidRPr="00424566">
        <w:rPr>
          <w:rFonts w:ascii="Times New Roman" w:hAnsi="Times New Roman" w:cs="Times New Roman"/>
          <w:spacing w:val="-1"/>
          <w:sz w:val="24"/>
        </w:rPr>
        <w:t xml:space="preserve">помощьюфайла </w:t>
      </w:r>
      <w:r w:rsidRPr="00424566">
        <w:rPr>
          <w:rFonts w:ascii="Times New Roman" w:hAnsi="Times New Roman" w:cs="Times New Roman"/>
          <w:sz w:val="24"/>
        </w:rPr>
        <w:t xml:space="preserve">в </w:t>
      </w:r>
      <w:r w:rsidRPr="00424566">
        <w:rPr>
          <w:rFonts w:ascii="Times New Roman" w:hAnsi="Times New Roman" w:cs="Times New Roman"/>
          <w:spacing w:val="-1"/>
          <w:sz w:val="24"/>
        </w:rPr>
        <w:t>текстовомформате.</w:t>
      </w:r>
    </w:p>
    <w:p w:rsidR="00EE6459" w:rsidRPr="00424566" w:rsidRDefault="00EE6459" w:rsidP="00424566">
      <w:pPr>
        <w:pStyle w:val="af6"/>
        <w:kinsoku w:val="0"/>
        <w:overflowPunct w:val="0"/>
        <w:spacing w:after="0"/>
        <w:ind w:right="19" w:firstLine="567"/>
        <w:jc w:val="both"/>
        <w:rPr>
          <w:rFonts w:ascii="Times New Roman" w:hAnsi="Times New Roman" w:cs="Times New Roman"/>
          <w:sz w:val="24"/>
        </w:rPr>
      </w:pPr>
      <w:r w:rsidRPr="00424566">
        <w:rPr>
          <w:rFonts w:ascii="Times New Roman" w:hAnsi="Times New Roman" w:cs="Times New Roman"/>
          <w:iCs/>
          <w:sz w:val="24"/>
        </w:rPr>
        <w:t xml:space="preserve">Зоны, </w:t>
      </w:r>
      <w:r w:rsidRPr="00424566">
        <w:rPr>
          <w:rFonts w:ascii="Times New Roman" w:hAnsi="Times New Roman" w:cs="Times New Roman"/>
          <w:iCs/>
          <w:spacing w:val="-1"/>
          <w:sz w:val="24"/>
        </w:rPr>
        <w:t xml:space="preserve">сохраняемые </w:t>
      </w:r>
      <w:r w:rsidRPr="00424566">
        <w:rPr>
          <w:rFonts w:ascii="Times New Roman" w:hAnsi="Times New Roman" w:cs="Times New Roman"/>
          <w:iCs/>
          <w:sz w:val="24"/>
        </w:rPr>
        <w:t xml:space="preserve">вэтом </w:t>
      </w:r>
      <w:r w:rsidRPr="00424566">
        <w:rPr>
          <w:rFonts w:ascii="Times New Roman" w:hAnsi="Times New Roman" w:cs="Times New Roman"/>
          <w:iCs/>
          <w:spacing w:val="-1"/>
          <w:sz w:val="24"/>
        </w:rPr>
        <w:t>способе,размещаются</w:t>
      </w:r>
      <w:r w:rsidRPr="00424566">
        <w:rPr>
          <w:rFonts w:ascii="Times New Roman" w:hAnsi="Times New Roman" w:cs="Times New Roman"/>
          <w:iCs/>
          <w:sz w:val="24"/>
        </w:rPr>
        <w:t>вфайлахсрасширением</w:t>
      </w:r>
      <w:r w:rsidRPr="00424566">
        <w:rPr>
          <w:rFonts w:ascii="Times New Roman" w:hAnsi="Times New Roman" w:cs="Times New Roman"/>
          <w:b/>
          <w:bCs/>
          <w:iCs/>
          <w:spacing w:val="-1"/>
          <w:sz w:val="24"/>
        </w:rPr>
        <w:t>DNS</w:t>
      </w:r>
      <w:r w:rsidRPr="00424566">
        <w:rPr>
          <w:rFonts w:ascii="Times New Roman" w:hAnsi="Times New Roman" w:cs="Times New Roman"/>
          <w:iCs/>
          <w:spacing w:val="-1"/>
          <w:sz w:val="24"/>
        </w:rPr>
        <w:t>,</w:t>
      </w:r>
      <w:r w:rsidRPr="00424566">
        <w:rPr>
          <w:rFonts w:ascii="Times New Roman" w:hAnsi="Times New Roman" w:cs="Times New Roman"/>
          <w:iCs/>
          <w:sz w:val="24"/>
        </w:rPr>
        <w:t xml:space="preserve"> которые </w:t>
      </w:r>
      <w:r w:rsidRPr="00424566">
        <w:rPr>
          <w:rFonts w:ascii="Times New Roman" w:hAnsi="Times New Roman" w:cs="Times New Roman"/>
          <w:iCs/>
          <w:spacing w:val="-1"/>
          <w:sz w:val="24"/>
        </w:rPr>
        <w:t>сохраняется</w:t>
      </w:r>
      <w:r w:rsidRPr="00424566">
        <w:rPr>
          <w:rFonts w:ascii="Times New Roman" w:hAnsi="Times New Roman" w:cs="Times New Roman"/>
          <w:iCs/>
          <w:sz w:val="24"/>
        </w:rPr>
        <w:t xml:space="preserve">впапке </w:t>
      </w:r>
      <w:r w:rsidRPr="00424566">
        <w:rPr>
          <w:rFonts w:ascii="Times New Roman" w:hAnsi="Times New Roman" w:cs="Times New Roman"/>
          <w:b/>
          <w:bCs/>
          <w:iCs/>
          <w:spacing w:val="-1"/>
          <w:sz w:val="24"/>
        </w:rPr>
        <w:t>systemroot\System32\Dns</w:t>
      </w:r>
      <w:r w:rsidRPr="00424566">
        <w:rPr>
          <w:rFonts w:ascii="Times New Roman" w:hAnsi="Times New Roman" w:cs="Times New Roman"/>
          <w:iCs/>
          <w:sz w:val="24"/>
        </w:rPr>
        <w:t>на каждом</w:t>
      </w:r>
      <w:r w:rsidRPr="00424566">
        <w:rPr>
          <w:rFonts w:ascii="Times New Roman" w:hAnsi="Times New Roman" w:cs="Times New Roman"/>
          <w:iCs/>
          <w:spacing w:val="-1"/>
          <w:sz w:val="24"/>
        </w:rPr>
        <w:t>компьютере,</w:t>
      </w:r>
      <w:r w:rsidRPr="00424566">
        <w:rPr>
          <w:rFonts w:ascii="Times New Roman" w:hAnsi="Times New Roman" w:cs="Times New Roman"/>
          <w:iCs/>
          <w:sz w:val="24"/>
        </w:rPr>
        <w:t xml:space="preserve"> на котором</w:t>
      </w:r>
      <w:r w:rsidRPr="00424566">
        <w:rPr>
          <w:rFonts w:ascii="Times New Roman" w:hAnsi="Times New Roman" w:cs="Times New Roman"/>
          <w:iCs/>
          <w:spacing w:val="-1"/>
          <w:sz w:val="24"/>
        </w:rPr>
        <w:t>выполняется</w:t>
      </w:r>
      <w:r w:rsidRPr="00424566">
        <w:rPr>
          <w:rFonts w:ascii="Times New Roman" w:hAnsi="Times New Roman" w:cs="Times New Roman"/>
          <w:b/>
          <w:bCs/>
          <w:iCs/>
          <w:spacing w:val="-1"/>
          <w:sz w:val="24"/>
        </w:rPr>
        <w:t>DNS</w:t>
      </w:r>
      <w:r w:rsidRPr="00424566">
        <w:rPr>
          <w:rFonts w:ascii="Times New Roman" w:hAnsi="Times New Roman" w:cs="Times New Roman"/>
          <w:iCs/>
          <w:spacing w:val="-1"/>
          <w:sz w:val="24"/>
        </w:rPr>
        <w:t>-сервер.</w:t>
      </w:r>
      <w:r w:rsidRPr="00424566">
        <w:rPr>
          <w:rFonts w:ascii="Times New Roman" w:hAnsi="Times New Roman" w:cs="Times New Roman"/>
          <w:iCs/>
          <w:sz w:val="24"/>
        </w:rPr>
        <w:t xml:space="preserve"> Имяфайла зоны </w:t>
      </w:r>
      <w:r w:rsidRPr="00424566">
        <w:rPr>
          <w:rFonts w:ascii="Times New Roman" w:hAnsi="Times New Roman" w:cs="Times New Roman"/>
          <w:iCs/>
          <w:spacing w:val="-1"/>
          <w:sz w:val="24"/>
        </w:rPr>
        <w:t>соответствуетимени,</w:t>
      </w:r>
      <w:r w:rsidRPr="00424566">
        <w:rPr>
          <w:rFonts w:ascii="Times New Roman" w:hAnsi="Times New Roman" w:cs="Times New Roman"/>
          <w:iCs/>
          <w:sz w:val="24"/>
        </w:rPr>
        <w:t xml:space="preserve"> котороепользова</w:t>
      </w:r>
      <w:r w:rsidRPr="00424566">
        <w:rPr>
          <w:rFonts w:ascii="Times New Roman" w:hAnsi="Times New Roman" w:cs="Times New Roman"/>
          <w:iCs/>
          <w:spacing w:val="-1"/>
          <w:sz w:val="24"/>
        </w:rPr>
        <w:t>тельвыбрал</w:t>
      </w:r>
      <w:r w:rsidRPr="00424566">
        <w:rPr>
          <w:rFonts w:ascii="Times New Roman" w:hAnsi="Times New Roman" w:cs="Times New Roman"/>
          <w:iCs/>
          <w:sz w:val="24"/>
        </w:rPr>
        <w:t xml:space="preserve"> длязоны </w:t>
      </w:r>
      <w:r w:rsidRPr="00424566">
        <w:rPr>
          <w:rFonts w:ascii="Times New Roman" w:hAnsi="Times New Roman" w:cs="Times New Roman"/>
          <w:iCs/>
          <w:spacing w:val="-1"/>
          <w:sz w:val="24"/>
        </w:rPr>
        <w:t>приее создании,</w:t>
      </w:r>
      <w:r w:rsidRPr="00424566">
        <w:rPr>
          <w:rFonts w:ascii="Times New Roman" w:hAnsi="Times New Roman" w:cs="Times New Roman"/>
          <w:iCs/>
          <w:sz w:val="24"/>
        </w:rPr>
        <w:t xml:space="preserve"> например, </w:t>
      </w:r>
      <w:r w:rsidRPr="00424566">
        <w:rPr>
          <w:rFonts w:ascii="Times New Roman" w:hAnsi="Times New Roman" w:cs="Times New Roman"/>
          <w:b/>
          <w:bCs/>
          <w:iCs/>
          <w:sz w:val="24"/>
        </w:rPr>
        <w:t>mspu.edu.ru.dns</w:t>
      </w:r>
      <w:r w:rsidRPr="00424566">
        <w:rPr>
          <w:rFonts w:ascii="Times New Roman" w:hAnsi="Times New Roman" w:cs="Times New Roman"/>
          <w:iCs/>
          <w:sz w:val="24"/>
        </w:rPr>
        <w:t xml:space="preserve">, </w:t>
      </w:r>
      <w:r w:rsidRPr="00424566">
        <w:rPr>
          <w:rFonts w:ascii="Times New Roman" w:hAnsi="Times New Roman" w:cs="Times New Roman"/>
          <w:iCs/>
          <w:spacing w:val="-1"/>
          <w:sz w:val="24"/>
        </w:rPr>
        <w:t>если</w:t>
      </w:r>
      <w:r w:rsidRPr="00424566">
        <w:rPr>
          <w:rFonts w:ascii="Times New Roman" w:hAnsi="Times New Roman" w:cs="Times New Roman"/>
          <w:iCs/>
          <w:sz w:val="24"/>
        </w:rPr>
        <w:t xml:space="preserve"> именем зоны </w:t>
      </w:r>
      <w:r w:rsidRPr="00424566">
        <w:rPr>
          <w:rFonts w:ascii="Times New Roman" w:hAnsi="Times New Roman" w:cs="Times New Roman"/>
          <w:iCs/>
          <w:spacing w:val="-1"/>
          <w:sz w:val="24"/>
        </w:rPr>
        <w:t xml:space="preserve">является </w:t>
      </w:r>
      <w:r w:rsidRPr="00424566">
        <w:rPr>
          <w:rFonts w:ascii="Times New Roman" w:hAnsi="Times New Roman" w:cs="Times New Roman"/>
          <w:b/>
          <w:bCs/>
          <w:iCs/>
          <w:spacing w:val="-1"/>
          <w:sz w:val="24"/>
        </w:rPr>
        <w:t>«mspu.edu.ru.dns»</w:t>
      </w:r>
      <w:r w:rsidRPr="00424566">
        <w:rPr>
          <w:rFonts w:ascii="Times New Roman" w:hAnsi="Times New Roman" w:cs="Times New Roman"/>
          <w:iCs/>
          <w:spacing w:val="-1"/>
          <w:sz w:val="24"/>
        </w:rPr>
        <w:t>.</w:t>
      </w:r>
    </w:p>
    <w:p w:rsidR="00EE6459" w:rsidRPr="00424566" w:rsidRDefault="00EE6459" w:rsidP="00424566">
      <w:pPr>
        <w:pStyle w:val="af6"/>
        <w:kinsoku w:val="0"/>
        <w:overflowPunct w:val="0"/>
        <w:spacing w:after="0"/>
        <w:ind w:right="19" w:firstLine="567"/>
        <w:jc w:val="both"/>
        <w:rPr>
          <w:rFonts w:ascii="Times New Roman" w:hAnsi="Times New Roman" w:cs="Times New Roman"/>
          <w:sz w:val="24"/>
        </w:rPr>
      </w:pPr>
      <w:r w:rsidRPr="00424566">
        <w:rPr>
          <w:rFonts w:ascii="Times New Roman" w:hAnsi="Times New Roman" w:cs="Times New Roman"/>
          <w:spacing w:val="-1"/>
          <w:sz w:val="24"/>
        </w:rPr>
        <w:t>Сохранение зон,интегрированных</w:t>
      </w:r>
      <w:r w:rsidRPr="00424566">
        <w:rPr>
          <w:rFonts w:ascii="Times New Roman" w:hAnsi="Times New Roman" w:cs="Times New Roman"/>
          <w:sz w:val="24"/>
        </w:rPr>
        <w:t xml:space="preserve">в </w:t>
      </w:r>
      <w:r w:rsidRPr="00424566">
        <w:rPr>
          <w:rFonts w:ascii="Times New Roman" w:hAnsi="Times New Roman" w:cs="Times New Roman"/>
          <w:spacing w:val="-1"/>
          <w:sz w:val="24"/>
        </w:rPr>
        <w:t>службу</w:t>
      </w:r>
      <w:r w:rsidRPr="00424566">
        <w:rPr>
          <w:rFonts w:ascii="Times New Roman" w:hAnsi="Times New Roman" w:cs="Times New Roman"/>
          <w:sz w:val="24"/>
        </w:rPr>
        <w:t>каталогов, с</w:t>
      </w:r>
      <w:r w:rsidRPr="00424566">
        <w:rPr>
          <w:rFonts w:ascii="Times New Roman" w:hAnsi="Times New Roman" w:cs="Times New Roman"/>
          <w:spacing w:val="-1"/>
          <w:sz w:val="24"/>
        </w:rPr>
        <w:t xml:space="preserve"> помощьюбазы</w:t>
      </w:r>
      <w:r w:rsidRPr="00424566">
        <w:rPr>
          <w:rFonts w:ascii="Times New Roman" w:hAnsi="Times New Roman" w:cs="Times New Roman"/>
          <w:sz w:val="24"/>
        </w:rPr>
        <w:t xml:space="preserve"> данных</w:t>
      </w:r>
      <w:r w:rsidRPr="00424566">
        <w:rPr>
          <w:rFonts w:ascii="Times New Roman" w:hAnsi="Times New Roman" w:cs="Times New Roman"/>
          <w:b/>
          <w:bCs/>
          <w:iCs/>
          <w:spacing w:val="-1"/>
          <w:sz w:val="24"/>
        </w:rPr>
        <w:t>Active Directory</w:t>
      </w:r>
      <w:r w:rsidRPr="00424566">
        <w:rPr>
          <w:rFonts w:ascii="Times New Roman" w:hAnsi="Times New Roman" w:cs="Times New Roman"/>
          <w:spacing w:val="-1"/>
          <w:sz w:val="24"/>
        </w:rPr>
        <w:t>.</w:t>
      </w:r>
      <w:r w:rsidRPr="00424566">
        <w:rPr>
          <w:rFonts w:ascii="Times New Roman" w:hAnsi="Times New Roman" w:cs="Times New Roman"/>
          <w:iCs/>
          <w:sz w:val="24"/>
        </w:rPr>
        <w:t xml:space="preserve">Зоны, </w:t>
      </w:r>
      <w:r w:rsidRPr="00424566">
        <w:rPr>
          <w:rFonts w:ascii="Times New Roman" w:hAnsi="Times New Roman" w:cs="Times New Roman"/>
          <w:iCs/>
          <w:spacing w:val="-1"/>
          <w:sz w:val="24"/>
        </w:rPr>
        <w:t xml:space="preserve">сохраняемые </w:t>
      </w:r>
      <w:r w:rsidRPr="00424566">
        <w:rPr>
          <w:rFonts w:ascii="Times New Roman" w:hAnsi="Times New Roman" w:cs="Times New Roman"/>
          <w:iCs/>
          <w:sz w:val="24"/>
        </w:rPr>
        <w:t xml:space="preserve">таким образом, </w:t>
      </w:r>
      <w:r w:rsidRPr="00424566">
        <w:rPr>
          <w:rFonts w:ascii="Times New Roman" w:hAnsi="Times New Roman" w:cs="Times New Roman"/>
          <w:iCs/>
          <w:spacing w:val="-1"/>
          <w:sz w:val="24"/>
        </w:rPr>
        <w:t>размещаются</w:t>
      </w:r>
      <w:r w:rsidRPr="00424566">
        <w:rPr>
          <w:rFonts w:ascii="Times New Roman" w:hAnsi="Times New Roman" w:cs="Times New Roman"/>
          <w:iCs/>
          <w:sz w:val="24"/>
        </w:rPr>
        <w:t>в</w:t>
      </w:r>
      <w:r w:rsidRPr="00424566">
        <w:rPr>
          <w:rFonts w:ascii="Times New Roman" w:hAnsi="Times New Roman" w:cs="Times New Roman"/>
          <w:iCs/>
          <w:spacing w:val="-1"/>
          <w:sz w:val="24"/>
        </w:rPr>
        <w:t xml:space="preserve"> дереве</w:t>
      </w:r>
      <w:r w:rsidRPr="00424566">
        <w:rPr>
          <w:rFonts w:ascii="Times New Roman" w:hAnsi="Times New Roman" w:cs="Times New Roman"/>
          <w:b/>
          <w:bCs/>
          <w:iCs/>
          <w:sz w:val="24"/>
        </w:rPr>
        <w:t>Active</w:t>
      </w:r>
      <w:r w:rsidRPr="00424566">
        <w:rPr>
          <w:rFonts w:ascii="Times New Roman" w:hAnsi="Times New Roman" w:cs="Times New Roman"/>
          <w:b/>
          <w:bCs/>
          <w:iCs/>
          <w:spacing w:val="-1"/>
          <w:sz w:val="24"/>
        </w:rPr>
        <w:t xml:space="preserve">Directory </w:t>
      </w:r>
      <w:r w:rsidRPr="00424566">
        <w:rPr>
          <w:rFonts w:ascii="Times New Roman" w:hAnsi="Times New Roman" w:cs="Times New Roman"/>
          <w:iCs/>
          <w:sz w:val="24"/>
        </w:rPr>
        <w:t xml:space="preserve">под </w:t>
      </w:r>
      <w:r w:rsidRPr="00424566">
        <w:rPr>
          <w:rFonts w:ascii="Times New Roman" w:hAnsi="Times New Roman" w:cs="Times New Roman"/>
          <w:iCs/>
          <w:spacing w:val="-1"/>
          <w:sz w:val="24"/>
        </w:rPr>
        <w:t>разделом</w:t>
      </w:r>
      <w:r w:rsidRPr="00424566">
        <w:rPr>
          <w:rFonts w:ascii="Times New Roman" w:hAnsi="Times New Roman" w:cs="Times New Roman"/>
          <w:iCs/>
          <w:sz w:val="24"/>
        </w:rPr>
        <w:t xml:space="preserve"> каталога домена или </w:t>
      </w:r>
      <w:r w:rsidRPr="00424566">
        <w:rPr>
          <w:rFonts w:ascii="Times New Roman" w:hAnsi="Times New Roman" w:cs="Times New Roman"/>
          <w:iCs/>
          <w:spacing w:val="-1"/>
          <w:sz w:val="24"/>
        </w:rPr>
        <w:t>приложения.Каждая</w:t>
      </w:r>
      <w:r w:rsidRPr="00424566">
        <w:rPr>
          <w:rFonts w:ascii="Times New Roman" w:hAnsi="Times New Roman" w:cs="Times New Roman"/>
          <w:iCs/>
          <w:sz w:val="24"/>
        </w:rPr>
        <w:t>зона, интегрированнаяв</w:t>
      </w:r>
      <w:r w:rsidRPr="00424566">
        <w:rPr>
          <w:rFonts w:ascii="Times New Roman" w:hAnsi="Times New Roman" w:cs="Times New Roman"/>
          <w:iCs/>
          <w:spacing w:val="-1"/>
          <w:sz w:val="24"/>
        </w:rPr>
        <w:t xml:space="preserve"> службу каталогов,сохраняется</w:t>
      </w:r>
      <w:r w:rsidRPr="00424566">
        <w:rPr>
          <w:rFonts w:ascii="Times New Roman" w:hAnsi="Times New Roman" w:cs="Times New Roman"/>
          <w:iCs/>
          <w:sz w:val="24"/>
        </w:rPr>
        <w:t xml:space="preserve">вконтейнере </w:t>
      </w:r>
      <w:r w:rsidRPr="00424566">
        <w:rPr>
          <w:rFonts w:ascii="Times New Roman" w:hAnsi="Times New Roman" w:cs="Times New Roman"/>
          <w:b/>
          <w:bCs/>
          <w:iCs/>
          <w:sz w:val="24"/>
        </w:rPr>
        <w:t>dnsZone</w:t>
      </w:r>
      <w:r w:rsidRPr="00424566">
        <w:rPr>
          <w:rFonts w:ascii="Times New Roman" w:hAnsi="Times New Roman" w:cs="Times New Roman"/>
          <w:iCs/>
          <w:sz w:val="24"/>
        </w:rPr>
        <w:t xml:space="preserve">, который </w:t>
      </w:r>
      <w:r w:rsidRPr="00424566">
        <w:rPr>
          <w:rFonts w:ascii="Times New Roman" w:hAnsi="Times New Roman" w:cs="Times New Roman"/>
          <w:iCs/>
          <w:spacing w:val="-1"/>
          <w:sz w:val="24"/>
        </w:rPr>
        <w:t>идентифицируется</w:t>
      </w:r>
      <w:r w:rsidRPr="00424566">
        <w:rPr>
          <w:rFonts w:ascii="Times New Roman" w:hAnsi="Times New Roman" w:cs="Times New Roman"/>
          <w:iCs/>
          <w:sz w:val="24"/>
        </w:rPr>
        <w:t xml:space="preserve">по имени, выбранному </w:t>
      </w:r>
      <w:r w:rsidRPr="00424566">
        <w:rPr>
          <w:rFonts w:ascii="Times New Roman" w:hAnsi="Times New Roman" w:cs="Times New Roman"/>
          <w:iCs/>
          <w:spacing w:val="-1"/>
          <w:sz w:val="24"/>
        </w:rPr>
        <w:t>пользователем</w:t>
      </w:r>
      <w:r w:rsidRPr="00424566">
        <w:rPr>
          <w:rFonts w:ascii="Times New Roman" w:hAnsi="Times New Roman" w:cs="Times New Roman"/>
          <w:iCs/>
          <w:sz w:val="24"/>
        </w:rPr>
        <w:t xml:space="preserve"> при ее </w:t>
      </w:r>
      <w:r w:rsidRPr="00424566">
        <w:rPr>
          <w:rFonts w:ascii="Times New Roman" w:hAnsi="Times New Roman" w:cs="Times New Roman"/>
          <w:iCs/>
          <w:spacing w:val="-1"/>
          <w:sz w:val="24"/>
        </w:rPr>
        <w:t>создании.</w:t>
      </w:r>
    </w:p>
    <w:p w:rsidR="00EE6459" w:rsidRPr="00424566" w:rsidRDefault="00EE6459" w:rsidP="00424566">
      <w:pPr>
        <w:pStyle w:val="af6"/>
        <w:kinsoku w:val="0"/>
        <w:overflowPunct w:val="0"/>
        <w:spacing w:after="0"/>
        <w:ind w:firstLine="567"/>
        <w:jc w:val="both"/>
        <w:rPr>
          <w:rFonts w:ascii="Times New Roman" w:hAnsi="Times New Roman" w:cs="Times New Roman"/>
          <w:sz w:val="24"/>
        </w:rPr>
      </w:pPr>
      <w:r w:rsidRPr="00424566">
        <w:rPr>
          <w:rFonts w:ascii="Times New Roman" w:hAnsi="Times New Roman" w:cs="Times New Roman"/>
          <w:spacing w:val="-1"/>
          <w:sz w:val="24"/>
        </w:rPr>
        <w:t>Преимущества интеграции</w:t>
      </w:r>
      <w:r w:rsidRPr="00424566">
        <w:rPr>
          <w:rFonts w:ascii="Times New Roman" w:hAnsi="Times New Roman" w:cs="Times New Roman"/>
          <w:sz w:val="24"/>
        </w:rPr>
        <w:t xml:space="preserve"> с</w:t>
      </w:r>
      <w:r w:rsidRPr="00424566">
        <w:rPr>
          <w:rFonts w:ascii="Times New Roman" w:hAnsi="Times New Roman" w:cs="Times New Roman"/>
          <w:b/>
          <w:bCs/>
          <w:i/>
          <w:iCs/>
          <w:spacing w:val="-1"/>
          <w:sz w:val="24"/>
        </w:rPr>
        <w:t>Active Directory</w:t>
      </w:r>
    </w:p>
    <w:p w:rsidR="00EE6459" w:rsidRPr="00424566" w:rsidRDefault="00EE6459" w:rsidP="00424566">
      <w:pPr>
        <w:pStyle w:val="af6"/>
        <w:kinsoku w:val="0"/>
        <w:overflowPunct w:val="0"/>
        <w:spacing w:after="0"/>
        <w:ind w:firstLine="567"/>
        <w:jc w:val="both"/>
        <w:rPr>
          <w:rFonts w:ascii="Times New Roman" w:hAnsi="Times New Roman" w:cs="Times New Roman"/>
          <w:sz w:val="24"/>
        </w:rPr>
      </w:pPr>
      <w:r w:rsidRPr="00424566">
        <w:rPr>
          <w:rFonts w:ascii="Times New Roman" w:hAnsi="Times New Roman" w:cs="Times New Roman"/>
          <w:sz w:val="24"/>
        </w:rPr>
        <w:t>В</w:t>
      </w:r>
      <w:r w:rsidRPr="00424566">
        <w:rPr>
          <w:rFonts w:ascii="Times New Roman" w:hAnsi="Times New Roman" w:cs="Times New Roman"/>
          <w:spacing w:val="-1"/>
          <w:sz w:val="24"/>
        </w:rPr>
        <w:t>сетях</w:t>
      </w:r>
      <w:r w:rsidRPr="00424566">
        <w:rPr>
          <w:rFonts w:ascii="Times New Roman" w:hAnsi="Times New Roman" w:cs="Times New Roman"/>
          <w:sz w:val="24"/>
        </w:rPr>
        <w:t>с</w:t>
      </w:r>
      <w:r w:rsidRPr="00424566">
        <w:rPr>
          <w:rFonts w:ascii="Times New Roman" w:hAnsi="Times New Roman" w:cs="Times New Roman"/>
          <w:spacing w:val="-1"/>
          <w:sz w:val="24"/>
        </w:rPr>
        <w:t xml:space="preserve"> развертыванием</w:t>
      </w:r>
      <w:r w:rsidRPr="00424566">
        <w:rPr>
          <w:rFonts w:ascii="Times New Roman" w:hAnsi="Times New Roman" w:cs="Times New Roman"/>
          <w:b/>
          <w:bCs/>
          <w:i/>
          <w:iCs/>
          <w:spacing w:val="-1"/>
          <w:sz w:val="24"/>
        </w:rPr>
        <w:t>DNS</w:t>
      </w:r>
      <w:r w:rsidRPr="00424566">
        <w:rPr>
          <w:rFonts w:ascii="Times New Roman" w:hAnsi="Times New Roman" w:cs="Times New Roman"/>
          <w:sz w:val="24"/>
        </w:rPr>
        <w:t>для поддержки</w:t>
      </w:r>
      <w:r w:rsidRPr="00424566">
        <w:rPr>
          <w:rFonts w:ascii="Times New Roman" w:hAnsi="Times New Roman" w:cs="Times New Roman"/>
          <w:spacing w:val="-1"/>
          <w:sz w:val="24"/>
        </w:rPr>
        <w:t>службы</w:t>
      </w:r>
      <w:r w:rsidRPr="00424566">
        <w:rPr>
          <w:rFonts w:ascii="Times New Roman" w:hAnsi="Times New Roman" w:cs="Times New Roman"/>
          <w:sz w:val="24"/>
        </w:rPr>
        <w:t xml:space="preserve"> каталогов</w:t>
      </w:r>
      <w:r w:rsidRPr="00424566">
        <w:rPr>
          <w:rFonts w:ascii="Times New Roman" w:hAnsi="Times New Roman" w:cs="Times New Roman"/>
          <w:b/>
          <w:bCs/>
          <w:i/>
          <w:iCs/>
          <w:spacing w:val="-1"/>
          <w:sz w:val="24"/>
        </w:rPr>
        <w:t>Active</w:t>
      </w:r>
    </w:p>
    <w:p w:rsidR="00EE6459" w:rsidRPr="00424566" w:rsidRDefault="00EE6459" w:rsidP="00424566">
      <w:pPr>
        <w:pStyle w:val="af6"/>
        <w:kinsoku w:val="0"/>
        <w:overflowPunct w:val="0"/>
        <w:spacing w:after="0"/>
        <w:ind w:firstLine="567"/>
        <w:jc w:val="both"/>
        <w:rPr>
          <w:rFonts w:ascii="Times New Roman" w:hAnsi="Times New Roman" w:cs="Times New Roman"/>
          <w:spacing w:val="-1"/>
          <w:sz w:val="24"/>
        </w:rPr>
      </w:pPr>
      <w:r w:rsidRPr="00424566">
        <w:rPr>
          <w:rFonts w:ascii="Times New Roman" w:hAnsi="Times New Roman" w:cs="Times New Roman"/>
          <w:b/>
          <w:bCs/>
          <w:i/>
          <w:iCs/>
          <w:spacing w:val="-1"/>
          <w:sz w:val="24"/>
        </w:rPr>
        <w:t xml:space="preserve">Directory </w:t>
      </w:r>
      <w:r w:rsidRPr="00424566">
        <w:rPr>
          <w:rFonts w:ascii="Times New Roman" w:hAnsi="Times New Roman" w:cs="Times New Roman"/>
          <w:spacing w:val="-1"/>
          <w:sz w:val="24"/>
        </w:rPr>
        <w:t>настоятельнорекомендуетсяиспользоватьосновные</w:t>
      </w:r>
      <w:r w:rsidRPr="00424566">
        <w:rPr>
          <w:rFonts w:ascii="Times New Roman" w:hAnsi="Times New Roman" w:cs="Times New Roman"/>
          <w:sz w:val="24"/>
        </w:rPr>
        <w:t>зоны, интегрированныевслужбукаталогов, которые</w:t>
      </w:r>
      <w:r w:rsidRPr="00424566">
        <w:rPr>
          <w:rFonts w:ascii="Times New Roman" w:hAnsi="Times New Roman" w:cs="Times New Roman"/>
          <w:spacing w:val="-1"/>
          <w:sz w:val="24"/>
        </w:rPr>
        <w:t>предоставляютследующие преимущества.</w:t>
      </w:r>
    </w:p>
    <w:p w:rsidR="00EE6459" w:rsidRPr="00424566" w:rsidRDefault="00EE6459" w:rsidP="00424566">
      <w:pPr>
        <w:pStyle w:val="af6"/>
        <w:kinsoku w:val="0"/>
        <w:overflowPunct w:val="0"/>
        <w:spacing w:after="0"/>
        <w:ind w:right="19" w:firstLine="567"/>
        <w:jc w:val="both"/>
        <w:rPr>
          <w:rFonts w:ascii="Times New Roman" w:hAnsi="Times New Roman" w:cs="Times New Roman"/>
          <w:spacing w:val="-1"/>
          <w:sz w:val="24"/>
        </w:rPr>
      </w:pPr>
      <w:r w:rsidRPr="00424566">
        <w:rPr>
          <w:rFonts w:ascii="Times New Roman" w:hAnsi="Times New Roman" w:cs="Times New Roman"/>
          <w:spacing w:val="-1"/>
          <w:sz w:val="24"/>
        </w:rPr>
        <w:t xml:space="preserve">Обновление </w:t>
      </w:r>
      <w:r w:rsidRPr="00424566">
        <w:rPr>
          <w:rFonts w:ascii="Times New Roman" w:hAnsi="Times New Roman" w:cs="Times New Roman"/>
          <w:sz w:val="24"/>
        </w:rPr>
        <w:t>с</w:t>
      </w:r>
      <w:r w:rsidRPr="00424566">
        <w:rPr>
          <w:rFonts w:ascii="Times New Roman" w:hAnsi="Times New Roman" w:cs="Times New Roman"/>
          <w:spacing w:val="-1"/>
          <w:sz w:val="24"/>
        </w:rPr>
        <w:t xml:space="preserve"> несколькимиглавнымисерверами</w:t>
      </w:r>
      <w:r w:rsidRPr="00424566">
        <w:rPr>
          <w:rFonts w:ascii="Times New Roman" w:hAnsi="Times New Roman" w:cs="Times New Roman"/>
          <w:sz w:val="24"/>
        </w:rPr>
        <w:t xml:space="preserve"> и </w:t>
      </w:r>
      <w:r w:rsidRPr="00424566">
        <w:rPr>
          <w:rFonts w:ascii="Times New Roman" w:hAnsi="Times New Roman" w:cs="Times New Roman"/>
          <w:spacing w:val="-1"/>
          <w:sz w:val="24"/>
        </w:rPr>
        <w:t>расширенныесредства</w:t>
      </w:r>
      <w:r w:rsidRPr="00424566">
        <w:rPr>
          <w:rFonts w:ascii="Times New Roman" w:hAnsi="Times New Roman" w:cs="Times New Roman"/>
          <w:sz w:val="24"/>
        </w:rPr>
        <w:t>безопас</w:t>
      </w:r>
      <w:r w:rsidRPr="00424566">
        <w:rPr>
          <w:rFonts w:ascii="Times New Roman" w:hAnsi="Times New Roman" w:cs="Times New Roman"/>
          <w:spacing w:val="-1"/>
          <w:sz w:val="24"/>
        </w:rPr>
        <w:t>ности,базирующиеся</w:t>
      </w:r>
      <w:r w:rsidRPr="00424566">
        <w:rPr>
          <w:rFonts w:ascii="Times New Roman" w:hAnsi="Times New Roman" w:cs="Times New Roman"/>
          <w:spacing w:val="1"/>
          <w:sz w:val="24"/>
        </w:rPr>
        <w:t>на</w:t>
      </w:r>
      <w:r w:rsidRPr="00424566">
        <w:rPr>
          <w:rFonts w:ascii="Times New Roman" w:hAnsi="Times New Roman" w:cs="Times New Roman"/>
          <w:spacing w:val="-1"/>
          <w:sz w:val="24"/>
        </w:rPr>
        <w:t xml:space="preserve"> возможностях</w:t>
      </w:r>
      <w:r w:rsidRPr="00424566">
        <w:rPr>
          <w:rFonts w:ascii="Times New Roman" w:hAnsi="Times New Roman" w:cs="Times New Roman"/>
          <w:b/>
          <w:bCs/>
          <w:i/>
          <w:iCs/>
          <w:spacing w:val="-1"/>
          <w:sz w:val="24"/>
        </w:rPr>
        <w:t>Active Directory</w:t>
      </w:r>
      <w:r w:rsidRPr="00424566">
        <w:rPr>
          <w:rFonts w:ascii="Times New Roman" w:hAnsi="Times New Roman" w:cs="Times New Roman"/>
          <w:spacing w:val="-1"/>
          <w:sz w:val="24"/>
        </w:rPr>
        <w:t>.</w:t>
      </w:r>
    </w:p>
    <w:p w:rsidR="00EE6459" w:rsidRPr="00424566" w:rsidRDefault="00EE6459" w:rsidP="00424566">
      <w:pPr>
        <w:pStyle w:val="af6"/>
        <w:kinsoku w:val="0"/>
        <w:overflowPunct w:val="0"/>
        <w:spacing w:after="0"/>
        <w:ind w:firstLine="567"/>
        <w:jc w:val="both"/>
        <w:rPr>
          <w:rFonts w:ascii="Times New Roman" w:hAnsi="Times New Roman" w:cs="Times New Roman"/>
          <w:spacing w:val="-1"/>
          <w:sz w:val="24"/>
        </w:rPr>
      </w:pPr>
      <w:r w:rsidRPr="00424566">
        <w:rPr>
          <w:rFonts w:ascii="Times New Roman" w:hAnsi="Times New Roman" w:cs="Times New Roman"/>
          <w:sz w:val="24"/>
        </w:rPr>
        <w:t>В</w:t>
      </w:r>
      <w:r w:rsidRPr="00424566">
        <w:rPr>
          <w:rFonts w:ascii="Times New Roman" w:hAnsi="Times New Roman" w:cs="Times New Roman"/>
          <w:spacing w:val="-1"/>
          <w:sz w:val="24"/>
        </w:rPr>
        <w:t>моделистандартногосохранения</w:t>
      </w:r>
      <w:r w:rsidRPr="00424566">
        <w:rPr>
          <w:rFonts w:ascii="Times New Roman" w:hAnsi="Times New Roman" w:cs="Times New Roman"/>
          <w:sz w:val="24"/>
        </w:rPr>
        <w:t xml:space="preserve">зон </w:t>
      </w:r>
      <w:r w:rsidRPr="00424566">
        <w:rPr>
          <w:rFonts w:ascii="Times New Roman" w:hAnsi="Times New Roman" w:cs="Times New Roman"/>
          <w:spacing w:val="-1"/>
          <w:sz w:val="24"/>
        </w:rPr>
        <w:t>обновления</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выполняются</w:t>
      </w:r>
      <w:r w:rsidRPr="00424566">
        <w:rPr>
          <w:rFonts w:ascii="Times New Roman" w:hAnsi="Times New Roman" w:cs="Times New Roman"/>
          <w:sz w:val="24"/>
        </w:rPr>
        <w:t xml:space="preserve"> на</w:t>
      </w:r>
      <w:r w:rsidRPr="00424566">
        <w:rPr>
          <w:rFonts w:ascii="Times New Roman" w:hAnsi="Times New Roman" w:cs="Times New Roman"/>
          <w:spacing w:val="-1"/>
          <w:sz w:val="24"/>
        </w:rPr>
        <w:t xml:space="preserve"> основемодели</w:t>
      </w:r>
      <w:r w:rsidRPr="00424566">
        <w:rPr>
          <w:rFonts w:ascii="Times New Roman" w:hAnsi="Times New Roman" w:cs="Times New Roman"/>
          <w:sz w:val="24"/>
        </w:rPr>
        <w:t>с</w:t>
      </w:r>
      <w:r w:rsidRPr="00424566">
        <w:rPr>
          <w:rFonts w:ascii="Times New Roman" w:hAnsi="Times New Roman" w:cs="Times New Roman"/>
          <w:spacing w:val="-1"/>
          <w:sz w:val="24"/>
        </w:rPr>
        <w:t xml:space="preserve"> единственнымглавнымсервером.</w:t>
      </w:r>
      <w:r w:rsidRPr="00424566">
        <w:rPr>
          <w:rFonts w:ascii="Times New Roman" w:hAnsi="Times New Roman" w:cs="Times New Roman"/>
          <w:sz w:val="24"/>
        </w:rPr>
        <w:t xml:space="preserve"> В </w:t>
      </w:r>
      <w:r w:rsidRPr="00424566">
        <w:rPr>
          <w:rFonts w:ascii="Times New Roman" w:hAnsi="Times New Roman" w:cs="Times New Roman"/>
          <w:spacing w:val="-1"/>
          <w:sz w:val="24"/>
        </w:rPr>
        <w:t>такоймоделиединственныйудостове</w:t>
      </w:r>
      <w:r w:rsidRPr="00424566">
        <w:rPr>
          <w:rFonts w:ascii="Times New Roman" w:hAnsi="Times New Roman" w:cs="Times New Roman"/>
          <w:sz w:val="24"/>
        </w:rPr>
        <w:t>ряющий</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w:t>
      </w:r>
      <w:r w:rsidRPr="00424566">
        <w:rPr>
          <w:rFonts w:ascii="Times New Roman" w:hAnsi="Times New Roman" w:cs="Times New Roman"/>
          <w:sz w:val="24"/>
        </w:rPr>
        <w:t xml:space="preserve"> зоны </w:t>
      </w:r>
      <w:r w:rsidRPr="00424566">
        <w:rPr>
          <w:rFonts w:ascii="Times New Roman" w:hAnsi="Times New Roman" w:cs="Times New Roman"/>
          <w:spacing w:val="-1"/>
          <w:sz w:val="24"/>
        </w:rPr>
        <w:t>обозначаетсякакосновнойисточник</w:t>
      </w:r>
      <w:r w:rsidRPr="00424566">
        <w:rPr>
          <w:rFonts w:ascii="Times New Roman" w:hAnsi="Times New Roman" w:cs="Times New Roman"/>
          <w:sz w:val="24"/>
        </w:rPr>
        <w:t xml:space="preserve"> для </w:t>
      </w:r>
      <w:r w:rsidRPr="00424566">
        <w:rPr>
          <w:rFonts w:ascii="Times New Roman" w:hAnsi="Times New Roman" w:cs="Times New Roman"/>
          <w:spacing w:val="-1"/>
          <w:sz w:val="24"/>
        </w:rPr>
        <w:t>зоны.</w:t>
      </w:r>
      <w:r w:rsidRPr="00424566">
        <w:rPr>
          <w:rFonts w:ascii="Times New Roman" w:hAnsi="Times New Roman" w:cs="Times New Roman"/>
          <w:sz w:val="24"/>
        </w:rPr>
        <w:t xml:space="preserve"> Это </w:t>
      </w:r>
      <w:r w:rsidRPr="00424566">
        <w:rPr>
          <w:rFonts w:ascii="Times New Roman" w:hAnsi="Times New Roman" w:cs="Times New Roman"/>
          <w:spacing w:val="-1"/>
          <w:sz w:val="24"/>
        </w:rPr>
        <w:t>сервер</w:t>
      </w:r>
      <w:r w:rsidR="00424566" w:rsidRPr="00424566">
        <w:rPr>
          <w:rFonts w:ascii="Times New Roman" w:hAnsi="Times New Roman" w:cs="Times New Roman"/>
          <w:spacing w:val="2"/>
          <w:sz w:val="24"/>
        </w:rPr>
        <w:t>содержит</w:t>
      </w:r>
      <w:r w:rsidRPr="00424566">
        <w:rPr>
          <w:rFonts w:ascii="Times New Roman" w:hAnsi="Times New Roman" w:cs="Times New Roman"/>
          <w:spacing w:val="-1"/>
          <w:sz w:val="24"/>
        </w:rPr>
        <w:t>главную</w:t>
      </w:r>
      <w:r w:rsidRPr="00424566">
        <w:rPr>
          <w:rFonts w:ascii="Times New Roman" w:hAnsi="Times New Roman" w:cs="Times New Roman"/>
          <w:sz w:val="24"/>
        </w:rPr>
        <w:t xml:space="preserve"> копию зоны вфайлена</w:t>
      </w:r>
      <w:r w:rsidRPr="00424566">
        <w:rPr>
          <w:rFonts w:ascii="Times New Roman" w:hAnsi="Times New Roman" w:cs="Times New Roman"/>
          <w:spacing w:val="-1"/>
          <w:sz w:val="24"/>
        </w:rPr>
        <w:t xml:space="preserve"> локальном диске.</w:t>
      </w:r>
      <w:r w:rsidRPr="00424566">
        <w:rPr>
          <w:rFonts w:ascii="Times New Roman" w:hAnsi="Times New Roman" w:cs="Times New Roman"/>
          <w:sz w:val="24"/>
        </w:rPr>
        <w:t xml:space="preserve"> Вэтой </w:t>
      </w:r>
      <w:r w:rsidRPr="00424566">
        <w:rPr>
          <w:rFonts w:ascii="Times New Roman" w:hAnsi="Times New Roman" w:cs="Times New Roman"/>
          <w:spacing w:val="-1"/>
          <w:sz w:val="24"/>
        </w:rPr>
        <w:t>моделиосновной</w:t>
      </w:r>
      <w:r w:rsidRPr="00424566">
        <w:rPr>
          <w:rFonts w:ascii="Times New Roman" w:hAnsi="Times New Roman" w:cs="Times New Roman"/>
          <w:spacing w:val="1"/>
          <w:sz w:val="24"/>
        </w:rPr>
        <w:t>сер</w:t>
      </w:r>
      <w:r w:rsidRPr="00424566">
        <w:rPr>
          <w:rFonts w:ascii="Times New Roman" w:hAnsi="Times New Roman" w:cs="Times New Roman"/>
          <w:spacing w:val="-1"/>
          <w:sz w:val="24"/>
        </w:rPr>
        <w:t>вер</w:t>
      </w:r>
      <w:r w:rsidRPr="00424566">
        <w:rPr>
          <w:rFonts w:ascii="Times New Roman" w:hAnsi="Times New Roman" w:cs="Times New Roman"/>
          <w:sz w:val="24"/>
        </w:rPr>
        <w:t xml:space="preserve"> зоны </w:t>
      </w:r>
      <w:r w:rsidRPr="00424566">
        <w:rPr>
          <w:rFonts w:ascii="Times New Roman" w:hAnsi="Times New Roman" w:cs="Times New Roman"/>
          <w:spacing w:val="-1"/>
          <w:sz w:val="24"/>
        </w:rPr>
        <w:t>представляетединственнуюфиксированную</w:t>
      </w:r>
      <w:r w:rsidRPr="00424566">
        <w:rPr>
          <w:rFonts w:ascii="Times New Roman" w:hAnsi="Times New Roman" w:cs="Times New Roman"/>
          <w:sz w:val="24"/>
        </w:rPr>
        <w:t xml:space="preserve"> точку</w:t>
      </w:r>
      <w:r w:rsidRPr="00424566">
        <w:rPr>
          <w:rFonts w:ascii="Times New Roman" w:hAnsi="Times New Roman" w:cs="Times New Roman"/>
          <w:spacing w:val="-1"/>
          <w:sz w:val="24"/>
        </w:rPr>
        <w:t>отказа.</w:t>
      </w:r>
      <w:r w:rsidRPr="00424566">
        <w:rPr>
          <w:rFonts w:ascii="Times New Roman" w:hAnsi="Times New Roman" w:cs="Times New Roman"/>
          <w:sz w:val="24"/>
        </w:rPr>
        <w:t xml:space="preserve"> Еслиэтот </w:t>
      </w:r>
      <w:r w:rsidRPr="00424566">
        <w:rPr>
          <w:rFonts w:ascii="Times New Roman" w:hAnsi="Times New Roman" w:cs="Times New Roman"/>
          <w:spacing w:val="-1"/>
          <w:sz w:val="24"/>
        </w:rPr>
        <w:t>сервер</w:t>
      </w:r>
      <w:r w:rsidRPr="00424566">
        <w:rPr>
          <w:rFonts w:ascii="Times New Roman" w:hAnsi="Times New Roman" w:cs="Times New Roman"/>
          <w:spacing w:val="2"/>
          <w:sz w:val="24"/>
        </w:rPr>
        <w:t>не</w:t>
      </w:r>
      <w:r w:rsidRPr="00424566">
        <w:rPr>
          <w:rFonts w:ascii="Times New Roman" w:hAnsi="Times New Roman" w:cs="Times New Roman"/>
          <w:spacing w:val="-1"/>
          <w:sz w:val="24"/>
        </w:rPr>
        <w:t>доступен,запросы</w:t>
      </w:r>
      <w:r w:rsidRPr="00424566">
        <w:rPr>
          <w:rFonts w:ascii="Times New Roman" w:hAnsi="Times New Roman" w:cs="Times New Roman"/>
          <w:sz w:val="24"/>
        </w:rPr>
        <w:t xml:space="preserve"> на</w:t>
      </w:r>
      <w:r w:rsidRPr="00424566">
        <w:rPr>
          <w:rFonts w:ascii="Times New Roman" w:hAnsi="Times New Roman" w:cs="Times New Roman"/>
          <w:spacing w:val="-1"/>
          <w:sz w:val="24"/>
        </w:rPr>
        <w:t xml:space="preserve"> обновление зоны</w:t>
      </w:r>
      <w:r w:rsidRPr="00424566">
        <w:rPr>
          <w:rFonts w:ascii="Times New Roman" w:hAnsi="Times New Roman" w:cs="Times New Roman"/>
          <w:sz w:val="24"/>
        </w:rPr>
        <w:t xml:space="preserve"> от</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-клиентов</w:t>
      </w:r>
      <w:r w:rsidRPr="00424566">
        <w:rPr>
          <w:rFonts w:ascii="Times New Roman" w:hAnsi="Times New Roman" w:cs="Times New Roman"/>
          <w:sz w:val="24"/>
        </w:rPr>
        <w:t>не</w:t>
      </w:r>
      <w:r w:rsidRPr="00424566">
        <w:rPr>
          <w:rFonts w:ascii="Times New Roman" w:hAnsi="Times New Roman" w:cs="Times New Roman"/>
          <w:spacing w:val="-1"/>
          <w:sz w:val="24"/>
        </w:rPr>
        <w:t xml:space="preserve"> обрабатываются.</w:t>
      </w:r>
      <w:r w:rsidRPr="00424566">
        <w:rPr>
          <w:rFonts w:ascii="Times New Roman" w:hAnsi="Times New Roman" w:cs="Times New Roman"/>
          <w:sz w:val="24"/>
        </w:rPr>
        <w:t xml:space="preserve"> При сохра</w:t>
      </w:r>
      <w:r w:rsidRPr="00424566">
        <w:rPr>
          <w:rFonts w:ascii="Times New Roman" w:hAnsi="Times New Roman" w:cs="Times New Roman"/>
          <w:spacing w:val="-1"/>
          <w:sz w:val="24"/>
        </w:rPr>
        <w:t>нениизон,интегрированных</w:t>
      </w:r>
      <w:r w:rsidRPr="00424566">
        <w:rPr>
          <w:rFonts w:ascii="Times New Roman" w:hAnsi="Times New Roman" w:cs="Times New Roman"/>
          <w:sz w:val="24"/>
        </w:rPr>
        <w:t xml:space="preserve">в </w:t>
      </w:r>
      <w:r w:rsidRPr="00424566">
        <w:rPr>
          <w:rFonts w:ascii="Times New Roman" w:hAnsi="Times New Roman" w:cs="Times New Roman"/>
          <w:spacing w:val="-1"/>
          <w:sz w:val="24"/>
        </w:rPr>
        <w:t>службу</w:t>
      </w:r>
      <w:r w:rsidRPr="00424566">
        <w:rPr>
          <w:rFonts w:ascii="Times New Roman" w:hAnsi="Times New Roman" w:cs="Times New Roman"/>
          <w:sz w:val="24"/>
        </w:rPr>
        <w:t xml:space="preserve">каталогов, </w:t>
      </w:r>
      <w:r w:rsidRPr="00424566">
        <w:rPr>
          <w:rFonts w:ascii="Times New Roman" w:hAnsi="Times New Roman" w:cs="Times New Roman"/>
          <w:spacing w:val="-1"/>
          <w:sz w:val="24"/>
        </w:rPr>
        <w:t xml:space="preserve">динамические </w:t>
      </w:r>
      <w:r w:rsidRPr="00424566">
        <w:rPr>
          <w:rFonts w:ascii="Times New Roman" w:hAnsi="Times New Roman" w:cs="Times New Roman"/>
          <w:sz w:val="24"/>
        </w:rPr>
        <w:t>обновления</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выполняются</w:t>
      </w:r>
      <w:r w:rsidRPr="00424566">
        <w:rPr>
          <w:rFonts w:ascii="Times New Roman" w:hAnsi="Times New Roman" w:cs="Times New Roman"/>
          <w:sz w:val="24"/>
        </w:rPr>
        <w:t>с</w:t>
      </w:r>
      <w:r w:rsidRPr="00424566">
        <w:rPr>
          <w:rFonts w:ascii="Times New Roman" w:hAnsi="Times New Roman" w:cs="Times New Roman"/>
          <w:spacing w:val="-1"/>
          <w:sz w:val="24"/>
        </w:rPr>
        <w:t xml:space="preserve"> использованием </w:t>
      </w:r>
      <w:r w:rsidRPr="00424566">
        <w:rPr>
          <w:rFonts w:ascii="Times New Roman" w:hAnsi="Times New Roman" w:cs="Times New Roman"/>
          <w:sz w:val="24"/>
        </w:rPr>
        <w:t>моделис</w:t>
      </w:r>
      <w:r w:rsidRPr="00424566">
        <w:rPr>
          <w:rFonts w:ascii="Times New Roman" w:hAnsi="Times New Roman" w:cs="Times New Roman"/>
          <w:spacing w:val="-1"/>
          <w:sz w:val="24"/>
        </w:rPr>
        <w:t xml:space="preserve"> несколькимиглавнымисерверами.</w:t>
      </w:r>
      <w:r w:rsidRPr="00424566">
        <w:rPr>
          <w:rFonts w:ascii="Times New Roman" w:hAnsi="Times New Roman" w:cs="Times New Roman"/>
          <w:sz w:val="24"/>
        </w:rPr>
        <w:t xml:space="preserve"> Вэтой </w:t>
      </w:r>
      <w:r w:rsidRPr="00424566">
        <w:rPr>
          <w:rFonts w:ascii="Times New Roman" w:hAnsi="Times New Roman" w:cs="Times New Roman"/>
          <w:spacing w:val="-1"/>
          <w:sz w:val="24"/>
        </w:rPr>
        <w:t>моделилюбойудостоверяющий</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-сервер,например,контроллердомена,</w:t>
      </w:r>
      <w:r w:rsidRPr="00424566">
        <w:rPr>
          <w:rFonts w:ascii="Times New Roman" w:hAnsi="Times New Roman" w:cs="Times New Roman"/>
          <w:sz w:val="24"/>
        </w:rPr>
        <w:t xml:space="preserve"> выпол</w:t>
      </w:r>
      <w:r w:rsidRPr="00424566">
        <w:rPr>
          <w:rFonts w:ascii="Times New Roman" w:hAnsi="Times New Roman" w:cs="Times New Roman"/>
          <w:spacing w:val="-1"/>
          <w:sz w:val="24"/>
        </w:rPr>
        <w:t>няющий</w:t>
      </w:r>
      <w:r w:rsidRPr="00424566">
        <w:rPr>
          <w:rFonts w:ascii="Times New Roman" w:hAnsi="Times New Roman" w:cs="Times New Roman"/>
          <w:sz w:val="24"/>
        </w:rPr>
        <w:t xml:space="preserve"> службу</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-сервер,обозначаетсякакосновнойисточник</w:t>
      </w:r>
      <w:r w:rsidRPr="00424566">
        <w:rPr>
          <w:rFonts w:ascii="Times New Roman" w:hAnsi="Times New Roman" w:cs="Times New Roman"/>
          <w:sz w:val="24"/>
        </w:rPr>
        <w:t xml:space="preserve"> длязоны. Поскольку</w:t>
      </w:r>
      <w:r w:rsidRPr="00424566">
        <w:rPr>
          <w:rFonts w:ascii="Times New Roman" w:hAnsi="Times New Roman" w:cs="Times New Roman"/>
          <w:spacing w:val="-1"/>
          <w:sz w:val="24"/>
        </w:rPr>
        <w:t>главная</w:t>
      </w:r>
      <w:r w:rsidRPr="00424566">
        <w:rPr>
          <w:rFonts w:ascii="Times New Roman" w:hAnsi="Times New Roman" w:cs="Times New Roman"/>
          <w:sz w:val="24"/>
        </w:rPr>
        <w:t xml:space="preserve"> копия </w:t>
      </w:r>
      <w:r w:rsidRPr="00424566">
        <w:rPr>
          <w:rFonts w:ascii="Times New Roman" w:hAnsi="Times New Roman" w:cs="Times New Roman"/>
          <w:spacing w:val="-1"/>
          <w:sz w:val="24"/>
        </w:rPr>
        <w:t>зоныподдерживается</w:t>
      </w:r>
      <w:r w:rsidRPr="00424566">
        <w:rPr>
          <w:rFonts w:ascii="Times New Roman" w:hAnsi="Times New Roman" w:cs="Times New Roman"/>
          <w:sz w:val="24"/>
        </w:rPr>
        <w:t xml:space="preserve"> в </w:t>
      </w:r>
      <w:r w:rsidRPr="00424566">
        <w:rPr>
          <w:rFonts w:ascii="Times New Roman" w:hAnsi="Times New Roman" w:cs="Times New Roman"/>
          <w:spacing w:val="-1"/>
          <w:sz w:val="24"/>
        </w:rPr>
        <w:t xml:space="preserve">базе </w:t>
      </w:r>
      <w:r w:rsidRPr="00424566">
        <w:rPr>
          <w:rFonts w:ascii="Times New Roman" w:hAnsi="Times New Roman" w:cs="Times New Roman"/>
          <w:sz w:val="24"/>
        </w:rPr>
        <w:t xml:space="preserve">данных </w:t>
      </w:r>
      <w:r w:rsidRPr="00424566">
        <w:rPr>
          <w:rFonts w:ascii="Times New Roman" w:hAnsi="Times New Roman" w:cs="Times New Roman"/>
          <w:b/>
          <w:bCs/>
          <w:i/>
          <w:iCs/>
          <w:spacing w:val="-1"/>
          <w:sz w:val="24"/>
        </w:rPr>
        <w:t>Active Directory</w:t>
      </w:r>
      <w:r w:rsidRPr="00424566">
        <w:rPr>
          <w:rFonts w:ascii="Times New Roman" w:hAnsi="Times New Roman" w:cs="Times New Roman"/>
          <w:spacing w:val="-1"/>
          <w:sz w:val="24"/>
        </w:rPr>
        <w:t>,</w:t>
      </w:r>
      <w:r w:rsidRPr="00424566">
        <w:rPr>
          <w:rFonts w:ascii="Times New Roman" w:hAnsi="Times New Roman" w:cs="Times New Roman"/>
          <w:sz w:val="24"/>
        </w:rPr>
        <w:t xml:space="preserve"> которая </w:t>
      </w:r>
      <w:r w:rsidRPr="00424566">
        <w:rPr>
          <w:rFonts w:ascii="Times New Roman" w:hAnsi="Times New Roman" w:cs="Times New Roman"/>
          <w:spacing w:val="-1"/>
          <w:sz w:val="24"/>
        </w:rPr>
        <w:t>полностью реплицируется</w:t>
      </w:r>
      <w:r w:rsidRPr="00424566">
        <w:rPr>
          <w:rFonts w:ascii="Times New Roman" w:hAnsi="Times New Roman" w:cs="Times New Roman"/>
          <w:sz w:val="24"/>
        </w:rPr>
        <w:t xml:space="preserve"> навсеконтроллеры</w:t>
      </w:r>
      <w:r w:rsidRPr="00424566">
        <w:rPr>
          <w:rFonts w:ascii="Times New Roman" w:hAnsi="Times New Roman" w:cs="Times New Roman"/>
          <w:spacing w:val="-1"/>
          <w:sz w:val="24"/>
        </w:rPr>
        <w:t xml:space="preserve"> домена,</w:t>
      </w:r>
      <w:r w:rsidRPr="00424566">
        <w:rPr>
          <w:rFonts w:ascii="Times New Roman" w:hAnsi="Times New Roman" w:cs="Times New Roman"/>
          <w:sz w:val="24"/>
        </w:rPr>
        <w:t xml:space="preserve"> зона</w:t>
      </w:r>
      <w:r w:rsidRPr="00424566">
        <w:rPr>
          <w:rFonts w:ascii="Times New Roman" w:hAnsi="Times New Roman" w:cs="Times New Roman"/>
          <w:spacing w:val="-1"/>
          <w:sz w:val="24"/>
        </w:rPr>
        <w:t xml:space="preserve"> может</w:t>
      </w:r>
      <w:r w:rsidRPr="00424566">
        <w:rPr>
          <w:rFonts w:ascii="Times New Roman" w:hAnsi="Times New Roman" w:cs="Times New Roman"/>
          <w:sz w:val="24"/>
        </w:rPr>
        <w:t xml:space="preserve"> обновляться </w:t>
      </w:r>
      <w:r w:rsidRPr="00424566">
        <w:rPr>
          <w:rFonts w:ascii="Times New Roman" w:hAnsi="Times New Roman" w:cs="Times New Roman"/>
          <w:spacing w:val="-1"/>
          <w:sz w:val="24"/>
        </w:rPr>
        <w:t>любыми</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-серверами,выполняющимися</w:t>
      </w:r>
      <w:r w:rsidRPr="00424566">
        <w:rPr>
          <w:rFonts w:ascii="Times New Roman" w:hAnsi="Times New Roman" w:cs="Times New Roman"/>
          <w:sz w:val="24"/>
        </w:rPr>
        <w:t xml:space="preserve"> налюбом </w:t>
      </w:r>
      <w:r w:rsidRPr="00424566">
        <w:rPr>
          <w:rFonts w:ascii="Times New Roman" w:hAnsi="Times New Roman" w:cs="Times New Roman"/>
          <w:spacing w:val="-1"/>
          <w:sz w:val="24"/>
        </w:rPr>
        <w:t>контроллередомена.</w:t>
      </w:r>
    </w:p>
    <w:p w:rsidR="00EE6459" w:rsidRPr="00424566" w:rsidRDefault="00EE6459" w:rsidP="00424566">
      <w:pPr>
        <w:pStyle w:val="af6"/>
        <w:kinsoku w:val="0"/>
        <w:overflowPunct w:val="0"/>
        <w:spacing w:after="0"/>
        <w:ind w:firstLine="567"/>
        <w:jc w:val="both"/>
        <w:rPr>
          <w:rFonts w:ascii="Times New Roman" w:hAnsi="Times New Roman" w:cs="Times New Roman"/>
          <w:spacing w:val="-1"/>
          <w:sz w:val="24"/>
        </w:rPr>
      </w:pPr>
      <w:r w:rsidRPr="00424566">
        <w:rPr>
          <w:rFonts w:ascii="Times New Roman" w:hAnsi="Times New Roman" w:cs="Times New Roman"/>
          <w:sz w:val="24"/>
        </w:rPr>
        <w:t>При</w:t>
      </w:r>
      <w:r w:rsidRPr="00424566">
        <w:rPr>
          <w:rFonts w:ascii="Times New Roman" w:hAnsi="Times New Roman" w:cs="Times New Roman"/>
          <w:spacing w:val="-1"/>
          <w:sz w:val="24"/>
        </w:rPr>
        <w:t>использованиимодели</w:t>
      </w:r>
      <w:r w:rsidRPr="00424566">
        <w:rPr>
          <w:rFonts w:ascii="Times New Roman" w:hAnsi="Times New Roman" w:cs="Times New Roman"/>
          <w:b/>
          <w:bCs/>
          <w:i/>
          <w:iCs/>
          <w:spacing w:val="-1"/>
          <w:sz w:val="24"/>
        </w:rPr>
        <w:t>ActiveDirectory</w:t>
      </w:r>
      <w:r w:rsidRPr="00424566">
        <w:rPr>
          <w:rFonts w:ascii="Times New Roman" w:hAnsi="Times New Roman" w:cs="Times New Roman"/>
          <w:sz w:val="24"/>
        </w:rPr>
        <w:t>с</w:t>
      </w:r>
      <w:r w:rsidRPr="00424566">
        <w:rPr>
          <w:rFonts w:ascii="Times New Roman" w:hAnsi="Times New Roman" w:cs="Times New Roman"/>
          <w:spacing w:val="-1"/>
          <w:sz w:val="24"/>
        </w:rPr>
        <w:t>несколькимиглавнымисерверами</w:t>
      </w:r>
      <w:r w:rsidRPr="00424566">
        <w:rPr>
          <w:rFonts w:ascii="Times New Roman" w:hAnsi="Times New Roman" w:cs="Times New Roman"/>
          <w:sz w:val="24"/>
        </w:rPr>
        <w:t>любойиз</w:t>
      </w:r>
      <w:r w:rsidRPr="00424566">
        <w:rPr>
          <w:rFonts w:ascii="Times New Roman" w:hAnsi="Times New Roman" w:cs="Times New Roman"/>
          <w:spacing w:val="-1"/>
          <w:sz w:val="24"/>
        </w:rPr>
        <w:t>основныхсерверов</w:t>
      </w:r>
      <w:r w:rsidRPr="00424566">
        <w:rPr>
          <w:rFonts w:ascii="Times New Roman" w:hAnsi="Times New Roman" w:cs="Times New Roman"/>
          <w:sz w:val="24"/>
        </w:rPr>
        <w:t>длязоны,</w:t>
      </w:r>
      <w:r w:rsidRPr="00424566">
        <w:rPr>
          <w:rFonts w:ascii="Times New Roman" w:hAnsi="Times New Roman" w:cs="Times New Roman"/>
          <w:spacing w:val="-1"/>
          <w:sz w:val="24"/>
        </w:rPr>
        <w:t>интегрированной</w:t>
      </w:r>
      <w:r w:rsidRPr="00424566">
        <w:rPr>
          <w:rFonts w:ascii="Times New Roman" w:hAnsi="Times New Roman" w:cs="Times New Roman"/>
          <w:sz w:val="24"/>
        </w:rPr>
        <w:t>в</w:t>
      </w:r>
      <w:r w:rsidRPr="00424566">
        <w:rPr>
          <w:rFonts w:ascii="Times New Roman" w:hAnsi="Times New Roman" w:cs="Times New Roman"/>
          <w:spacing w:val="-1"/>
          <w:sz w:val="24"/>
        </w:rPr>
        <w:t>каталоги,может</w:t>
      </w:r>
      <w:r w:rsidRPr="00424566">
        <w:rPr>
          <w:rFonts w:ascii="Times New Roman" w:hAnsi="Times New Roman" w:cs="Times New Roman"/>
          <w:sz w:val="24"/>
        </w:rPr>
        <w:t>обрабаты</w:t>
      </w:r>
      <w:r w:rsidRPr="00424566">
        <w:rPr>
          <w:rFonts w:ascii="Times New Roman" w:hAnsi="Times New Roman" w:cs="Times New Roman"/>
          <w:spacing w:val="-1"/>
          <w:sz w:val="24"/>
        </w:rPr>
        <w:t>ватьзапросы</w:t>
      </w:r>
      <w:r w:rsidRPr="00424566">
        <w:rPr>
          <w:rFonts w:ascii="Times New Roman" w:hAnsi="Times New Roman" w:cs="Times New Roman"/>
          <w:sz w:val="24"/>
        </w:rPr>
        <w:t>от</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-клиентов</w:t>
      </w:r>
      <w:r w:rsidRPr="00424566">
        <w:rPr>
          <w:rFonts w:ascii="Times New Roman" w:hAnsi="Times New Roman" w:cs="Times New Roman"/>
          <w:sz w:val="24"/>
        </w:rPr>
        <w:t>на</w:t>
      </w:r>
      <w:r w:rsidRPr="00424566">
        <w:rPr>
          <w:rFonts w:ascii="Times New Roman" w:hAnsi="Times New Roman" w:cs="Times New Roman"/>
          <w:spacing w:val="-1"/>
          <w:sz w:val="24"/>
        </w:rPr>
        <w:t>обновление</w:t>
      </w:r>
      <w:r w:rsidRPr="00424566">
        <w:rPr>
          <w:rFonts w:ascii="Times New Roman" w:hAnsi="Times New Roman" w:cs="Times New Roman"/>
          <w:sz w:val="24"/>
        </w:rPr>
        <w:t>зоны,пока</w:t>
      </w:r>
      <w:r w:rsidRPr="00424566">
        <w:rPr>
          <w:rFonts w:ascii="Times New Roman" w:hAnsi="Times New Roman" w:cs="Times New Roman"/>
          <w:spacing w:val="-1"/>
          <w:sz w:val="24"/>
        </w:rPr>
        <w:t>контроллердоменаявляетсядоступным</w:t>
      </w:r>
      <w:r w:rsidRPr="00424566">
        <w:rPr>
          <w:rFonts w:ascii="Times New Roman" w:hAnsi="Times New Roman" w:cs="Times New Roman"/>
          <w:sz w:val="24"/>
        </w:rPr>
        <w:t>посети.</w:t>
      </w:r>
      <w:r w:rsidRPr="00424566">
        <w:rPr>
          <w:rFonts w:ascii="Times New Roman" w:hAnsi="Times New Roman" w:cs="Times New Roman"/>
          <w:spacing w:val="-1"/>
          <w:sz w:val="24"/>
        </w:rPr>
        <w:t>Кроме</w:t>
      </w:r>
      <w:r w:rsidRPr="00424566">
        <w:rPr>
          <w:rFonts w:ascii="Times New Roman" w:hAnsi="Times New Roman" w:cs="Times New Roman"/>
          <w:sz w:val="24"/>
        </w:rPr>
        <w:t>того,при</w:t>
      </w:r>
      <w:r w:rsidRPr="00424566">
        <w:rPr>
          <w:rFonts w:ascii="Times New Roman" w:hAnsi="Times New Roman" w:cs="Times New Roman"/>
          <w:spacing w:val="-1"/>
          <w:sz w:val="24"/>
        </w:rPr>
        <w:t>использовании</w:t>
      </w:r>
      <w:r w:rsidRPr="00424566">
        <w:rPr>
          <w:rFonts w:ascii="Times New Roman" w:hAnsi="Times New Roman" w:cs="Times New Roman"/>
          <w:sz w:val="24"/>
        </w:rPr>
        <w:t>зон,</w:t>
      </w:r>
      <w:r w:rsidRPr="00424566">
        <w:rPr>
          <w:rFonts w:ascii="Times New Roman" w:hAnsi="Times New Roman" w:cs="Times New Roman"/>
          <w:spacing w:val="-1"/>
          <w:sz w:val="24"/>
        </w:rPr>
        <w:t>интегрированных</w:t>
      </w:r>
      <w:r w:rsidRPr="00424566">
        <w:rPr>
          <w:rFonts w:ascii="Times New Roman" w:hAnsi="Times New Roman" w:cs="Times New Roman"/>
          <w:sz w:val="24"/>
        </w:rPr>
        <w:t>вслужбу</w:t>
      </w:r>
      <w:r w:rsidRPr="00424566">
        <w:rPr>
          <w:rFonts w:ascii="Times New Roman" w:hAnsi="Times New Roman" w:cs="Times New Roman"/>
          <w:spacing w:val="3"/>
          <w:sz w:val="24"/>
        </w:rPr>
        <w:t>ка</w:t>
      </w:r>
      <w:r w:rsidRPr="00424566">
        <w:rPr>
          <w:rFonts w:ascii="Times New Roman" w:hAnsi="Times New Roman" w:cs="Times New Roman"/>
          <w:spacing w:val="-1"/>
          <w:sz w:val="24"/>
        </w:rPr>
        <w:t>талогов,можно</w:t>
      </w:r>
      <w:r w:rsidRPr="00424566">
        <w:rPr>
          <w:rFonts w:ascii="Times New Roman" w:hAnsi="Times New Roman" w:cs="Times New Roman"/>
          <w:sz w:val="24"/>
        </w:rPr>
        <w:t>с</w:t>
      </w:r>
      <w:r w:rsidRPr="00424566">
        <w:rPr>
          <w:rFonts w:ascii="Times New Roman" w:hAnsi="Times New Roman" w:cs="Times New Roman"/>
          <w:spacing w:val="-1"/>
          <w:sz w:val="24"/>
        </w:rPr>
        <w:t>помощьюсписковуправлениядоступомзащитить</w:t>
      </w:r>
      <w:r w:rsidRPr="00424566">
        <w:rPr>
          <w:rFonts w:ascii="Times New Roman" w:hAnsi="Times New Roman" w:cs="Times New Roman"/>
          <w:sz w:val="24"/>
        </w:rPr>
        <w:t>объект-</w:t>
      </w:r>
      <w:r w:rsidRPr="00424566">
        <w:rPr>
          <w:rFonts w:ascii="Times New Roman" w:hAnsi="Times New Roman" w:cs="Times New Roman"/>
          <w:spacing w:val="-1"/>
          <w:sz w:val="24"/>
        </w:rPr>
        <w:t>контейнер</w:t>
      </w:r>
      <w:r w:rsidRPr="00424566">
        <w:rPr>
          <w:rFonts w:ascii="Times New Roman" w:hAnsi="Times New Roman" w:cs="Times New Roman"/>
          <w:b/>
          <w:bCs/>
          <w:spacing w:val="-1"/>
          <w:sz w:val="24"/>
        </w:rPr>
        <w:t>dnsZone</w:t>
      </w:r>
      <w:r w:rsidRPr="00424566">
        <w:rPr>
          <w:rFonts w:ascii="Times New Roman" w:hAnsi="Times New Roman" w:cs="Times New Roman"/>
          <w:sz w:val="24"/>
        </w:rPr>
        <w:t>в</w:t>
      </w:r>
      <w:r w:rsidRPr="00424566">
        <w:rPr>
          <w:rFonts w:ascii="Times New Roman" w:hAnsi="Times New Roman" w:cs="Times New Roman"/>
          <w:spacing w:val="-1"/>
          <w:sz w:val="24"/>
        </w:rPr>
        <w:t>деревекаталогов.</w:t>
      </w:r>
      <w:r w:rsidRPr="00424566">
        <w:rPr>
          <w:rFonts w:ascii="Times New Roman" w:hAnsi="Times New Roman" w:cs="Times New Roman"/>
          <w:sz w:val="24"/>
        </w:rPr>
        <w:t>Это</w:t>
      </w:r>
      <w:r w:rsidRPr="00424566">
        <w:rPr>
          <w:rFonts w:ascii="Times New Roman" w:hAnsi="Times New Roman" w:cs="Times New Roman"/>
          <w:spacing w:val="-1"/>
          <w:sz w:val="24"/>
        </w:rPr>
        <w:t>средствообеспечивает</w:t>
      </w:r>
      <w:r w:rsidRPr="00424566">
        <w:rPr>
          <w:rFonts w:ascii="Times New Roman" w:hAnsi="Times New Roman" w:cs="Times New Roman"/>
          <w:sz w:val="24"/>
        </w:rPr>
        <w:t>дифференцированный</w:t>
      </w:r>
      <w:r w:rsidRPr="00424566">
        <w:rPr>
          <w:rFonts w:ascii="Times New Roman" w:hAnsi="Times New Roman" w:cs="Times New Roman"/>
          <w:spacing w:val="-2"/>
          <w:sz w:val="24"/>
        </w:rPr>
        <w:t>доступ</w:t>
      </w:r>
      <w:r w:rsidRPr="00424566">
        <w:rPr>
          <w:rFonts w:ascii="Times New Roman" w:hAnsi="Times New Roman" w:cs="Times New Roman"/>
          <w:sz w:val="24"/>
        </w:rPr>
        <w:t>кзонеилик</w:t>
      </w:r>
      <w:r w:rsidRPr="00424566">
        <w:rPr>
          <w:rFonts w:ascii="Times New Roman" w:hAnsi="Times New Roman" w:cs="Times New Roman"/>
          <w:spacing w:val="-1"/>
          <w:sz w:val="24"/>
        </w:rPr>
        <w:t>конкретнойзаписиресурса</w:t>
      </w:r>
      <w:r w:rsidRPr="00424566">
        <w:rPr>
          <w:rFonts w:ascii="Times New Roman" w:hAnsi="Times New Roman" w:cs="Times New Roman"/>
          <w:sz w:val="24"/>
        </w:rPr>
        <w:t>в</w:t>
      </w:r>
      <w:r w:rsidRPr="00424566">
        <w:rPr>
          <w:rFonts w:ascii="Times New Roman" w:hAnsi="Times New Roman" w:cs="Times New Roman"/>
          <w:spacing w:val="-1"/>
          <w:sz w:val="24"/>
        </w:rPr>
        <w:t>зоне.Например,список</w:t>
      </w:r>
      <w:r w:rsidRPr="00424566">
        <w:rPr>
          <w:rFonts w:ascii="Times New Roman" w:hAnsi="Times New Roman" w:cs="Times New Roman"/>
          <w:sz w:val="24"/>
        </w:rPr>
        <w:t>управления</w:t>
      </w:r>
      <w:r w:rsidRPr="00424566">
        <w:rPr>
          <w:rFonts w:ascii="Times New Roman" w:hAnsi="Times New Roman" w:cs="Times New Roman"/>
          <w:spacing w:val="-1"/>
          <w:sz w:val="24"/>
        </w:rPr>
        <w:t>доступом</w:t>
      </w:r>
      <w:r w:rsidRPr="00424566">
        <w:rPr>
          <w:rFonts w:ascii="Times New Roman" w:hAnsi="Times New Roman" w:cs="Times New Roman"/>
          <w:sz w:val="24"/>
        </w:rPr>
        <w:t>для</w:t>
      </w:r>
      <w:r w:rsidRPr="00424566">
        <w:rPr>
          <w:rFonts w:ascii="Times New Roman" w:hAnsi="Times New Roman" w:cs="Times New Roman"/>
          <w:spacing w:val="-1"/>
          <w:sz w:val="24"/>
        </w:rPr>
        <w:t>записиресурса</w:t>
      </w:r>
      <w:r w:rsidRPr="00424566">
        <w:rPr>
          <w:rFonts w:ascii="Times New Roman" w:hAnsi="Times New Roman" w:cs="Times New Roman"/>
          <w:sz w:val="24"/>
        </w:rPr>
        <w:t>взоне</w:t>
      </w:r>
      <w:r w:rsidRPr="00424566">
        <w:rPr>
          <w:rFonts w:ascii="Times New Roman" w:hAnsi="Times New Roman" w:cs="Times New Roman"/>
          <w:spacing w:val="-1"/>
          <w:sz w:val="24"/>
        </w:rPr>
        <w:t>можно</w:t>
      </w:r>
      <w:r w:rsidRPr="00424566">
        <w:rPr>
          <w:rFonts w:ascii="Times New Roman" w:hAnsi="Times New Roman" w:cs="Times New Roman"/>
          <w:sz w:val="24"/>
        </w:rPr>
        <w:t>ограничить</w:t>
      </w:r>
      <w:r w:rsidRPr="00424566">
        <w:rPr>
          <w:rFonts w:ascii="Times New Roman" w:hAnsi="Times New Roman" w:cs="Times New Roman"/>
          <w:spacing w:val="-1"/>
          <w:sz w:val="24"/>
        </w:rPr>
        <w:t>так,чтобыразрешить</w:t>
      </w:r>
      <w:r w:rsidRPr="00424566">
        <w:rPr>
          <w:rFonts w:ascii="Times New Roman" w:hAnsi="Times New Roman" w:cs="Times New Roman"/>
          <w:sz w:val="24"/>
        </w:rPr>
        <w:t>дина</w:t>
      </w:r>
      <w:r w:rsidRPr="00424566">
        <w:rPr>
          <w:rFonts w:ascii="Times New Roman" w:hAnsi="Times New Roman" w:cs="Times New Roman"/>
          <w:spacing w:val="-1"/>
          <w:sz w:val="24"/>
        </w:rPr>
        <w:t>мическиеобновлениятолькоуказанному</w:t>
      </w:r>
      <w:r w:rsidRPr="00424566">
        <w:rPr>
          <w:rFonts w:ascii="Times New Roman" w:hAnsi="Times New Roman" w:cs="Times New Roman"/>
          <w:sz w:val="24"/>
        </w:rPr>
        <w:t>компьютеруклиента</w:t>
      </w:r>
      <w:r w:rsidRPr="00424566">
        <w:rPr>
          <w:rFonts w:ascii="Times New Roman" w:hAnsi="Times New Roman" w:cs="Times New Roman"/>
          <w:spacing w:val="-1"/>
          <w:sz w:val="24"/>
        </w:rPr>
        <w:t>или</w:t>
      </w:r>
      <w:r w:rsidRPr="00424566">
        <w:rPr>
          <w:rFonts w:ascii="Times New Roman" w:hAnsi="Times New Roman" w:cs="Times New Roman"/>
          <w:spacing w:val="-2"/>
          <w:sz w:val="24"/>
        </w:rPr>
        <w:t>группе</w:t>
      </w:r>
      <w:r w:rsidRPr="00424566">
        <w:rPr>
          <w:rFonts w:ascii="Times New Roman" w:hAnsi="Times New Roman" w:cs="Times New Roman"/>
          <w:spacing w:val="-1"/>
          <w:sz w:val="24"/>
        </w:rPr>
        <w:t>безопасности,например,группеадминистраторовдомена.</w:t>
      </w:r>
      <w:r w:rsidRPr="00424566">
        <w:rPr>
          <w:rFonts w:ascii="Times New Roman" w:hAnsi="Times New Roman" w:cs="Times New Roman"/>
          <w:sz w:val="24"/>
        </w:rPr>
        <w:t>Это</w:t>
      </w:r>
      <w:r w:rsidRPr="00424566">
        <w:rPr>
          <w:rFonts w:ascii="Times New Roman" w:hAnsi="Times New Roman" w:cs="Times New Roman"/>
          <w:spacing w:val="-1"/>
          <w:sz w:val="24"/>
        </w:rPr>
        <w:t>средствобезопасностинедоступно</w:t>
      </w:r>
      <w:r w:rsidRPr="00424566">
        <w:rPr>
          <w:rFonts w:ascii="Times New Roman" w:hAnsi="Times New Roman" w:cs="Times New Roman"/>
          <w:sz w:val="24"/>
        </w:rPr>
        <w:t>для</w:t>
      </w:r>
      <w:r w:rsidRPr="00424566">
        <w:rPr>
          <w:rFonts w:ascii="Times New Roman" w:hAnsi="Times New Roman" w:cs="Times New Roman"/>
          <w:spacing w:val="-1"/>
          <w:sz w:val="24"/>
        </w:rPr>
        <w:t>стандартныхосновных</w:t>
      </w:r>
      <w:r w:rsidRPr="00424566">
        <w:rPr>
          <w:rFonts w:ascii="Times New Roman" w:hAnsi="Times New Roman" w:cs="Times New Roman"/>
          <w:sz w:val="24"/>
        </w:rPr>
        <w:t>зон.</w:t>
      </w:r>
      <w:r w:rsidRPr="00424566">
        <w:rPr>
          <w:rFonts w:ascii="Times New Roman" w:hAnsi="Times New Roman" w:cs="Times New Roman"/>
          <w:spacing w:val="-1"/>
          <w:sz w:val="24"/>
        </w:rPr>
        <w:t>Необходимоотметить,что</w:t>
      </w:r>
      <w:r w:rsidRPr="00424566">
        <w:rPr>
          <w:rFonts w:ascii="Times New Roman" w:hAnsi="Times New Roman" w:cs="Times New Roman"/>
          <w:sz w:val="24"/>
        </w:rPr>
        <w:t>припреобразованиизоныктипу</w:t>
      </w:r>
      <w:r w:rsidRPr="00424566">
        <w:rPr>
          <w:rFonts w:ascii="Times New Roman" w:hAnsi="Times New Roman" w:cs="Times New Roman"/>
          <w:spacing w:val="-1"/>
          <w:sz w:val="24"/>
        </w:rPr>
        <w:t>интегрированной</w:t>
      </w:r>
      <w:r w:rsidRPr="00424566">
        <w:rPr>
          <w:rFonts w:ascii="Times New Roman" w:hAnsi="Times New Roman" w:cs="Times New Roman"/>
          <w:sz w:val="24"/>
        </w:rPr>
        <w:t>вслужбу</w:t>
      </w:r>
      <w:r w:rsidRPr="00424566">
        <w:rPr>
          <w:rFonts w:ascii="Times New Roman" w:hAnsi="Times New Roman" w:cs="Times New Roman"/>
          <w:spacing w:val="-1"/>
          <w:sz w:val="24"/>
        </w:rPr>
        <w:t>каталогов</w:t>
      </w:r>
      <w:r w:rsidRPr="00424566">
        <w:rPr>
          <w:rFonts w:ascii="Times New Roman" w:hAnsi="Times New Roman" w:cs="Times New Roman"/>
          <w:sz w:val="24"/>
        </w:rPr>
        <w:t>настройкапо</w:t>
      </w:r>
      <w:r w:rsidRPr="00424566">
        <w:rPr>
          <w:rFonts w:ascii="Times New Roman" w:hAnsi="Times New Roman" w:cs="Times New Roman"/>
          <w:spacing w:val="-1"/>
          <w:sz w:val="24"/>
        </w:rPr>
        <w:t>умолчанию</w:t>
      </w:r>
      <w:r w:rsidRPr="00424566">
        <w:rPr>
          <w:rFonts w:ascii="Times New Roman" w:hAnsi="Times New Roman" w:cs="Times New Roman"/>
          <w:sz w:val="24"/>
        </w:rPr>
        <w:t>для</w:t>
      </w:r>
      <w:r w:rsidRPr="00424566">
        <w:rPr>
          <w:rFonts w:ascii="Times New Roman" w:hAnsi="Times New Roman" w:cs="Times New Roman"/>
          <w:spacing w:val="-1"/>
          <w:sz w:val="24"/>
        </w:rPr>
        <w:t>обновлений</w:t>
      </w:r>
      <w:r w:rsidRPr="00424566">
        <w:rPr>
          <w:rFonts w:ascii="Times New Roman" w:hAnsi="Times New Roman" w:cs="Times New Roman"/>
          <w:sz w:val="24"/>
        </w:rPr>
        <w:t>зоны</w:t>
      </w:r>
      <w:r w:rsidRPr="00424566">
        <w:rPr>
          <w:rFonts w:ascii="Times New Roman" w:hAnsi="Times New Roman" w:cs="Times New Roman"/>
          <w:spacing w:val="4"/>
          <w:sz w:val="24"/>
        </w:rPr>
        <w:t>из</w:t>
      </w:r>
      <w:r w:rsidRPr="00424566">
        <w:rPr>
          <w:rFonts w:ascii="Times New Roman" w:hAnsi="Times New Roman" w:cs="Times New Roman"/>
          <w:spacing w:val="-1"/>
          <w:sz w:val="24"/>
        </w:rPr>
        <w:t>меняется</w:t>
      </w:r>
      <w:r w:rsidRPr="00424566">
        <w:rPr>
          <w:rFonts w:ascii="Times New Roman" w:hAnsi="Times New Roman" w:cs="Times New Roman"/>
          <w:sz w:val="24"/>
        </w:rPr>
        <w:t>и</w:t>
      </w:r>
      <w:r w:rsidRPr="00424566">
        <w:rPr>
          <w:rFonts w:ascii="Times New Roman" w:hAnsi="Times New Roman" w:cs="Times New Roman"/>
          <w:spacing w:val="-1"/>
          <w:sz w:val="24"/>
        </w:rPr>
        <w:t>разрешаютсятолькобезопасныеобновления.Кроме</w:t>
      </w:r>
      <w:r w:rsidRPr="00424566">
        <w:rPr>
          <w:rFonts w:ascii="Times New Roman" w:hAnsi="Times New Roman" w:cs="Times New Roman"/>
          <w:sz w:val="24"/>
        </w:rPr>
        <w:t>того,при</w:t>
      </w:r>
      <w:r w:rsidRPr="00424566">
        <w:rPr>
          <w:rFonts w:ascii="Times New Roman" w:hAnsi="Times New Roman" w:cs="Times New Roman"/>
          <w:spacing w:val="-1"/>
          <w:sz w:val="24"/>
        </w:rPr>
        <w:t>использованиисписковуправлениядоступом</w:t>
      </w:r>
      <w:r w:rsidRPr="00424566">
        <w:rPr>
          <w:rFonts w:ascii="Times New Roman" w:hAnsi="Times New Roman" w:cs="Times New Roman"/>
          <w:sz w:val="24"/>
        </w:rPr>
        <w:t>на</w:t>
      </w:r>
      <w:r w:rsidRPr="00424566">
        <w:rPr>
          <w:rFonts w:ascii="Times New Roman" w:hAnsi="Times New Roman" w:cs="Times New Roman"/>
          <w:spacing w:val="-1"/>
          <w:sz w:val="24"/>
        </w:rPr>
        <w:t>объектах</w:t>
      </w:r>
      <w:r w:rsidRPr="00424566">
        <w:rPr>
          <w:rFonts w:ascii="Times New Roman" w:hAnsi="Times New Roman" w:cs="Times New Roman"/>
          <w:b/>
          <w:bCs/>
          <w:i/>
          <w:iCs/>
          <w:spacing w:val="-1"/>
          <w:sz w:val="24"/>
        </w:rPr>
        <w:t>Active</w:t>
      </w:r>
      <w:r w:rsidRPr="00424566">
        <w:rPr>
          <w:rFonts w:ascii="Times New Roman" w:hAnsi="Times New Roman" w:cs="Times New Roman"/>
          <w:b/>
          <w:bCs/>
          <w:i/>
          <w:iCs/>
          <w:sz w:val="24"/>
        </w:rPr>
        <w:t>Directory</w:t>
      </w:r>
      <w:r w:rsidRPr="00424566">
        <w:rPr>
          <w:rFonts w:ascii="Times New Roman" w:hAnsi="Times New Roman" w:cs="Times New Roman"/>
          <w:sz w:val="24"/>
        </w:rPr>
        <w:t>,относящихсяк</w:t>
      </w:r>
      <w:r w:rsidRPr="00424566">
        <w:rPr>
          <w:rFonts w:ascii="Times New Roman" w:hAnsi="Times New Roman" w:cs="Times New Roman"/>
          <w:b/>
          <w:bCs/>
          <w:i/>
          <w:iCs/>
          <w:spacing w:val="-1"/>
          <w:sz w:val="24"/>
        </w:rPr>
        <w:t>DNS</w:t>
      </w:r>
      <w:r w:rsidRPr="00424566">
        <w:rPr>
          <w:rFonts w:ascii="Times New Roman" w:hAnsi="Times New Roman" w:cs="Times New Roman"/>
          <w:sz w:val="24"/>
        </w:rPr>
        <w:t>,</w:t>
      </w:r>
      <w:r w:rsidRPr="00424566">
        <w:rPr>
          <w:rFonts w:ascii="Times New Roman" w:hAnsi="Times New Roman" w:cs="Times New Roman"/>
          <w:spacing w:val="-1"/>
          <w:sz w:val="24"/>
        </w:rPr>
        <w:t>спискиуправлениядоступоммогутприменятьсятолько</w:t>
      </w:r>
      <w:r w:rsidRPr="00424566">
        <w:rPr>
          <w:rFonts w:ascii="Times New Roman" w:hAnsi="Times New Roman" w:cs="Times New Roman"/>
          <w:sz w:val="24"/>
        </w:rPr>
        <w:t xml:space="preserve"> к </w:t>
      </w:r>
      <w:r w:rsidRPr="00424566">
        <w:rPr>
          <w:rFonts w:ascii="Times New Roman" w:hAnsi="Times New Roman" w:cs="Times New Roman"/>
          <w:spacing w:val="-1"/>
          <w:sz w:val="24"/>
        </w:rPr>
        <w:t>службе</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-клиент.</w:t>
      </w:r>
    </w:p>
    <w:p w:rsidR="00EE6459" w:rsidRPr="00424566" w:rsidRDefault="00EE6459" w:rsidP="00424566">
      <w:pPr>
        <w:pStyle w:val="af6"/>
        <w:kinsoku w:val="0"/>
        <w:overflowPunct w:val="0"/>
        <w:spacing w:after="0"/>
        <w:ind w:firstLine="567"/>
        <w:jc w:val="both"/>
        <w:rPr>
          <w:rFonts w:ascii="Times New Roman" w:hAnsi="Times New Roman" w:cs="Times New Roman"/>
          <w:spacing w:val="-1"/>
          <w:sz w:val="24"/>
        </w:rPr>
      </w:pPr>
      <w:r w:rsidRPr="00424566">
        <w:rPr>
          <w:rFonts w:ascii="Times New Roman" w:hAnsi="Times New Roman" w:cs="Times New Roman"/>
          <w:spacing w:val="-1"/>
          <w:sz w:val="24"/>
        </w:rPr>
        <w:t>Репликация</w:t>
      </w:r>
      <w:r w:rsidRPr="00424566">
        <w:rPr>
          <w:rFonts w:ascii="Times New Roman" w:hAnsi="Times New Roman" w:cs="Times New Roman"/>
          <w:sz w:val="24"/>
        </w:rPr>
        <w:t>и</w:t>
      </w:r>
      <w:r w:rsidRPr="00424566">
        <w:rPr>
          <w:rFonts w:ascii="Times New Roman" w:hAnsi="Times New Roman" w:cs="Times New Roman"/>
          <w:spacing w:val="-1"/>
          <w:sz w:val="24"/>
        </w:rPr>
        <w:t>синхронизациязон</w:t>
      </w:r>
      <w:r w:rsidRPr="00424566">
        <w:rPr>
          <w:rFonts w:ascii="Times New Roman" w:hAnsi="Times New Roman" w:cs="Times New Roman"/>
          <w:sz w:val="24"/>
        </w:rPr>
        <w:t>с</w:t>
      </w:r>
      <w:r w:rsidRPr="00424566">
        <w:rPr>
          <w:rFonts w:ascii="Times New Roman" w:hAnsi="Times New Roman" w:cs="Times New Roman"/>
          <w:spacing w:val="-1"/>
          <w:sz w:val="24"/>
        </w:rPr>
        <w:t>новымиконтроллерамидоменавыполняется</w:t>
      </w:r>
      <w:r w:rsidRPr="00424566">
        <w:rPr>
          <w:rFonts w:ascii="Times New Roman" w:hAnsi="Times New Roman" w:cs="Times New Roman"/>
          <w:sz w:val="24"/>
        </w:rPr>
        <w:t>автома</w:t>
      </w:r>
      <w:r w:rsidRPr="00424566">
        <w:rPr>
          <w:rFonts w:ascii="Times New Roman" w:hAnsi="Times New Roman" w:cs="Times New Roman"/>
          <w:spacing w:val="-1"/>
          <w:sz w:val="24"/>
        </w:rPr>
        <w:t>тическиприкаждом добавлении</w:t>
      </w:r>
      <w:r w:rsidRPr="00424566">
        <w:rPr>
          <w:rFonts w:ascii="Times New Roman" w:hAnsi="Times New Roman" w:cs="Times New Roman"/>
          <w:sz w:val="24"/>
        </w:rPr>
        <w:t xml:space="preserve"> нового </w:t>
      </w:r>
      <w:r w:rsidRPr="00424566">
        <w:rPr>
          <w:rFonts w:ascii="Times New Roman" w:hAnsi="Times New Roman" w:cs="Times New Roman"/>
          <w:spacing w:val="-1"/>
          <w:sz w:val="24"/>
        </w:rPr>
        <w:t>контроллера</w:t>
      </w:r>
      <w:r w:rsidRPr="00424566">
        <w:rPr>
          <w:rFonts w:ascii="Times New Roman" w:hAnsi="Times New Roman" w:cs="Times New Roman"/>
          <w:sz w:val="24"/>
        </w:rPr>
        <w:t xml:space="preserve">в </w:t>
      </w:r>
      <w:r w:rsidRPr="00424566">
        <w:rPr>
          <w:rFonts w:ascii="Times New Roman" w:hAnsi="Times New Roman" w:cs="Times New Roman"/>
          <w:spacing w:val="-1"/>
          <w:sz w:val="24"/>
        </w:rPr>
        <w:t>домен</w:t>
      </w:r>
      <w:r w:rsidRPr="00424566">
        <w:rPr>
          <w:rFonts w:ascii="Times New Roman" w:hAnsi="Times New Roman" w:cs="Times New Roman"/>
          <w:b/>
          <w:bCs/>
          <w:i/>
          <w:iCs/>
          <w:spacing w:val="-1"/>
          <w:sz w:val="24"/>
        </w:rPr>
        <w:t>ActiveDirectory</w:t>
      </w:r>
      <w:r w:rsidRPr="00424566">
        <w:rPr>
          <w:rFonts w:ascii="Times New Roman" w:hAnsi="Times New Roman" w:cs="Times New Roman"/>
          <w:spacing w:val="-1"/>
          <w:sz w:val="24"/>
        </w:rPr>
        <w:t>.</w:t>
      </w:r>
    </w:p>
    <w:p w:rsidR="00EE6459" w:rsidRPr="00424566" w:rsidRDefault="00EE6459" w:rsidP="00424566">
      <w:pPr>
        <w:pStyle w:val="af6"/>
        <w:kinsoku w:val="0"/>
        <w:overflowPunct w:val="0"/>
        <w:spacing w:after="0"/>
        <w:ind w:right="101" w:firstLine="567"/>
        <w:jc w:val="both"/>
        <w:rPr>
          <w:rFonts w:ascii="Times New Roman" w:hAnsi="Times New Roman" w:cs="Times New Roman"/>
          <w:spacing w:val="-1"/>
          <w:sz w:val="24"/>
        </w:rPr>
      </w:pPr>
      <w:r w:rsidRPr="00424566">
        <w:rPr>
          <w:rFonts w:ascii="Times New Roman" w:hAnsi="Times New Roman" w:cs="Times New Roman"/>
          <w:sz w:val="24"/>
        </w:rPr>
        <w:t>Хотяслужбу</w:t>
      </w:r>
      <w:r w:rsidRPr="00424566">
        <w:rPr>
          <w:rFonts w:ascii="Times New Roman" w:hAnsi="Times New Roman" w:cs="Times New Roman"/>
          <w:b/>
          <w:bCs/>
          <w:i/>
          <w:iCs/>
          <w:sz w:val="24"/>
        </w:rPr>
        <w:t xml:space="preserve">DNS </w:t>
      </w:r>
      <w:r w:rsidRPr="00424566">
        <w:rPr>
          <w:rFonts w:ascii="Times New Roman" w:hAnsi="Times New Roman" w:cs="Times New Roman"/>
          <w:sz w:val="24"/>
        </w:rPr>
        <w:t>можно</w:t>
      </w:r>
      <w:r w:rsidRPr="00424566">
        <w:rPr>
          <w:rFonts w:ascii="Times New Roman" w:hAnsi="Times New Roman" w:cs="Times New Roman"/>
          <w:spacing w:val="-1"/>
          <w:sz w:val="24"/>
        </w:rPr>
        <w:t>выборочноудалять</w:t>
      </w:r>
      <w:r w:rsidRPr="00424566">
        <w:rPr>
          <w:rFonts w:ascii="Times New Roman" w:hAnsi="Times New Roman" w:cs="Times New Roman"/>
          <w:sz w:val="24"/>
        </w:rPr>
        <w:t>сконтроллеров</w:t>
      </w:r>
      <w:r w:rsidRPr="00424566">
        <w:rPr>
          <w:rFonts w:ascii="Times New Roman" w:hAnsi="Times New Roman" w:cs="Times New Roman"/>
          <w:spacing w:val="-1"/>
          <w:sz w:val="24"/>
        </w:rPr>
        <w:t>домена,</w:t>
      </w:r>
      <w:r w:rsidRPr="00424566">
        <w:rPr>
          <w:rFonts w:ascii="Times New Roman" w:hAnsi="Times New Roman" w:cs="Times New Roman"/>
          <w:sz w:val="24"/>
        </w:rPr>
        <w:t>зоны,</w:t>
      </w:r>
      <w:r w:rsidRPr="00424566">
        <w:rPr>
          <w:rFonts w:ascii="Times New Roman" w:hAnsi="Times New Roman" w:cs="Times New Roman"/>
          <w:spacing w:val="1"/>
          <w:sz w:val="24"/>
        </w:rPr>
        <w:t>ин</w:t>
      </w:r>
      <w:r w:rsidRPr="00424566">
        <w:rPr>
          <w:rFonts w:ascii="Times New Roman" w:hAnsi="Times New Roman" w:cs="Times New Roman"/>
          <w:spacing w:val="-1"/>
          <w:sz w:val="24"/>
        </w:rPr>
        <w:t>тегрированные</w:t>
      </w:r>
      <w:r w:rsidRPr="00424566">
        <w:rPr>
          <w:rFonts w:ascii="Times New Roman" w:hAnsi="Times New Roman" w:cs="Times New Roman"/>
          <w:sz w:val="24"/>
        </w:rPr>
        <w:t>вслужбу</w:t>
      </w:r>
      <w:r w:rsidRPr="00424566">
        <w:rPr>
          <w:rFonts w:ascii="Times New Roman" w:hAnsi="Times New Roman" w:cs="Times New Roman"/>
          <w:spacing w:val="-1"/>
          <w:sz w:val="24"/>
        </w:rPr>
        <w:t>каталогов,всегдасохраняются</w:t>
      </w:r>
      <w:r w:rsidRPr="00424566">
        <w:rPr>
          <w:rFonts w:ascii="Times New Roman" w:hAnsi="Times New Roman" w:cs="Times New Roman"/>
          <w:sz w:val="24"/>
        </w:rPr>
        <w:t>на</w:t>
      </w:r>
      <w:r w:rsidRPr="00424566">
        <w:rPr>
          <w:rFonts w:ascii="Times New Roman" w:hAnsi="Times New Roman" w:cs="Times New Roman"/>
          <w:spacing w:val="-1"/>
          <w:sz w:val="24"/>
        </w:rPr>
        <w:t>каждом</w:t>
      </w:r>
      <w:r w:rsidRPr="00424566">
        <w:rPr>
          <w:rFonts w:ascii="Times New Roman" w:hAnsi="Times New Roman" w:cs="Times New Roman"/>
          <w:sz w:val="24"/>
        </w:rPr>
        <w:t>контроллере</w:t>
      </w:r>
      <w:r w:rsidRPr="00424566">
        <w:rPr>
          <w:rFonts w:ascii="Times New Roman" w:hAnsi="Times New Roman" w:cs="Times New Roman"/>
          <w:spacing w:val="-1"/>
          <w:sz w:val="24"/>
        </w:rPr>
        <w:t>домена.</w:t>
      </w:r>
      <w:r w:rsidRPr="00424566">
        <w:rPr>
          <w:rFonts w:ascii="Times New Roman" w:hAnsi="Times New Roman" w:cs="Times New Roman"/>
          <w:sz w:val="24"/>
        </w:rPr>
        <w:t>В</w:t>
      </w:r>
      <w:r w:rsidRPr="00424566">
        <w:rPr>
          <w:rFonts w:ascii="Times New Roman" w:hAnsi="Times New Roman" w:cs="Times New Roman"/>
          <w:spacing w:val="-1"/>
          <w:sz w:val="24"/>
        </w:rPr>
        <w:t>результатесохранение</w:t>
      </w:r>
      <w:r w:rsidRPr="00424566">
        <w:rPr>
          <w:rFonts w:ascii="Times New Roman" w:hAnsi="Times New Roman" w:cs="Times New Roman"/>
          <w:sz w:val="24"/>
        </w:rPr>
        <w:t>и</w:t>
      </w:r>
      <w:r w:rsidRPr="00424566">
        <w:rPr>
          <w:rFonts w:ascii="Times New Roman" w:hAnsi="Times New Roman" w:cs="Times New Roman"/>
          <w:spacing w:val="-1"/>
          <w:sz w:val="24"/>
        </w:rPr>
        <w:t>управлениезонами</w:t>
      </w:r>
      <w:r w:rsidRPr="00424566">
        <w:rPr>
          <w:rFonts w:ascii="Times New Roman" w:hAnsi="Times New Roman" w:cs="Times New Roman"/>
          <w:sz w:val="24"/>
        </w:rPr>
        <w:t>не</w:t>
      </w:r>
      <w:r w:rsidRPr="00424566">
        <w:rPr>
          <w:rFonts w:ascii="Times New Roman" w:hAnsi="Times New Roman" w:cs="Times New Roman"/>
          <w:spacing w:val="-1"/>
          <w:sz w:val="24"/>
        </w:rPr>
        <w:t>является</w:t>
      </w:r>
      <w:r w:rsidRPr="00424566">
        <w:rPr>
          <w:rFonts w:ascii="Times New Roman" w:hAnsi="Times New Roman" w:cs="Times New Roman"/>
          <w:sz w:val="24"/>
        </w:rPr>
        <w:t>дополнительным</w:t>
      </w:r>
      <w:r w:rsidRPr="00424566">
        <w:rPr>
          <w:rFonts w:ascii="Times New Roman" w:hAnsi="Times New Roman" w:cs="Times New Roman"/>
          <w:spacing w:val="-1"/>
          <w:sz w:val="24"/>
        </w:rPr>
        <w:t>ресурсом.Кроме</w:t>
      </w:r>
      <w:r w:rsidRPr="00424566">
        <w:rPr>
          <w:rFonts w:ascii="Times New Roman" w:hAnsi="Times New Roman" w:cs="Times New Roman"/>
          <w:sz w:val="24"/>
        </w:rPr>
        <w:t>того,</w:t>
      </w:r>
      <w:r w:rsidRPr="00424566">
        <w:rPr>
          <w:rFonts w:ascii="Times New Roman" w:hAnsi="Times New Roman" w:cs="Times New Roman"/>
          <w:spacing w:val="-1"/>
          <w:sz w:val="24"/>
        </w:rPr>
        <w:t>способысинхронизацииинформации,сохраняемой</w:t>
      </w:r>
      <w:r w:rsidRPr="00424566">
        <w:rPr>
          <w:rFonts w:ascii="Times New Roman" w:hAnsi="Times New Roman" w:cs="Times New Roman"/>
          <w:sz w:val="24"/>
        </w:rPr>
        <w:t>в</w:t>
      </w:r>
      <w:r w:rsidRPr="00424566">
        <w:rPr>
          <w:rFonts w:ascii="Times New Roman" w:hAnsi="Times New Roman" w:cs="Times New Roman"/>
          <w:spacing w:val="-1"/>
          <w:sz w:val="24"/>
        </w:rPr>
        <w:t>службе</w:t>
      </w:r>
      <w:r w:rsidRPr="00424566">
        <w:rPr>
          <w:rFonts w:ascii="Times New Roman" w:hAnsi="Times New Roman" w:cs="Times New Roman"/>
          <w:sz w:val="24"/>
        </w:rPr>
        <w:t>каталогов,</w:t>
      </w:r>
      <w:r w:rsidRPr="00424566">
        <w:rPr>
          <w:rFonts w:ascii="Times New Roman" w:hAnsi="Times New Roman" w:cs="Times New Roman"/>
          <w:spacing w:val="-1"/>
          <w:sz w:val="24"/>
        </w:rPr>
        <w:t>обеспечиваютповышениебыстродействияпосравнениюсостандартнымиспособамисохраненияобновлений</w:t>
      </w:r>
      <w:r w:rsidRPr="00424566">
        <w:rPr>
          <w:rFonts w:ascii="Times New Roman" w:hAnsi="Times New Roman" w:cs="Times New Roman"/>
          <w:sz w:val="24"/>
        </w:rPr>
        <w:t>зон,которые</w:t>
      </w:r>
      <w:r w:rsidRPr="00424566">
        <w:rPr>
          <w:rFonts w:ascii="Times New Roman" w:hAnsi="Times New Roman" w:cs="Times New Roman"/>
          <w:spacing w:val="-1"/>
          <w:sz w:val="24"/>
        </w:rPr>
        <w:t>могутпотенциальнопотребоватьпередачи</w:t>
      </w:r>
      <w:r w:rsidRPr="00424566">
        <w:rPr>
          <w:rFonts w:ascii="Times New Roman" w:hAnsi="Times New Roman" w:cs="Times New Roman"/>
          <w:sz w:val="24"/>
        </w:rPr>
        <w:t>зоны</w:t>
      </w:r>
      <w:r w:rsidRPr="00424566">
        <w:rPr>
          <w:rFonts w:ascii="Times New Roman" w:hAnsi="Times New Roman" w:cs="Times New Roman"/>
          <w:spacing w:val="-1"/>
          <w:sz w:val="24"/>
        </w:rPr>
        <w:t>целиком.</w:t>
      </w:r>
    </w:p>
    <w:p w:rsidR="00EE6459" w:rsidRPr="00424566" w:rsidRDefault="00EE6459" w:rsidP="00424566">
      <w:pPr>
        <w:pStyle w:val="af6"/>
        <w:kinsoku w:val="0"/>
        <w:overflowPunct w:val="0"/>
        <w:spacing w:after="0"/>
        <w:ind w:firstLine="567"/>
        <w:jc w:val="both"/>
        <w:rPr>
          <w:rFonts w:ascii="Times New Roman" w:hAnsi="Times New Roman" w:cs="Times New Roman"/>
          <w:spacing w:val="-1"/>
          <w:sz w:val="24"/>
        </w:rPr>
      </w:pPr>
      <w:r w:rsidRPr="00424566">
        <w:rPr>
          <w:rFonts w:ascii="Times New Roman" w:hAnsi="Times New Roman" w:cs="Times New Roman"/>
          <w:sz w:val="24"/>
        </w:rPr>
        <w:t>За</w:t>
      </w:r>
      <w:r w:rsidRPr="00424566">
        <w:rPr>
          <w:rFonts w:ascii="Times New Roman" w:hAnsi="Times New Roman" w:cs="Times New Roman"/>
          <w:spacing w:val="-1"/>
          <w:sz w:val="24"/>
        </w:rPr>
        <w:t>счетсохранениябазданныхзон</w:t>
      </w:r>
      <w:r w:rsidRPr="00424566">
        <w:rPr>
          <w:rFonts w:ascii="Times New Roman" w:hAnsi="Times New Roman" w:cs="Times New Roman"/>
          <w:b/>
          <w:bCs/>
          <w:i/>
          <w:iCs/>
          <w:spacing w:val="-1"/>
          <w:sz w:val="24"/>
        </w:rPr>
        <w:t>DNS</w:t>
      </w:r>
      <w:r w:rsidRPr="00424566">
        <w:rPr>
          <w:rFonts w:ascii="Times New Roman" w:hAnsi="Times New Roman" w:cs="Times New Roman"/>
          <w:sz w:val="24"/>
        </w:rPr>
        <w:t>в</w:t>
      </w:r>
      <w:r w:rsidRPr="00424566">
        <w:rPr>
          <w:rFonts w:ascii="Times New Roman" w:hAnsi="Times New Roman" w:cs="Times New Roman"/>
          <w:b/>
          <w:bCs/>
          <w:i/>
          <w:iCs/>
          <w:spacing w:val="-1"/>
          <w:sz w:val="24"/>
        </w:rPr>
        <w:t xml:space="preserve">ActiveDirectory </w:t>
      </w:r>
      <w:r w:rsidRPr="00424566">
        <w:rPr>
          <w:rFonts w:ascii="Times New Roman" w:hAnsi="Times New Roman" w:cs="Times New Roman"/>
          <w:spacing w:val="-1"/>
          <w:sz w:val="24"/>
        </w:rPr>
        <w:t>имеетсявозможность</w:t>
      </w:r>
      <w:r w:rsidRPr="00424566">
        <w:rPr>
          <w:rFonts w:ascii="Times New Roman" w:hAnsi="Times New Roman" w:cs="Times New Roman"/>
          <w:sz w:val="24"/>
        </w:rPr>
        <w:t>рацио</w:t>
      </w:r>
      <w:r w:rsidRPr="00424566">
        <w:rPr>
          <w:rFonts w:ascii="Times New Roman" w:hAnsi="Times New Roman" w:cs="Times New Roman"/>
          <w:spacing w:val="-1"/>
          <w:sz w:val="24"/>
        </w:rPr>
        <w:t>нализироватьрепликацию</w:t>
      </w:r>
      <w:r w:rsidR="00424566" w:rsidRPr="00424566">
        <w:rPr>
          <w:rFonts w:ascii="Times New Roman" w:hAnsi="Times New Roman" w:cs="Times New Roman"/>
          <w:spacing w:val="-1"/>
          <w:sz w:val="24"/>
        </w:rPr>
        <w:t>баз</w:t>
      </w:r>
      <w:r w:rsidRPr="00424566">
        <w:rPr>
          <w:rFonts w:ascii="Times New Roman" w:hAnsi="Times New Roman" w:cs="Times New Roman"/>
          <w:spacing w:val="-1"/>
          <w:sz w:val="24"/>
        </w:rPr>
        <w:t>данных</w:t>
      </w:r>
      <w:r w:rsidRPr="00424566">
        <w:rPr>
          <w:rFonts w:ascii="Times New Roman" w:hAnsi="Times New Roman" w:cs="Times New Roman"/>
          <w:sz w:val="24"/>
        </w:rPr>
        <w:t xml:space="preserve">в </w:t>
      </w:r>
      <w:r w:rsidRPr="00424566">
        <w:rPr>
          <w:rFonts w:ascii="Times New Roman" w:hAnsi="Times New Roman" w:cs="Times New Roman"/>
          <w:spacing w:val="-1"/>
          <w:sz w:val="24"/>
        </w:rPr>
        <w:t>сети.</w:t>
      </w:r>
    </w:p>
    <w:p w:rsidR="00EE6459" w:rsidRPr="00424566" w:rsidRDefault="00EE6459" w:rsidP="00424566">
      <w:pPr>
        <w:pStyle w:val="af6"/>
        <w:kinsoku w:val="0"/>
        <w:overflowPunct w:val="0"/>
        <w:spacing w:after="0"/>
        <w:ind w:right="101" w:firstLine="567"/>
        <w:jc w:val="both"/>
        <w:rPr>
          <w:rFonts w:ascii="Times New Roman" w:hAnsi="Times New Roman" w:cs="Times New Roman"/>
          <w:spacing w:val="-1"/>
          <w:sz w:val="24"/>
        </w:rPr>
      </w:pPr>
      <w:r w:rsidRPr="00424566">
        <w:rPr>
          <w:rFonts w:ascii="Times New Roman" w:hAnsi="Times New Roman" w:cs="Times New Roman"/>
          <w:sz w:val="24"/>
        </w:rPr>
        <w:t>Когда</w:t>
      </w:r>
      <w:r w:rsidRPr="00424566">
        <w:rPr>
          <w:rFonts w:ascii="Times New Roman" w:hAnsi="Times New Roman" w:cs="Times New Roman"/>
          <w:spacing w:val="-1"/>
          <w:sz w:val="24"/>
        </w:rPr>
        <w:t>пространствоимен</w:t>
      </w:r>
      <w:r w:rsidRPr="00424566">
        <w:rPr>
          <w:rFonts w:ascii="Times New Roman" w:hAnsi="Times New Roman" w:cs="Times New Roman"/>
          <w:b/>
          <w:bCs/>
          <w:i/>
          <w:iCs/>
          <w:spacing w:val="-1"/>
          <w:sz w:val="24"/>
        </w:rPr>
        <w:t>DNS</w:t>
      </w:r>
      <w:r w:rsidRPr="00424566">
        <w:rPr>
          <w:rFonts w:ascii="Times New Roman" w:hAnsi="Times New Roman" w:cs="Times New Roman"/>
          <w:sz w:val="24"/>
        </w:rPr>
        <w:t>и</w:t>
      </w:r>
      <w:r w:rsidRPr="00424566">
        <w:rPr>
          <w:rFonts w:ascii="Times New Roman" w:hAnsi="Times New Roman" w:cs="Times New Roman"/>
          <w:spacing w:val="-1"/>
          <w:sz w:val="24"/>
        </w:rPr>
        <w:t>домены</w:t>
      </w:r>
      <w:r w:rsidRPr="00424566">
        <w:rPr>
          <w:rFonts w:ascii="Times New Roman" w:hAnsi="Times New Roman" w:cs="Times New Roman"/>
          <w:b/>
          <w:bCs/>
          <w:i/>
          <w:iCs/>
          <w:spacing w:val="-1"/>
          <w:sz w:val="24"/>
        </w:rPr>
        <w:t>ActiveDirectory</w:t>
      </w:r>
      <w:r w:rsidRPr="00424566">
        <w:rPr>
          <w:rFonts w:ascii="Times New Roman" w:hAnsi="Times New Roman" w:cs="Times New Roman"/>
          <w:spacing w:val="-1"/>
          <w:sz w:val="24"/>
        </w:rPr>
        <w:t>сохраняются</w:t>
      </w:r>
      <w:r w:rsidRPr="00424566">
        <w:rPr>
          <w:rFonts w:ascii="Times New Roman" w:hAnsi="Times New Roman" w:cs="Times New Roman"/>
          <w:sz w:val="24"/>
        </w:rPr>
        <w:t>иреплици</w:t>
      </w:r>
      <w:r w:rsidRPr="00424566">
        <w:rPr>
          <w:rFonts w:ascii="Times New Roman" w:hAnsi="Times New Roman" w:cs="Times New Roman"/>
          <w:spacing w:val="-1"/>
          <w:sz w:val="24"/>
        </w:rPr>
        <w:t>руютсянезависимо,необходимообеспечитьпланирование</w:t>
      </w:r>
      <w:r w:rsidRPr="00424566">
        <w:rPr>
          <w:rFonts w:ascii="Times New Roman" w:hAnsi="Times New Roman" w:cs="Times New Roman"/>
          <w:sz w:val="24"/>
        </w:rPr>
        <w:t>и</w:t>
      </w:r>
      <w:r w:rsidRPr="00424566">
        <w:rPr>
          <w:rFonts w:ascii="Times New Roman" w:hAnsi="Times New Roman" w:cs="Times New Roman"/>
          <w:spacing w:val="-1"/>
          <w:sz w:val="24"/>
        </w:rPr>
        <w:t>администрирование</w:t>
      </w:r>
      <w:r w:rsidRPr="00424566">
        <w:rPr>
          <w:rFonts w:ascii="Times New Roman" w:hAnsi="Times New Roman" w:cs="Times New Roman"/>
          <w:spacing w:val="1"/>
          <w:sz w:val="24"/>
        </w:rPr>
        <w:t>каждо</w:t>
      </w:r>
      <w:r w:rsidRPr="00424566">
        <w:rPr>
          <w:rFonts w:ascii="Times New Roman" w:hAnsi="Times New Roman" w:cs="Times New Roman"/>
          <w:sz w:val="24"/>
        </w:rPr>
        <w:t>гоиз</w:t>
      </w:r>
      <w:r w:rsidRPr="00424566">
        <w:rPr>
          <w:rFonts w:ascii="Times New Roman" w:hAnsi="Times New Roman" w:cs="Times New Roman"/>
          <w:spacing w:val="-1"/>
          <w:sz w:val="24"/>
        </w:rPr>
        <w:t>них</w:t>
      </w:r>
      <w:r w:rsidRPr="00424566">
        <w:rPr>
          <w:rFonts w:ascii="Times New Roman" w:hAnsi="Times New Roman" w:cs="Times New Roman"/>
          <w:sz w:val="24"/>
        </w:rPr>
        <w:t>в</w:t>
      </w:r>
      <w:r w:rsidRPr="00424566">
        <w:rPr>
          <w:rFonts w:ascii="Times New Roman" w:hAnsi="Times New Roman" w:cs="Times New Roman"/>
          <w:spacing w:val="-1"/>
          <w:sz w:val="24"/>
        </w:rPr>
        <w:t>отдельности.</w:t>
      </w:r>
      <w:r w:rsidRPr="00424566">
        <w:rPr>
          <w:rFonts w:ascii="Times New Roman" w:hAnsi="Times New Roman" w:cs="Times New Roman"/>
          <w:sz w:val="24"/>
        </w:rPr>
        <w:t>Например,при</w:t>
      </w:r>
      <w:r w:rsidRPr="00424566">
        <w:rPr>
          <w:rFonts w:ascii="Times New Roman" w:hAnsi="Times New Roman" w:cs="Times New Roman"/>
          <w:spacing w:val="-1"/>
          <w:sz w:val="24"/>
        </w:rPr>
        <w:t>одновременномиспользованиистандартного</w:t>
      </w:r>
      <w:r w:rsidRPr="00424566">
        <w:rPr>
          <w:rFonts w:ascii="Times New Roman" w:hAnsi="Times New Roman" w:cs="Times New Roman"/>
          <w:spacing w:val="1"/>
          <w:sz w:val="24"/>
        </w:rPr>
        <w:t>со</w:t>
      </w:r>
      <w:r w:rsidRPr="00424566">
        <w:rPr>
          <w:rFonts w:ascii="Times New Roman" w:hAnsi="Times New Roman" w:cs="Times New Roman"/>
          <w:spacing w:val="-1"/>
          <w:sz w:val="24"/>
        </w:rPr>
        <w:t>хранениязон</w:t>
      </w:r>
      <w:r w:rsidRPr="00424566">
        <w:rPr>
          <w:rFonts w:ascii="Times New Roman" w:hAnsi="Times New Roman" w:cs="Times New Roman"/>
          <w:b/>
          <w:bCs/>
          <w:i/>
          <w:iCs/>
          <w:spacing w:val="-1"/>
          <w:sz w:val="24"/>
        </w:rPr>
        <w:t>DNS</w:t>
      </w:r>
      <w:r w:rsidRPr="00424566">
        <w:rPr>
          <w:rFonts w:ascii="Times New Roman" w:hAnsi="Times New Roman" w:cs="Times New Roman"/>
          <w:sz w:val="24"/>
        </w:rPr>
        <w:t>и</w:t>
      </w:r>
      <w:r w:rsidRPr="00424566">
        <w:rPr>
          <w:rFonts w:ascii="Times New Roman" w:hAnsi="Times New Roman" w:cs="Times New Roman"/>
          <w:spacing w:val="-2"/>
          <w:sz w:val="24"/>
        </w:rPr>
        <w:t>службы</w:t>
      </w:r>
      <w:r w:rsidRPr="00424566">
        <w:rPr>
          <w:rFonts w:ascii="Times New Roman" w:hAnsi="Times New Roman" w:cs="Times New Roman"/>
          <w:spacing w:val="-1"/>
          <w:sz w:val="24"/>
        </w:rPr>
        <w:t>каталогов</w:t>
      </w:r>
      <w:r w:rsidRPr="00424566">
        <w:rPr>
          <w:rFonts w:ascii="Times New Roman" w:hAnsi="Times New Roman" w:cs="Times New Roman"/>
          <w:b/>
          <w:bCs/>
          <w:i/>
          <w:iCs/>
          <w:sz w:val="24"/>
        </w:rPr>
        <w:t>Active</w:t>
      </w:r>
      <w:r w:rsidRPr="00424566">
        <w:rPr>
          <w:rFonts w:ascii="Times New Roman" w:hAnsi="Times New Roman" w:cs="Times New Roman"/>
          <w:b/>
          <w:bCs/>
          <w:i/>
          <w:iCs/>
          <w:spacing w:val="-1"/>
          <w:sz w:val="24"/>
        </w:rPr>
        <w:t xml:space="preserve">Directory </w:t>
      </w:r>
      <w:r w:rsidRPr="00424566">
        <w:rPr>
          <w:rFonts w:ascii="Times New Roman" w:hAnsi="Times New Roman" w:cs="Times New Roman"/>
          <w:spacing w:val="-1"/>
          <w:sz w:val="24"/>
        </w:rPr>
        <w:t>необходимообеспечитьструктуру,реализацию,тестирование</w:t>
      </w:r>
      <w:r w:rsidRPr="00424566">
        <w:rPr>
          <w:rFonts w:ascii="Times New Roman" w:hAnsi="Times New Roman" w:cs="Times New Roman"/>
          <w:sz w:val="24"/>
        </w:rPr>
        <w:t>и</w:t>
      </w:r>
      <w:r w:rsidRPr="00424566">
        <w:rPr>
          <w:rFonts w:ascii="Times New Roman" w:hAnsi="Times New Roman" w:cs="Times New Roman"/>
          <w:spacing w:val="-2"/>
          <w:sz w:val="24"/>
        </w:rPr>
        <w:t>управление</w:t>
      </w:r>
      <w:r w:rsidRPr="00424566">
        <w:rPr>
          <w:rFonts w:ascii="Times New Roman" w:hAnsi="Times New Roman" w:cs="Times New Roman"/>
          <w:sz w:val="24"/>
        </w:rPr>
        <w:t>для</w:t>
      </w:r>
      <w:r w:rsidRPr="00424566">
        <w:rPr>
          <w:rFonts w:ascii="Times New Roman" w:hAnsi="Times New Roman" w:cs="Times New Roman"/>
          <w:spacing w:val="-2"/>
          <w:sz w:val="24"/>
        </w:rPr>
        <w:t>двух</w:t>
      </w:r>
      <w:r w:rsidRPr="00424566">
        <w:rPr>
          <w:rFonts w:ascii="Times New Roman" w:hAnsi="Times New Roman" w:cs="Times New Roman"/>
          <w:spacing w:val="-1"/>
          <w:sz w:val="24"/>
        </w:rPr>
        <w:t>различныхтопологийрепликациибазданных.Однатопологиятребуется</w:t>
      </w:r>
      <w:r w:rsidRPr="00424566">
        <w:rPr>
          <w:rFonts w:ascii="Times New Roman" w:hAnsi="Times New Roman" w:cs="Times New Roman"/>
          <w:sz w:val="24"/>
        </w:rPr>
        <w:t>для</w:t>
      </w:r>
      <w:r w:rsidRPr="00424566">
        <w:rPr>
          <w:rFonts w:ascii="Times New Roman" w:hAnsi="Times New Roman" w:cs="Times New Roman"/>
          <w:spacing w:val="-1"/>
          <w:sz w:val="24"/>
        </w:rPr>
        <w:t>репликацииданныхизкаталогов</w:t>
      </w:r>
      <w:r w:rsidRPr="00424566">
        <w:rPr>
          <w:rFonts w:ascii="Times New Roman" w:hAnsi="Times New Roman" w:cs="Times New Roman"/>
          <w:sz w:val="24"/>
        </w:rPr>
        <w:t>между</w:t>
      </w:r>
      <w:r w:rsidRPr="00424566">
        <w:rPr>
          <w:rFonts w:ascii="Times New Roman" w:hAnsi="Times New Roman" w:cs="Times New Roman"/>
          <w:spacing w:val="1"/>
          <w:sz w:val="24"/>
        </w:rPr>
        <w:t>кон</w:t>
      </w:r>
      <w:r w:rsidRPr="00424566">
        <w:rPr>
          <w:rFonts w:ascii="Times New Roman" w:hAnsi="Times New Roman" w:cs="Times New Roman"/>
          <w:spacing w:val="-1"/>
          <w:sz w:val="24"/>
        </w:rPr>
        <w:t>троллерамидомена,</w:t>
      </w:r>
      <w:r w:rsidRPr="00424566">
        <w:rPr>
          <w:rFonts w:ascii="Times New Roman" w:hAnsi="Times New Roman" w:cs="Times New Roman"/>
          <w:sz w:val="24"/>
        </w:rPr>
        <w:t>а</w:t>
      </w:r>
      <w:r w:rsidRPr="00424566">
        <w:rPr>
          <w:rFonts w:ascii="Times New Roman" w:hAnsi="Times New Roman" w:cs="Times New Roman"/>
          <w:spacing w:val="-1"/>
          <w:sz w:val="24"/>
        </w:rPr>
        <w:t xml:space="preserve"> другая</w:t>
      </w:r>
      <w:r w:rsidRPr="00424566">
        <w:rPr>
          <w:rFonts w:ascii="Times New Roman" w:hAnsi="Times New Roman" w:cs="Times New Roman"/>
          <w:sz w:val="24"/>
        </w:rPr>
        <w:t xml:space="preserve">топология </w:t>
      </w:r>
      <w:r w:rsidRPr="00424566">
        <w:rPr>
          <w:rFonts w:ascii="Times New Roman" w:hAnsi="Times New Roman" w:cs="Times New Roman"/>
          <w:spacing w:val="-1"/>
          <w:sz w:val="24"/>
        </w:rPr>
        <w:t>можетпотребоваться</w:t>
      </w:r>
      <w:r w:rsidRPr="00424566">
        <w:rPr>
          <w:rFonts w:ascii="Times New Roman" w:hAnsi="Times New Roman" w:cs="Times New Roman"/>
          <w:sz w:val="24"/>
        </w:rPr>
        <w:t xml:space="preserve"> для </w:t>
      </w:r>
      <w:r w:rsidRPr="00424566">
        <w:rPr>
          <w:rFonts w:ascii="Times New Roman" w:hAnsi="Times New Roman" w:cs="Times New Roman"/>
          <w:spacing w:val="-1"/>
          <w:sz w:val="24"/>
        </w:rPr>
        <w:t>репликациибазданных</w:t>
      </w:r>
      <w:r w:rsidRPr="00424566">
        <w:rPr>
          <w:rFonts w:ascii="Times New Roman" w:hAnsi="Times New Roman" w:cs="Times New Roman"/>
          <w:sz w:val="24"/>
        </w:rPr>
        <w:t>зон между</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-серверами.</w:t>
      </w:r>
    </w:p>
    <w:p w:rsidR="00EE6459" w:rsidRPr="00424566" w:rsidRDefault="00EE6459" w:rsidP="00424566">
      <w:pPr>
        <w:pStyle w:val="af6"/>
        <w:kinsoku w:val="0"/>
        <w:overflowPunct w:val="0"/>
        <w:spacing w:after="0"/>
        <w:ind w:right="102" w:firstLine="567"/>
        <w:jc w:val="both"/>
        <w:rPr>
          <w:rFonts w:ascii="Times New Roman" w:hAnsi="Times New Roman" w:cs="Times New Roman"/>
          <w:spacing w:val="-1"/>
          <w:sz w:val="24"/>
        </w:rPr>
      </w:pPr>
      <w:r w:rsidRPr="00424566">
        <w:rPr>
          <w:rFonts w:ascii="Times New Roman" w:hAnsi="Times New Roman" w:cs="Times New Roman"/>
          <w:sz w:val="24"/>
        </w:rPr>
        <w:t>Это</w:t>
      </w:r>
      <w:r w:rsidRPr="00424566">
        <w:rPr>
          <w:rFonts w:ascii="Times New Roman" w:hAnsi="Times New Roman" w:cs="Times New Roman"/>
          <w:spacing w:val="-1"/>
          <w:sz w:val="24"/>
        </w:rPr>
        <w:t>приведет</w:t>
      </w:r>
      <w:r w:rsidRPr="00424566">
        <w:rPr>
          <w:rFonts w:ascii="Times New Roman" w:hAnsi="Times New Roman" w:cs="Times New Roman"/>
          <w:sz w:val="24"/>
        </w:rPr>
        <w:t>к</w:t>
      </w:r>
      <w:r w:rsidRPr="00424566">
        <w:rPr>
          <w:rFonts w:ascii="Times New Roman" w:hAnsi="Times New Roman" w:cs="Times New Roman"/>
          <w:spacing w:val="-1"/>
          <w:sz w:val="24"/>
        </w:rPr>
        <w:t>дополнительнымтрудностям</w:t>
      </w:r>
      <w:r w:rsidRPr="00424566">
        <w:rPr>
          <w:rFonts w:ascii="Times New Roman" w:hAnsi="Times New Roman" w:cs="Times New Roman"/>
          <w:sz w:val="24"/>
        </w:rPr>
        <w:t>при</w:t>
      </w:r>
      <w:r w:rsidRPr="00424566">
        <w:rPr>
          <w:rFonts w:ascii="Times New Roman" w:hAnsi="Times New Roman" w:cs="Times New Roman"/>
          <w:spacing w:val="-1"/>
          <w:sz w:val="24"/>
        </w:rPr>
        <w:t>планировании</w:t>
      </w:r>
      <w:r w:rsidRPr="00424566">
        <w:rPr>
          <w:rFonts w:ascii="Times New Roman" w:hAnsi="Times New Roman" w:cs="Times New Roman"/>
          <w:sz w:val="24"/>
        </w:rPr>
        <w:t>и</w:t>
      </w:r>
      <w:r w:rsidRPr="00424566">
        <w:rPr>
          <w:rFonts w:ascii="Times New Roman" w:hAnsi="Times New Roman" w:cs="Times New Roman"/>
          <w:spacing w:val="-1"/>
          <w:sz w:val="24"/>
        </w:rPr>
        <w:t>разработкеструктуры</w:t>
      </w:r>
      <w:r w:rsidRPr="00424566">
        <w:rPr>
          <w:rFonts w:ascii="Times New Roman" w:hAnsi="Times New Roman" w:cs="Times New Roman"/>
          <w:sz w:val="24"/>
        </w:rPr>
        <w:t>сетис</w:t>
      </w:r>
      <w:r w:rsidRPr="00424566">
        <w:rPr>
          <w:rFonts w:ascii="Times New Roman" w:hAnsi="Times New Roman" w:cs="Times New Roman"/>
          <w:spacing w:val="-1"/>
          <w:sz w:val="24"/>
        </w:rPr>
        <w:t>учетомее</w:t>
      </w:r>
      <w:r w:rsidRPr="00424566">
        <w:rPr>
          <w:rFonts w:ascii="Times New Roman" w:hAnsi="Times New Roman" w:cs="Times New Roman"/>
          <w:sz w:val="24"/>
        </w:rPr>
        <w:t>естественногороста.За</w:t>
      </w:r>
      <w:r w:rsidRPr="00424566">
        <w:rPr>
          <w:rFonts w:ascii="Times New Roman" w:hAnsi="Times New Roman" w:cs="Times New Roman"/>
          <w:spacing w:val="-1"/>
          <w:sz w:val="24"/>
        </w:rPr>
        <w:t>счетинтеграциисохранения</w:t>
      </w:r>
      <w:r w:rsidRPr="00424566">
        <w:rPr>
          <w:rFonts w:ascii="Times New Roman" w:hAnsi="Times New Roman" w:cs="Times New Roman"/>
          <w:sz w:val="24"/>
        </w:rPr>
        <w:t>инфор</w:t>
      </w:r>
      <w:r w:rsidRPr="00424566">
        <w:rPr>
          <w:rFonts w:ascii="Times New Roman" w:hAnsi="Times New Roman" w:cs="Times New Roman"/>
          <w:spacing w:val="-1"/>
          <w:sz w:val="24"/>
        </w:rPr>
        <w:t>мации</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появляетсявозможностьунифицироватьвопросыуправления</w:t>
      </w:r>
      <w:r w:rsidRPr="00424566">
        <w:rPr>
          <w:rFonts w:ascii="Times New Roman" w:hAnsi="Times New Roman" w:cs="Times New Roman"/>
          <w:sz w:val="24"/>
        </w:rPr>
        <w:t>и</w:t>
      </w:r>
      <w:r w:rsidRPr="00424566">
        <w:rPr>
          <w:rFonts w:ascii="Times New Roman" w:hAnsi="Times New Roman" w:cs="Times New Roman"/>
          <w:spacing w:val="-1"/>
          <w:sz w:val="24"/>
        </w:rPr>
        <w:t>репликации</w:t>
      </w:r>
    </w:p>
    <w:p w:rsidR="00EE6459" w:rsidRPr="00424566" w:rsidRDefault="00EE6459" w:rsidP="00424566">
      <w:pPr>
        <w:pStyle w:val="af6"/>
        <w:kinsoku w:val="0"/>
        <w:overflowPunct w:val="0"/>
        <w:spacing w:after="0"/>
        <w:ind w:firstLine="567"/>
        <w:jc w:val="both"/>
        <w:rPr>
          <w:rFonts w:ascii="Times New Roman" w:hAnsi="Times New Roman" w:cs="Times New Roman"/>
          <w:spacing w:val="-1"/>
          <w:sz w:val="24"/>
        </w:rPr>
      </w:pPr>
      <w:r w:rsidRPr="00424566">
        <w:rPr>
          <w:rFonts w:ascii="Times New Roman" w:hAnsi="Times New Roman" w:cs="Times New Roman"/>
          <w:sz w:val="24"/>
        </w:rPr>
        <w:t>для</w:t>
      </w:r>
      <w:r w:rsidRPr="00424566">
        <w:rPr>
          <w:rFonts w:ascii="Times New Roman" w:hAnsi="Times New Roman" w:cs="Times New Roman"/>
          <w:b/>
          <w:bCs/>
          <w:i/>
          <w:iCs/>
          <w:spacing w:val="-1"/>
          <w:sz w:val="24"/>
        </w:rPr>
        <w:t>DNS</w:t>
      </w:r>
      <w:r w:rsidRPr="00424566">
        <w:rPr>
          <w:rFonts w:ascii="Times New Roman" w:hAnsi="Times New Roman" w:cs="Times New Roman"/>
          <w:sz w:val="24"/>
        </w:rPr>
        <w:t>и</w:t>
      </w:r>
      <w:r w:rsidRPr="00424566">
        <w:rPr>
          <w:rFonts w:ascii="Times New Roman" w:hAnsi="Times New Roman" w:cs="Times New Roman"/>
          <w:b/>
          <w:bCs/>
          <w:i/>
          <w:iCs/>
          <w:spacing w:val="-1"/>
          <w:sz w:val="24"/>
        </w:rPr>
        <w:t>Active Directory</w:t>
      </w:r>
      <w:r w:rsidRPr="00424566">
        <w:rPr>
          <w:rFonts w:ascii="Times New Roman" w:hAnsi="Times New Roman" w:cs="Times New Roman"/>
          <w:spacing w:val="-1"/>
          <w:sz w:val="24"/>
        </w:rPr>
        <w:t>,</w:t>
      </w:r>
      <w:r w:rsidRPr="00424566">
        <w:rPr>
          <w:rFonts w:ascii="Times New Roman" w:hAnsi="Times New Roman" w:cs="Times New Roman"/>
          <w:sz w:val="24"/>
        </w:rPr>
        <w:t xml:space="preserve"> объединяя </w:t>
      </w:r>
      <w:r w:rsidRPr="00424566">
        <w:rPr>
          <w:rFonts w:ascii="Times New Roman" w:hAnsi="Times New Roman" w:cs="Times New Roman"/>
          <w:spacing w:val="-1"/>
          <w:sz w:val="24"/>
        </w:rPr>
        <w:t>их</w:t>
      </w:r>
      <w:r w:rsidRPr="00424566">
        <w:rPr>
          <w:rFonts w:ascii="Times New Roman" w:hAnsi="Times New Roman" w:cs="Times New Roman"/>
          <w:sz w:val="24"/>
        </w:rPr>
        <w:t xml:space="preserve">в </w:t>
      </w:r>
      <w:r w:rsidRPr="00424566">
        <w:rPr>
          <w:rFonts w:ascii="Times New Roman" w:hAnsi="Times New Roman" w:cs="Times New Roman"/>
          <w:spacing w:val="-1"/>
          <w:sz w:val="24"/>
        </w:rPr>
        <w:t>единое административное целое.</w:t>
      </w:r>
    </w:p>
    <w:p w:rsidR="00EE6459" w:rsidRPr="00424566" w:rsidRDefault="00EE6459" w:rsidP="00424566">
      <w:pPr>
        <w:pStyle w:val="af6"/>
        <w:kinsoku w:val="0"/>
        <w:overflowPunct w:val="0"/>
        <w:spacing w:after="0"/>
        <w:ind w:firstLine="567"/>
        <w:jc w:val="both"/>
        <w:rPr>
          <w:rFonts w:ascii="Times New Roman" w:hAnsi="Times New Roman" w:cs="Times New Roman"/>
          <w:spacing w:val="-1"/>
          <w:sz w:val="24"/>
        </w:rPr>
      </w:pPr>
      <w:r w:rsidRPr="00424566">
        <w:rPr>
          <w:rFonts w:ascii="Times New Roman" w:hAnsi="Times New Roman" w:cs="Times New Roman"/>
          <w:spacing w:val="-1"/>
          <w:sz w:val="24"/>
        </w:rPr>
        <w:t>Репликациякаталоговвыполняетсябыстрее</w:t>
      </w:r>
      <w:r w:rsidRPr="00424566">
        <w:rPr>
          <w:rFonts w:ascii="Times New Roman" w:hAnsi="Times New Roman" w:cs="Times New Roman"/>
          <w:sz w:val="24"/>
        </w:rPr>
        <w:t>и</w:t>
      </w:r>
      <w:r w:rsidRPr="00424566">
        <w:rPr>
          <w:rFonts w:ascii="Times New Roman" w:hAnsi="Times New Roman" w:cs="Times New Roman"/>
          <w:spacing w:val="-1"/>
          <w:sz w:val="24"/>
        </w:rPr>
        <w:t>эффективнее,</w:t>
      </w:r>
      <w:r w:rsidRPr="00424566">
        <w:rPr>
          <w:rFonts w:ascii="Times New Roman" w:hAnsi="Times New Roman" w:cs="Times New Roman"/>
          <w:spacing w:val="1"/>
          <w:sz w:val="24"/>
        </w:rPr>
        <w:t>чем</w:t>
      </w:r>
      <w:r w:rsidRPr="00424566">
        <w:rPr>
          <w:rFonts w:ascii="Times New Roman" w:hAnsi="Times New Roman" w:cs="Times New Roman"/>
          <w:spacing w:val="-1"/>
          <w:sz w:val="24"/>
        </w:rPr>
        <w:t>стандартнаяреплика</w:t>
      </w:r>
      <w:r w:rsidRPr="00424566">
        <w:rPr>
          <w:rFonts w:ascii="Times New Roman" w:hAnsi="Times New Roman" w:cs="Times New Roman"/>
          <w:sz w:val="24"/>
        </w:rPr>
        <w:t>ция</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w:t>
      </w:r>
    </w:p>
    <w:p w:rsidR="00EE6459" w:rsidRPr="00424566" w:rsidRDefault="00EE6459" w:rsidP="00424566">
      <w:pPr>
        <w:pStyle w:val="af6"/>
        <w:kinsoku w:val="0"/>
        <w:overflowPunct w:val="0"/>
        <w:spacing w:after="0"/>
        <w:ind w:right="103" w:firstLine="567"/>
        <w:jc w:val="both"/>
        <w:rPr>
          <w:rFonts w:ascii="Times New Roman" w:hAnsi="Times New Roman" w:cs="Times New Roman"/>
          <w:spacing w:val="1"/>
          <w:sz w:val="24"/>
        </w:rPr>
      </w:pPr>
      <w:r w:rsidRPr="00424566">
        <w:rPr>
          <w:rFonts w:ascii="Times New Roman" w:hAnsi="Times New Roman" w:cs="Times New Roman"/>
          <w:sz w:val="24"/>
        </w:rPr>
        <w:t>Поскольку</w:t>
      </w:r>
      <w:r w:rsidRPr="00424566">
        <w:rPr>
          <w:rFonts w:ascii="Times New Roman" w:hAnsi="Times New Roman" w:cs="Times New Roman"/>
          <w:spacing w:val="-1"/>
          <w:sz w:val="24"/>
        </w:rPr>
        <w:t>репликация</w:t>
      </w:r>
      <w:r w:rsidRPr="00424566">
        <w:rPr>
          <w:rFonts w:ascii="Times New Roman" w:hAnsi="Times New Roman" w:cs="Times New Roman"/>
          <w:b/>
          <w:bCs/>
          <w:i/>
          <w:iCs/>
          <w:spacing w:val="-1"/>
          <w:sz w:val="24"/>
        </w:rPr>
        <w:t>ActiveDirectory</w:t>
      </w:r>
      <w:r w:rsidRPr="00424566">
        <w:rPr>
          <w:rFonts w:ascii="Times New Roman" w:hAnsi="Times New Roman" w:cs="Times New Roman"/>
          <w:sz w:val="24"/>
        </w:rPr>
        <w:t>выполняетсяна</w:t>
      </w:r>
      <w:r w:rsidRPr="00424566">
        <w:rPr>
          <w:rFonts w:ascii="Times New Roman" w:hAnsi="Times New Roman" w:cs="Times New Roman"/>
          <w:spacing w:val="-2"/>
          <w:sz w:val="24"/>
        </w:rPr>
        <w:t>уровне</w:t>
      </w:r>
      <w:r w:rsidRPr="00424566">
        <w:rPr>
          <w:rFonts w:ascii="Times New Roman" w:hAnsi="Times New Roman" w:cs="Times New Roman"/>
          <w:spacing w:val="-1"/>
          <w:sz w:val="24"/>
        </w:rPr>
        <w:t>отдельныхсвойств,распространяютсятольконеобходимыеизменения.</w:t>
      </w:r>
      <w:r w:rsidRPr="00424566">
        <w:rPr>
          <w:rFonts w:ascii="Times New Roman" w:hAnsi="Times New Roman" w:cs="Times New Roman"/>
          <w:sz w:val="24"/>
        </w:rPr>
        <w:t>При</w:t>
      </w:r>
      <w:r w:rsidRPr="00424566">
        <w:rPr>
          <w:rFonts w:ascii="Times New Roman" w:hAnsi="Times New Roman" w:cs="Times New Roman"/>
          <w:spacing w:val="-1"/>
          <w:sz w:val="24"/>
        </w:rPr>
        <w:t>этом</w:t>
      </w:r>
      <w:r w:rsidRPr="00424566">
        <w:rPr>
          <w:rFonts w:ascii="Times New Roman" w:hAnsi="Times New Roman" w:cs="Times New Roman"/>
          <w:sz w:val="24"/>
        </w:rPr>
        <w:t>длязон,интегри</w:t>
      </w:r>
      <w:r w:rsidRPr="00424566">
        <w:rPr>
          <w:rFonts w:ascii="Times New Roman" w:hAnsi="Times New Roman" w:cs="Times New Roman"/>
          <w:spacing w:val="-1"/>
          <w:sz w:val="24"/>
        </w:rPr>
        <w:t>рованных</w:t>
      </w:r>
      <w:r w:rsidRPr="00424566">
        <w:rPr>
          <w:rFonts w:ascii="Times New Roman" w:hAnsi="Times New Roman" w:cs="Times New Roman"/>
          <w:sz w:val="24"/>
        </w:rPr>
        <w:t xml:space="preserve">в </w:t>
      </w:r>
      <w:r w:rsidRPr="00424566">
        <w:rPr>
          <w:rFonts w:ascii="Times New Roman" w:hAnsi="Times New Roman" w:cs="Times New Roman"/>
          <w:spacing w:val="-1"/>
          <w:sz w:val="24"/>
        </w:rPr>
        <w:t>службу</w:t>
      </w:r>
      <w:r w:rsidRPr="00424566">
        <w:rPr>
          <w:rFonts w:ascii="Times New Roman" w:hAnsi="Times New Roman" w:cs="Times New Roman"/>
          <w:sz w:val="24"/>
        </w:rPr>
        <w:t xml:space="preserve">каталогов, </w:t>
      </w:r>
      <w:r w:rsidRPr="00424566">
        <w:rPr>
          <w:rFonts w:ascii="Times New Roman" w:hAnsi="Times New Roman" w:cs="Times New Roman"/>
          <w:spacing w:val="-1"/>
          <w:sz w:val="24"/>
        </w:rPr>
        <w:t>используется</w:t>
      </w:r>
      <w:r w:rsidRPr="00424566">
        <w:rPr>
          <w:rFonts w:ascii="Times New Roman" w:hAnsi="Times New Roman" w:cs="Times New Roman"/>
          <w:sz w:val="24"/>
        </w:rPr>
        <w:t xml:space="preserve"> и</w:t>
      </w:r>
      <w:r w:rsidRPr="00424566">
        <w:rPr>
          <w:rFonts w:ascii="Times New Roman" w:hAnsi="Times New Roman" w:cs="Times New Roman"/>
          <w:spacing w:val="-1"/>
          <w:sz w:val="24"/>
        </w:rPr>
        <w:t xml:space="preserve">отправляетсяменьшийобъем </w:t>
      </w:r>
      <w:r w:rsidRPr="00424566">
        <w:rPr>
          <w:rFonts w:ascii="Times New Roman" w:hAnsi="Times New Roman" w:cs="Times New Roman"/>
          <w:spacing w:val="1"/>
          <w:sz w:val="24"/>
        </w:rPr>
        <w:t>данных.</w:t>
      </w:r>
    </w:p>
    <w:p w:rsidR="00EE6459" w:rsidRPr="00424566" w:rsidRDefault="00EE6459" w:rsidP="00424566">
      <w:pPr>
        <w:pStyle w:val="af6"/>
        <w:kinsoku w:val="0"/>
        <w:overflowPunct w:val="0"/>
        <w:spacing w:after="0"/>
        <w:jc w:val="both"/>
        <w:rPr>
          <w:rFonts w:ascii="Times New Roman" w:hAnsi="Times New Roman" w:cs="Times New Roman"/>
          <w:sz w:val="24"/>
        </w:rPr>
      </w:pPr>
    </w:p>
    <w:p w:rsidR="00EE6459" w:rsidRPr="00424566" w:rsidRDefault="00EE6459" w:rsidP="00424566">
      <w:pPr>
        <w:pStyle w:val="1"/>
        <w:kinsoku w:val="0"/>
        <w:overflowPunct w:val="0"/>
        <w:spacing w:before="0" w:line="240" w:lineRule="auto"/>
        <w:ind w:left="322"/>
        <w:jc w:val="center"/>
        <w:rPr>
          <w:rFonts w:ascii="Times New Roman" w:hAnsi="Times New Roman" w:cs="Times New Roman"/>
          <w:b/>
          <w:bCs/>
          <w:color w:val="auto"/>
          <w:sz w:val="24"/>
          <w:szCs w:val="24"/>
        </w:rPr>
      </w:pPr>
      <w:bookmarkStart w:id="66" w:name="_Toc405849729"/>
      <w:bookmarkStart w:id="67" w:name="_Toc405851242"/>
      <w:r w:rsidRPr="00424566">
        <w:rPr>
          <w:rFonts w:ascii="Times New Roman" w:hAnsi="Times New Roman" w:cs="Times New Roman"/>
          <w:b/>
          <w:color w:val="auto"/>
          <w:sz w:val="24"/>
          <w:szCs w:val="24"/>
        </w:rPr>
        <w:t>Порядок</w:t>
      </w:r>
      <w:r w:rsidRPr="00424566">
        <w:rPr>
          <w:rFonts w:ascii="Times New Roman" w:hAnsi="Times New Roman" w:cs="Times New Roman"/>
          <w:b/>
          <w:color w:val="auto"/>
          <w:spacing w:val="-1"/>
          <w:sz w:val="24"/>
          <w:szCs w:val="24"/>
        </w:rPr>
        <w:t>работы</w:t>
      </w:r>
      <w:bookmarkEnd w:id="66"/>
      <w:bookmarkEnd w:id="67"/>
    </w:p>
    <w:p w:rsidR="00EE6459" w:rsidRPr="00424566" w:rsidRDefault="00EE6459" w:rsidP="00424566">
      <w:pPr>
        <w:pStyle w:val="1"/>
        <w:tabs>
          <w:tab w:val="left" w:pos="851"/>
        </w:tabs>
        <w:kinsoku w:val="0"/>
        <w:overflowPunct w:val="0"/>
        <w:spacing w:before="0" w:line="240" w:lineRule="auto"/>
        <w:ind w:firstLine="567"/>
        <w:jc w:val="both"/>
        <w:rPr>
          <w:rFonts w:ascii="Times New Roman" w:hAnsi="Times New Roman" w:cs="Times New Roman"/>
          <w:b/>
          <w:bCs/>
          <w:color w:val="auto"/>
          <w:sz w:val="24"/>
          <w:szCs w:val="24"/>
        </w:rPr>
      </w:pPr>
      <w:bookmarkStart w:id="68" w:name="_Toc405849730"/>
      <w:bookmarkStart w:id="69" w:name="_Toc405851243"/>
      <w:r w:rsidRPr="00424566">
        <w:rPr>
          <w:rFonts w:ascii="Times New Roman" w:hAnsi="Times New Roman" w:cs="Times New Roman"/>
          <w:color w:val="auto"/>
          <w:sz w:val="24"/>
          <w:szCs w:val="24"/>
        </w:rPr>
        <w:t xml:space="preserve">Задание1. </w:t>
      </w:r>
      <w:r w:rsidRPr="00424566">
        <w:rPr>
          <w:rFonts w:ascii="Times New Roman" w:hAnsi="Times New Roman" w:cs="Times New Roman"/>
          <w:color w:val="auto"/>
          <w:spacing w:val="-1"/>
          <w:sz w:val="24"/>
          <w:szCs w:val="24"/>
        </w:rPr>
        <w:t>УстановкасервераDNS</w:t>
      </w:r>
      <w:bookmarkEnd w:id="68"/>
      <w:bookmarkEnd w:id="69"/>
    </w:p>
    <w:p w:rsidR="00EE6459" w:rsidRPr="00424566" w:rsidRDefault="00EE6459" w:rsidP="00B57A05">
      <w:pPr>
        <w:pStyle w:val="af6"/>
        <w:numPr>
          <w:ilvl w:val="0"/>
          <w:numId w:val="28"/>
        </w:numPr>
        <w:tabs>
          <w:tab w:val="left" w:pos="464"/>
          <w:tab w:val="left" w:pos="851"/>
        </w:tabs>
        <w:suppressAutoHyphens w:val="0"/>
        <w:kinsoku w:val="0"/>
        <w:overflowPunct w:val="0"/>
        <w:autoSpaceDE w:val="0"/>
        <w:autoSpaceDN w:val="0"/>
        <w:adjustRightInd w:val="0"/>
        <w:spacing w:after="0"/>
        <w:ind w:left="0" w:firstLine="567"/>
        <w:jc w:val="both"/>
        <w:rPr>
          <w:rFonts w:ascii="Times New Roman" w:hAnsi="Times New Roman" w:cs="Times New Roman"/>
          <w:spacing w:val="-1"/>
          <w:sz w:val="24"/>
        </w:rPr>
      </w:pPr>
      <w:r w:rsidRPr="00424566">
        <w:rPr>
          <w:rFonts w:ascii="Times New Roman" w:hAnsi="Times New Roman" w:cs="Times New Roman"/>
          <w:spacing w:val="-1"/>
          <w:sz w:val="24"/>
        </w:rPr>
        <w:t>Запустите виртуальную</w:t>
      </w:r>
      <w:r w:rsidRPr="00424566">
        <w:rPr>
          <w:rFonts w:ascii="Times New Roman" w:hAnsi="Times New Roman" w:cs="Times New Roman"/>
          <w:sz w:val="24"/>
        </w:rPr>
        <w:t>машину</w:t>
      </w:r>
      <w:r w:rsidRPr="00424566">
        <w:rPr>
          <w:rFonts w:ascii="Times New Roman" w:hAnsi="Times New Roman" w:cs="Times New Roman"/>
          <w:spacing w:val="-1"/>
          <w:sz w:val="24"/>
        </w:rPr>
        <w:t>ВМ</w:t>
      </w:r>
      <w:r w:rsidRPr="00424566">
        <w:rPr>
          <w:rFonts w:ascii="Times New Roman" w:hAnsi="Times New Roman" w:cs="Times New Roman"/>
          <w:b/>
          <w:bCs/>
          <w:spacing w:val="-1"/>
          <w:sz w:val="24"/>
        </w:rPr>
        <w:t>VM-2</w:t>
      </w:r>
      <w:r w:rsidRPr="00424566">
        <w:rPr>
          <w:rFonts w:ascii="Times New Roman" w:hAnsi="Times New Roman" w:cs="Times New Roman"/>
          <w:spacing w:val="-1"/>
          <w:sz w:val="24"/>
        </w:rPr>
        <w:t>.</w:t>
      </w:r>
    </w:p>
    <w:p w:rsidR="00EE6459" w:rsidRPr="00424566" w:rsidRDefault="00EE6459" w:rsidP="00B57A05">
      <w:pPr>
        <w:pStyle w:val="af6"/>
        <w:numPr>
          <w:ilvl w:val="0"/>
          <w:numId w:val="28"/>
        </w:numPr>
        <w:tabs>
          <w:tab w:val="left" w:pos="464"/>
          <w:tab w:val="left" w:pos="851"/>
        </w:tabs>
        <w:suppressAutoHyphens w:val="0"/>
        <w:kinsoku w:val="0"/>
        <w:overflowPunct w:val="0"/>
        <w:autoSpaceDE w:val="0"/>
        <w:autoSpaceDN w:val="0"/>
        <w:adjustRightInd w:val="0"/>
        <w:spacing w:after="0"/>
        <w:ind w:left="0" w:firstLine="567"/>
        <w:jc w:val="both"/>
        <w:rPr>
          <w:rFonts w:ascii="Times New Roman" w:hAnsi="Times New Roman" w:cs="Times New Roman"/>
          <w:spacing w:val="-1"/>
          <w:sz w:val="24"/>
        </w:rPr>
      </w:pPr>
      <w:r w:rsidRPr="00424566">
        <w:rPr>
          <w:rFonts w:ascii="Times New Roman" w:hAnsi="Times New Roman" w:cs="Times New Roman"/>
          <w:spacing w:val="-1"/>
          <w:sz w:val="24"/>
        </w:rPr>
        <w:t xml:space="preserve">Подключите </w:t>
      </w:r>
      <w:r w:rsidRPr="00424566">
        <w:rPr>
          <w:rFonts w:ascii="Times New Roman" w:hAnsi="Times New Roman" w:cs="Times New Roman"/>
          <w:sz w:val="24"/>
        </w:rPr>
        <w:t xml:space="preserve">к </w:t>
      </w:r>
      <w:r w:rsidRPr="00424566">
        <w:rPr>
          <w:rFonts w:ascii="Times New Roman" w:hAnsi="Times New Roman" w:cs="Times New Roman"/>
          <w:spacing w:val="-1"/>
          <w:sz w:val="24"/>
        </w:rPr>
        <w:t>виртуальноймашине образустановочного</w:t>
      </w:r>
      <w:r w:rsidRPr="00424566">
        <w:rPr>
          <w:rFonts w:ascii="Times New Roman" w:hAnsi="Times New Roman" w:cs="Times New Roman"/>
          <w:sz w:val="24"/>
        </w:rPr>
        <w:t xml:space="preserve"> диска</w:t>
      </w:r>
      <w:r w:rsidRPr="00424566">
        <w:rPr>
          <w:rFonts w:ascii="Times New Roman" w:hAnsi="Times New Roman" w:cs="Times New Roman"/>
          <w:b/>
          <w:bCs/>
          <w:i/>
          <w:iCs/>
          <w:spacing w:val="-1"/>
          <w:sz w:val="24"/>
        </w:rPr>
        <w:t>win2003.iso</w:t>
      </w:r>
      <w:r w:rsidRPr="00424566">
        <w:rPr>
          <w:rFonts w:ascii="Times New Roman" w:hAnsi="Times New Roman" w:cs="Times New Roman"/>
          <w:spacing w:val="-1"/>
          <w:sz w:val="24"/>
        </w:rPr>
        <w:t>.</w:t>
      </w:r>
    </w:p>
    <w:p w:rsidR="00EE6459" w:rsidRPr="00424566" w:rsidRDefault="00EE6459" w:rsidP="00B57A05">
      <w:pPr>
        <w:pStyle w:val="af6"/>
        <w:numPr>
          <w:ilvl w:val="0"/>
          <w:numId w:val="28"/>
        </w:numPr>
        <w:tabs>
          <w:tab w:val="left" w:pos="851"/>
        </w:tabs>
        <w:suppressAutoHyphens w:val="0"/>
        <w:kinsoku w:val="0"/>
        <w:overflowPunct w:val="0"/>
        <w:autoSpaceDE w:val="0"/>
        <w:autoSpaceDN w:val="0"/>
        <w:adjustRightInd w:val="0"/>
        <w:spacing w:after="0"/>
        <w:ind w:left="0" w:firstLine="567"/>
        <w:jc w:val="both"/>
        <w:rPr>
          <w:rFonts w:ascii="Times New Roman" w:hAnsi="Times New Roman" w:cs="Times New Roman"/>
          <w:sz w:val="24"/>
        </w:rPr>
      </w:pPr>
      <w:r w:rsidRPr="00424566">
        <w:rPr>
          <w:rFonts w:ascii="Times New Roman" w:hAnsi="Times New Roman" w:cs="Times New Roman"/>
          <w:sz w:val="24"/>
        </w:rPr>
        <w:t>Откройтедиалоговое</w:t>
      </w:r>
      <w:r w:rsidRPr="00424566">
        <w:rPr>
          <w:rFonts w:ascii="Times New Roman" w:hAnsi="Times New Roman" w:cs="Times New Roman"/>
          <w:spacing w:val="-1"/>
          <w:sz w:val="24"/>
        </w:rPr>
        <w:t>окно</w:t>
      </w:r>
      <w:r w:rsidRPr="00424566">
        <w:rPr>
          <w:rFonts w:ascii="Times New Roman" w:hAnsi="Times New Roman" w:cs="Times New Roman"/>
          <w:b/>
          <w:bCs/>
          <w:spacing w:val="-1"/>
          <w:sz w:val="24"/>
        </w:rPr>
        <w:t>Управлениеданнымсервером(</w:t>
      </w:r>
      <w:r w:rsidRPr="00424566">
        <w:rPr>
          <w:rFonts w:ascii="Times New Roman" w:hAnsi="Times New Roman" w:cs="Times New Roman"/>
          <w:b/>
          <w:bCs/>
          <w:i/>
          <w:iCs/>
          <w:spacing w:val="-1"/>
          <w:sz w:val="24"/>
        </w:rPr>
        <w:t>Пуск / Администрирование/ Управление Данным</w:t>
      </w:r>
      <w:r w:rsidRPr="00424566">
        <w:rPr>
          <w:rFonts w:ascii="Times New Roman" w:hAnsi="Times New Roman" w:cs="Times New Roman"/>
          <w:b/>
          <w:bCs/>
          <w:i/>
          <w:iCs/>
          <w:sz w:val="24"/>
        </w:rPr>
        <w:t xml:space="preserve"> Сервером</w:t>
      </w:r>
      <w:r w:rsidRPr="00424566">
        <w:rPr>
          <w:rFonts w:ascii="Times New Roman" w:hAnsi="Times New Roman" w:cs="Times New Roman"/>
          <w:b/>
          <w:bCs/>
          <w:sz w:val="24"/>
        </w:rPr>
        <w:t>)</w:t>
      </w:r>
      <w:r w:rsidRPr="00424566">
        <w:rPr>
          <w:rFonts w:ascii="Times New Roman" w:hAnsi="Times New Roman" w:cs="Times New Roman"/>
          <w:sz w:val="24"/>
        </w:rPr>
        <w:t>.</w:t>
      </w:r>
    </w:p>
    <w:p w:rsidR="00EE6459" w:rsidRPr="00424566" w:rsidRDefault="00EE6459" w:rsidP="00B57A05">
      <w:pPr>
        <w:pStyle w:val="af6"/>
        <w:numPr>
          <w:ilvl w:val="0"/>
          <w:numId w:val="28"/>
        </w:numPr>
        <w:tabs>
          <w:tab w:val="left" w:pos="464"/>
          <w:tab w:val="left" w:pos="851"/>
        </w:tabs>
        <w:suppressAutoHyphens w:val="0"/>
        <w:kinsoku w:val="0"/>
        <w:overflowPunct w:val="0"/>
        <w:autoSpaceDE w:val="0"/>
        <w:autoSpaceDN w:val="0"/>
        <w:adjustRightInd w:val="0"/>
        <w:spacing w:after="0"/>
        <w:ind w:left="0" w:firstLine="567"/>
        <w:jc w:val="both"/>
        <w:rPr>
          <w:rFonts w:ascii="Times New Roman" w:hAnsi="Times New Roman" w:cs="Times New Roman"/>
          <w:sz w:val="24"/>
        </w:rPr>
      </w:pPr>
      <w:r w:rsidRPr="00424566">
        <w:rPr>
          <w:rFonts w:ascii="Times New Roman" w:hAnsi="Times New Roman" w:cs="Times New Roman"/>
          <w:spacing w:val="-1"/>
          <w:sz w:val="24"/>
        </w:rPr>
        <w:t xml:space="preserve">Активизируйтеустановкусервера </w:t>
      </w:r>
      <w:r w:rsidRPr="00424566">
        <w:rPr>
          <w:rFonts w:ascii="Times New Roman" w:hAnsi="Times New Roman" w:cs="Times New Roman"/>
          <w:sz w:val="24"/>
        </w:rPr>
        <w:t>имен:</w:t>
      </w:r>
    </w:p>
    <w:p w:rsidR="00EE6459" w:rsidRPr="00424566" w:rsidRDefault="00EE6459" w:rsidP="00B57A05">
      <w:pPr>
        <w:pStyle w:val="af6"/>
        <w:numPr>
          <w:ilvl w:val="0"/>
          <w:numId w:val="27"/>
        </w:numPr>
        <w:tabs>
          <w:tab w:val="left" w:pos="464"/>
          <w:tab w:val="left" w:pos="851"/>
        </w:tabs>
        <w:suppressAutoHyphens w:val="0"/>
        <w:kinsoku w:val="0"/>
        <w:overflowPunct w:val="0"/>
        <w:autoSpaceDE w:val="0"/>
        <w:autoSpaceDN w:val="0"/>
        <w:adjustRightInd w:val="0"/>
        <w:spacing w:after="0"/>
        <w:ind w:left="0" w:firstLine="567"/>
        <w:jc w:val="both"/>
        <w:rPr>
          <w:rFonts w:ascii="Times New Roman" w:hAnsi="Times New Roman" w:cs="Times New Roman"/>
          <w:sz w:val="24"/>
        </w:rPr>
      </w:pPr>
      <w:r w:rsidRPr="00424566">
        <w:rPr>
          <w:rFonts w:ascii="Times New Roman" w:hAnsi="Times New Roman" w:cs="Times New Roman"/>
          <w:spacing w:val="-1"/>
          <w:sz w:val="24"/>
        </w:rPr>
        <w:t>запустите мастер</w:t>
      </w:r>
      <w:r w:rsidRPr="00424566">
        <w:rPr>
          <w:rFonts w:ascii="Times New Roman" w:hAnsi="Times New Roman" w:cs="Times New Roman"/>
          <w:sz w:val="24"/>
        </w:rPr>
        <w:t xml:space="preserve"> добавления </w:t>
      </w:r>
      <w:r w:rsidRPr="00424566">
        <w:rPr>
          <w:rFonts w:ascii="Times New Roman" w:hAnsi="Times New Roman" w:cs="Times New Roman"/>
          <w:spacing w:val="-1"/>
          <w:sz w:val="24"/>
        </w:rPr>
        <w:t>ролейсервера,</w:t>
      </w:r>
      <w:r w:rsidRPr="00424566">
        <w:rPr>
          <w:rFonts w:ascii="Times New Roman" w:hAnsi="Times New Roman" w:cs="Times New Roman"/>
          <w:sz w:val="24"/>
        </w:rPr>
        <w:t xml:space="preserve"> кнопкой</w:t>
      </w:r>
      <w:r w:rsidRPr="00424566">
        <w:rPr>
          <w:rFonts w:ascii="Times New Roman" w:hAnsi="Times New Roman" w:cs="Times New Roman"/>
          <w:b/>
          <w:bCs/>
          <w:i/>
          <w:iCs/>
          <w:spacing w:val="-1"/>
          <w:sz w:val="24"/>
        </w:rPr>
        <w:t>Добавитьилиудалитьроль</w:t>
      </w:r>
    </w:p>
    <w:p w:rsidR="00EE6459" w:rsidRPr="00424566" w:rsidRDefault="00EE6459" w:rsidP="00424566">
      <w:pPr>
        <w:pStyle w:val="af6"/>
        <w:kinsoku w:val="0"/>
        <w:overflowPunct w:val="0"/>
        <w:spacing w:after="0"/>
        <w:ind w:firstLine="567"/>
        <w:jc w:val="both"/>
        <w:rPr>
          <w:rFonts w:ascii="Times New Roman" w:hAnsi="Times New Roman" w:cs="Times New Roman"/>
          <w:sz w:val="24"/>
        </w:rPr>
      </w:pPr>
      <w:r w:rsidRPr="00424566">
        <w:rPr>
          <w:rFonts w:ascii="Times New Roman" w:hAnsi="Times New Roman" w:cs="Times New Roman"/>
          <w:noProof/>
          <w:sz w:val="24"/>
          <w:lang w:eastAsia="ru-RU" w:bidi="ar-SA"/>
        </w:rPr>
        <w:drawing>
          <wp:inline distT="0" distB="0" distL="0" distR="0">
            <wp:extent cx="1524000" cy="409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409575"/>
                    </a:xfrm>
                    <a:prstGeom prst="rect">
                      <a:avLst/>
                    </a:prstGeom>
                    <a:noFill/>
                    <a:ln>
                      <a:noFill/>
                    </a:ln>
                  </pic:spPr>
                </pic:pic>
              </a:graphicData>
            </a:graphic>
          </wp:inline>
        </w:drawing>
      </w:r>
      <w:r w:rsidRPr="00424566">
        <w:rPr>
          <w:rFonts w:ascii="Times New Roman" w:hAnsi="Times New Roman" w:cs="Times New Roman"/>
          <w:sz w:val="24"/>
        </w:rPr>
        <w:t>;</w:t>
      </w:r>
    </w:p>
    <w:p w:rsidR="00EE6459" w:rsidRPr="00424566" w:rsidRDefault="00EE6459" w:rsidP="00B57A05">
      <w:pPr>
        <w:pStyle w:val="af6"/>
        <w:numPr>
          <w:ilvl w:val="0"/>
          <w:numId w:val="27"/>
        </w:numPr>
        <w:tabs>
          <w:tab w:val="left" w:pos="464"/>
        </w:tabs>
        <w:suppressAutoHyphens w:val="0"/>
        <w:kinsoku w:val="0"/>
        <w:overflowPunct w:val="0"/>
        <w:autoSpaceDE w:val="0"/>
        <w:autoSpaceDN w:val="0"/>
        <w:adjustRightInd w:val="0"/>
        <w:spacing w:after="0"/>
        <w:ind w:left="0" w:firstLine="567"/>
        <w:jc w:val="both"/>
        <w:rPr>
          <w:rFonts w:ascii="Times New Roman" w:hAnsi="Times New Roman" w:cs="Times New Roman"/>
          <w:spacing w:val="-1"/>
          <w:sz w:val="24"/>
        </w:rPr>
      </w:pPr>
      <w:r w:rsidRPr="00424566">
        <w:rPr>
          <w:rFonts w:ascii="Times New Roman" w:hAnsi="Times New Roman" w:cs="Times New Roman"/>
          <w:spacing w:val="-1"/>
          <w:sz w:val="24"/>
        </w:rPr>
        <w:t>ознакомьтесь</w:t>
      </w:r>
      <w:r w:rsidRPr="00424566">
        <w:rPr>
          <w:rFonts w:ascii="Times New Roman" w:hAnsi="Times New Roman" w:cs="Times New Roman"/>
          <w:sz w:val="24"/>
        </w:rPr>
        <w:t xml:space="preserve"> с</w:t>
      </w:r>
      <w:r w:rsidRPr="00424566">
        <w:rPr>
          <w:rFonts w:ascii="Times New Roman" w:hAnsi="Times New Roman" w:cs="Times New Roman"/>
          <w:spacing w:val="-1"/>
          <w:sz w:val="24"/>
        </w:rPr>
        <w:t xml:space="preserve"> информациеймастера </w:t>
      </w:r>
      <w:r w:rsidRPr="00424566">
        <w:rPr>
          <w:rFonts w:ascii="Times New Roman" w:hAnsi="Times New Roman" w:cs="Times New Roman"/>
          <w:sz w:val="24"/>
        </w:rPr>
        <w:t>и продолжите</w:t>
      </w:r>
      <w:r w:rsidRPr="00424566">
        <w:rPr>
          <w:rFonts w:ascii="Times New Roman" w:hAnsi="Times New Roman" w:cs="Times New Roman"/>
          <w:spacing w:val="-1"/>
          <w:sz w:val="24"/>
        </w:rPr>
        <w:t>установкукнопкой</w:t>
      </w:r>
      <w:r w:rsidRPr="00424566">
        <w:rPr>
          <w:rFonts w:ascii="Times New Roman" w:hAnsi="Times New Roman" w:cs="Times New Roman"/>
          <w:b/>
          <w:bCs/>
          <w:i/>
          <w:iCs/>
          <w:spacing w:val="-1"/>
          <w:sz w:val="24"/>
        </w:rPr>
        <w:t>Далее</w:t>
      </w:r>
      <w:r w:rsidRPr="00424566">
        <w:rPr>
          <w:rFonts w:ascii="Times New Roman" w:hAnsi="Times New Roman" w:cs="Times New Roman"/>
          <w:spacing w:val="-1"/>
          <w:sz w:val="24"/>
        </w:rPr>
        <w:t>;</w:t>
      </w:r>
    </w:p>
    <w:p w:rsidR="00EE6459" w:rsidRPr="00424566" w:rsidRDefault="00EE6459" w:rsidP="00B57A05">
      <w:pPr>
        <w:pStyle w:val="af6"/>
        <w:numPr>
          <w:ilvl w:val="0"/>
          <w:numId w:val="27"/>
        </w:numPr>
        <w:tabs>
          <w:tab w:val="left" w:pos="464"/>
        </w:tabs>
        <w:suppressAutoHyphens w:val="0"/>
        <w:kinsoku w:val="0"/>
        <w:overflowPunct w:val="0"/>
        <w:autoSpaceDE w:val="0"/>
        <w:autoSpaceDN w:val="0"/>
        <w:adjustRightInd w:val="0"/>
        <w:spacing w:after="0"/>
        <w:ind w:left="0" w:firstLine="567"/>
        <w:jc w:val="both"/>
        <w:rPr>
          <w:rFonts w:ascii="Times New Roman" w:hAnsi="Times New Roman" w:cs="Times New Roman"/>
          <w:spacing w:val="-1"/>
          <w:sz w:val="24"/>
        </w:rPr>
      </w:pPr>
      <w:r w:rsidRPr="00424566">
        <w:rPr>
          <w:rFonts w:ascii="Times New Roman" w:hAnsi="Times New Roman" w:cs="Times New Roman"/>
          <w:spacing w:val="-1"/>
          <w:sz w:val="24"/>
        </w:rPr>
        <w:t xml:space="preserve">укажите </w:t>
      </w:r>
      <w:r w:rsidRPr="00424566">
        <w:rPr>
          <w:rFonts w:ascii="Times New Roman" w:hAnsi="Times New Roman" w:cs="Times New Roman"/>
          <w:sz w:val="24"/>
        </w:rPr>
        <w:t>тип</w:t>
      </w:r>
      <w:r w:rsidRPr="00424566">
        <w:rPr>
          <w:rFonts w:ascii="Times New Roman" w:hAnsi="Times New Roman" w:cs="Times New Roman"/>
          <w:spacing w:val="-1"/>
          <w:sz w:val="24"/>
        </w:rPr>
        <w:t>установкиОсобаяконфигурация</w:t>
      </w:r>
      <w:r w:rsidRPr="00424566">
        <w:rPr>
          <w:rFonts w:ascii="Times New Roman" w:hAnsi="Times New Roman" w:cs="Times New Roman"/>
          <w:sz w:val="24"/>
        </w:rPr>
        <w:t xml:space="preserve"> ипродолжите</w:t>
      </w:r>
      <w:r w:rsidRPr="00424566">
        <w:rPr>
          <w:rFonts w:ascii="Times New Roman" w:hAnsi="Times New Roman" w:cs="Times New Roman"/>
          <w:spacing w:val="-1"/>
          <w:sz w:val="24"/>
        </w:rPr>
        <w:t>установкукнопкой</w:t>
      </w:r>
      <w:r w:rsidRPr="00424566">
        <w:rPr>
          <w:rFonts w:ascii="Times New Roman" w:hAnsi="Times New Roman" w:cs="Times New Roman"/>
          <w:b/>
          <w:bCs/>
          <w:i/>
          <w:iCs/>
          <w:spacing w:val="-1"/>
          <w:sz w:val="24"/>
        </w:rPr>
        <w:t>Далее</w:t>
      </w:r>
      <w:r w:rsidRPr="00424566">
        <w:rPr>
          <w:rFonts w:ascii="Times New Roman" w:hAnsi="Times New Roman" w:cs="Times New Roman"/>
          <w:spacing w:val="-1"/>
          <w:sz w:val="24"/>
        </w:rPr>
        <w:t>.</w:t>
      </w:r>
    </w:p>
    <w:p w:rsidR="00EE6459" w:rsidRPr="00424566" w:rsidRDefault="00EE6459" w:rsidP="00B57A05">
      <w:pPr>
        <w:pStyle w:val="af6"/>
        <w:numPr>
          <w:ilvl w:val="0"/>
          <w:numId w:val="27"/>
        </w:numPr>
        <w:tabs>
          <w:tab w:val="left" w:pos="464"/>
        </w:tabs>
        <w:suppressAutoHyphens w:val="0"/>
        <w:kinsoku w:val="0"/>
        <w:overflowPunct w:val="0"/>
        <w:autoSpaceDE w:val="0"/>
        <w:autoSpaceDN w:val="0"/>
        <w:adjustRightInd w:val="0"/>
        <w:spacing w:after="0"/>
        <w:ind w:left="0" w:firstLine="567"/>
        <w:jc w:val="both"/>
        <w:rPr>
          <w:rFonts w:ascii="Times New Roman" w:hAnsi="Times New Roman" w:cs="Times New Roman"/>
          <w:spacing w:val="-1"/>
          <w:sz w:val="24"/>
        </w:rPr>
      </w:pPr>
      <w:r w:rsidRPr="00424566">
        <w:rPr>
          <w:rFonts w:ascii="Times New Roman" w:hAnsi="Times New Roman" w:cs="Times New Roman"/>
          <w:spacing w:val="-1"/>
          <w:sz w:val="24"/>
        </w:rPr>
        <w:t xml:space="preserve">выберите </w:t>
      </w:r>
      <w:r w:rsidRPr="00424566">
        <w:rPr>
          <w:rFonts w:ascii="Times New Roman" w:hAnsi="Times New Roman" w:cs="Times New Roman"/>
          <w:sz w:val="24"/>
        </w:rPr>
        <w:t xml:space="preserve">в </w:t>
      </w:r>
      <w:r w:rsidRPr="00424566">
        <w:rPr>
          <w:rFonts w:ascii="Times New Roman" w:hAnsi="Times New Roman" w:cs="Times New Roman"/>
          <w:spacing w:val="-1"/>
          <w:sz w:val="24"/>
        </w:rPr>
        <w:t>списке доступныхролейсервера пункт</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-сервер.Нажмите</w:t>
      </w:r>
      <w:r w:rsidRPr="00424566">
        <w:rPr>
          <w:rFonts w:ascii="Times New Roman" w:hAnsi="Times New Roman" w:cs="Times New Roman"/>
          <w:b/>
          <w:bCs/>
          <w:i/>
          <w:iCs/>
          <w:spacing w:val="-1"/>
          <w:sz w:val="24"/>
        </w:rPr>
        <w:t>Далее</w:t>
      </w:r>
      <w:r w:rsidRPr="00424566">
        <w:rPr>
          <w:rFonts w:ascii="Times New Roman" w:hAnsi="Times New Roman" w:cs="Times New Roman"/>
          <w:spacing w:val="-1"/>
          <w:sz w:val="24"/>
        </w:rPr>
        <w:t>.</w:t>
      </w:r>
    </w:p>
    <w:p w:rsidR="00EE6459" w:rsidRPr="00424566" w:rsidRDefault="00EE6459" w:rsidP="00B57A05">
      <w:pPr>
        <w:pStyle w:val="af6"/>
        <w:numPr>
          <w:ilvl w:val="0"/>
          <w:numId w:val="27"/>
        </w:numPr>
        <w:tabs>
          <w:tab w:val="left" w:pos="464"/>
        </w:tabs>
        <w:suppressAutoHyphens w:val="0"/>
        <w:kinsoku w:val="0"/>
        <w:overflowPunct w:val="0"/>
        <w:autoSpaceDE w:val="0"/>
        <w:autoSpaceDN w:val="0"/>
        <w:adjustRightInd w:val="0"/>
        <w:spacing w:after="0"/>
        <w:ind w:left="0" w:firstLine="567"/>
        <w:jc w:val="both"/>
        <w:rPr>
          <w:rFonts w:ascii="Times New Roman" w:hAnsi="Times New Roman" w:cs="Times New Roman"/>
          <w:spacing w:val="-1"/>
          <w:sz w:val="24"/>
        </w:rPr>
      </w:pPr>
      <w:r w:rsidRPr="00424566">
        <w:rPr>
          <w:rFonts w:ascii="Times New Roman" w:hAnsi="Times New Roman" w:cs="Times New Roman"/>
          <w:spacing w:val="-1"/>
          <w:sz w:val="24"/>
        </w:rPr>
        <w:t>Ознакомьтесь</w:t>
      </w:r>
      <w:r w:rsidRPr="00424566">
        <w:rPr>
          <w:rFonts w:ascii="Times New Roman" w:hAnsi="Times New Roman" w:cs="Times New Roman"/>
          <w:sz w:val="24"/>
        </w:rPr>
        <w:t xml:space="preserve"> с</w:t>
      </w:r>
      <w:r w:rsidRPr="00424566">
        <w:rPr>
          <w:rFonts w:ascii="Times New Roman" w:hAnsi="Times New Roman" w:cs="Times New Roman"/>
          <w:spacing w:val="-1"/>
          <w:sz w:val="24"/>
        </w:rPr>
        <w:t xml:space="preserve"> сводкойвыбранныхпараметров</w:t>
      </w:r>
      <w:r w:rsidRPr="00424566">
        <w:rPr>
          <w:rFonts w:ascii="Times New Roman" w:hAnsi="Times New Roman" w:cs="Times New Roman"/>
          <w:sz w:val="24"/>
        </w:rPr>
        <w:t xml:space="preserve"> и </w:t>
      </w:r>
      <w:r w:rsidRPr="00424566">
        <w:rPr>
          <w:rFonts w:ascii="Times New Roman" w:hAnsi="Times New Roman" w:cs="Times New Roman"/>
          <w:spacing w:val="-1"/>
          <w:sz w:val="24"/>
        </w:rPr>
        <w:t>продолжитеустановку</w:t>
      </w:r>
      <w:r w:rsidRPr="00424566">
        <w:rPr>
          <w:rFonts w:ascii="Times New Roman" w:hAnsi="Times New Roman" w:cs="Times New Roman"/>
          <w:sz w:val="24"/>
        </w:rPr>
        <w:t>кнопкой</w:t>
      </w:r>
      <w:r w:rsidRPr="00424566">
        <w:rPr>
          <w:rFonts w:ascii="Times New Roman" w:hAnsi="Times New Roman" w:cs="Times New Roman"/>
          <w:b/>
          <w:bCs/>
          <w:i/>
          <w:iCs/>
          <w:spacing w:val="-1"/>
          <w:sz w:val="24"/>
        </w:rPr>
        <w:t>Далее</w:t>
      </w:r>
      <w:r w:rsidRPr="00424566">
        <w:rPr>
          <w:rFonts w:ascii="Times New Roman" w:hAnsi="Times New Roman" w:cs="Times New Roman"/>
          <w:spacing w:val="-1"/>
          <w:sz w:val="24"/>
        </w:rPr>
        <w:t>.</w:t>
      </w:r>
    </w:p>
    <w:p w:rsidR="00EE6459" w:rsidRPr="00424566" w:rsidRDefault="00EE6459" w:rsidP="00424566">
      <w:pPr>
        <w:pStyle w:val="af6"/>
        <w:kinsoku w:val="0"/>
        <w:overflowPunct w:val="0"/>
        <w:spacing w:after="0"/>
        <w:ind w:firstLine="567"/>
        <w:jc w:val="both"/>
        <w:rPr>
          <w:rFonts w:ascii="Times New Roman" w:hAnsi="Times New Roman" w:cs="Times New Roman"/>
          <w:sz w:val="24"/>
        </w:rPr>
      </w:pPr>
      <w:r w:rsidRPr="00424566">
        <w:rPr>
          <w:rFonts w:ascii="Times New Roman" w:hAnsi="Times New Roman" w:cs="Times New Roman"/>
          <w:i/>
          <w:iCs/>
          <w:spacing w:val="-1"/>
          <w:sz w:val="24"/>
        </w:rPr>
        <w:t>После завершенияустановкисервера</w:t>
      </w:r>
      <w:r w:rsidRPr="00424566">
        <w:rPr>
          <w:rFonts w:ascii="Times New Roman" w:hAnsi="Times New Roman" w:cs="Times New Roman"/>
          <w:i/>
          <w:iCs/>
          <w:sz w:val="24"/>
        </w:rPr>
        <w:t xml:space="preserve"> имен, </w:t>
      </w:r>
      <w:r w:rsidRPr="00424566">
        <w:rPr>
          <w:rFonts w:ascii="Times New Roman" w:hAnsi="Times New Roman" w:cs="Times New Roman"/>
          <w:i/>
          <w:iCs/>
          <w:spacing w:val="-1"/>
          <w:sz w:val="24"/>
        </w:rPr>
        <w:t>автоматически</w:t>
      </w:r>
      <w:r w:rsidRPr="00424566">
        <w:rPr>
          <w:rFonts w:ascii="Times New Roman" w:hAnsi="Times New Roman" w:cs="Times New Roman"/>
          <w:i/>
          <w:iCs/>
          <w:sz w:val="24"/>
        </w:rPr>
        <w:t xml:space="preserve"> запуститься</w:t>
      </w:r>
      <w:r w:rsidRPr="00424566">
        <w:rPr>
          <w:rFonts w:ascii="Times New Roman" w:hAnsi="Times New Roman" w:cs="Times New Roman"/>
          <w:b/>
          <w:bCs/>
          <w:i/>
          <w:iCs/>
          <w:sz w:val="24"/>
        </w:rPr>
        <w:t>Мастер на</w:t>
      </w:r>
      <w:r w:rsidRPr="00424566">
        <w:rPr>
          <w:rFonts w:ascii="Times New Roman" w:hAnsi="Times New Roman" w:cs="Times New Roman"/>
          <w:b/>
          <w:bCs/>
          <w:i/>
          <w:iCs/>
          <w:spacing w:val="-1"/>
          <w:sz w:val="24"/>
        </w:rPr>
        <w:t>стройкиDNS-сервера</w:t>
      </w:r>
      <w:r w:rsidRPr="00424566">
        <w:rPr>
          <w:rFonts w:ascii="Times New Roman" w:hAnsi="Times New Roman" w:cs="Times New Roman"/>
          <w:i/>
          <w:iCs/>
          <w:spacing w:val="-1"/>
          <w:sz w:val="24"/>
        </w:rPr>
        <w:t>.</w:t>
      </w:r>
    </w:p>
    <w:p w:rsidR="00EE6459" w:rsidRPr="00424566" w:rsidRDefault="00EE6459" w:rsidP="00B57A05">
      <w:pPr>
        <w:pStyle w:val="af6"/>
        <w:numPr>
          <w:ilvl w:val="0"/>
          <w:numId w:val="28"/>
        </w:numPr>
        <w:tabs>
          <w:tab w:val="left" w:pos="851"/>
        </w:tabs>
        <w:suppressAutoHyphens w:val="0"/>
        <w:kinsoku w:val="0"/>
        <w:overflowPunct w:val="0"/>
        <w:autoSpaceDE w:val="0"/>
        <w:autoSpaceDN w:val="0"/>
        <w:adjustRightInd w:val="0"/>
        <w:spacing w:after="0"/>
        <w:ind w:left="0" w:firstLine="567"/>
        <w:jc w:val="both"/>
        <w:rPr>
          <w:rFonts w:ascii="Times New Roman" w:hAnsi="Times New Roman" w:cs="Times New Roman"/>
          <w:spacing w:val="-1"/>
          <w:sz w:val="24"/>
        </w:rPr>
      </w:pPr>
      <w:r w:rsidRPr="00424566">
        <w:rPr>
          <w:rFonts w:ascii="Times New Roman" w:hAnsi="Times New Roman" w:cs="Times New Roman"/>
          <w:spacing w:val="-1"/>
          <w:sz w:val="24"/>
        </w:rPr>
        <w:t>Выполните первоначальную</w:t>
      </w:r>
      <w:r w:rsidRPr="00424566">
        <w:rPr>
          <w:rFonts w:ascii="Times New Roman" w:hAnsi="Times New Roman" w:cs="Times New Roman"/>
          <w:sz w:val="24"/>
        </w:rPr>
        <w:t xml:space="preserve"> настройку</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-сервера</w:t>
      </w:r>
      <w:r w:rsidRPr="00424566">
        <w:rPr>
          <w:rFonts w:ascii="Times New Roman" w:hAnsi="Times New Roman" w:cs="Times New Roman"/>
          <w:sz w:val="24"/>
        </w:rPr>
        <w:t>с</w:t>
      </w:r>
      <w:r w:rsidRPr="00424566">
        <w:rPr>
          <w:rFonts w:ascii="Times New Roman" w:hAnsi="Times New Roman" w:cs="Times New Roman"/>
          <w:spacing w:val="-1"/>
          <w:sz w:val="24"/>
        </w:rPr>
        <w:t xml:space="preserve"> помощьюмастера:</w:t>
      </w:r>
    </w:p>
    <w:p w:rsidR="00EE6459" w:rsidRPr="00424566" w:rsidRDefault="00EE6459" w:rsidP="00B57A05">
      <w:pPr>
        <w:pStyle w:val="af6"/>
        <w:numPr>
          <w:ilvl w:val="0"/>
          <w:numId w:val="27"/>
        </w:numPr>
        <w:tabs>
          <w:tab w:val="left" w:pos="464"/>
        </w:tabs>
        <w:suppressAutoHyphens w:val="0"/>
        <w:kinsoku w:val="0"/>
        <w:overflowPunct w:val="0"/>
        <w:autoSpaceDE w:val="0"/>
        <w:autoSpaceDN w:val="0"/>
        <w:adjustRightInd w:val="0"/>
        <w:spacing w:after="0"/>
        <w:ind w:left="0" w:firstLine="567"/>
        <w:jc w:val="both"/>
        <w:rPr>
          <w:rFonts w:ascii="Times New Roman" w:hAnsi="Times New Roman" w:cs="Times New Roman"/>
          <w:sz w:val="24"/>
        </w:rPr>
      </w:pPr>
      <w:r w:rsidRPr="00424566">
        <w:rPr>
          <w:rFonts w:ascii="Times New Roman" w:hAnsi="Times New Roman" w:cs="Times New Roman"/>
          <w:spacing w:val="-1"/>
          <w:sz w:val="24"/>
        </w:rPr>
        <w:t>ознакомьтесь</w:t>
      </w:r>
      <w:r w:rsidRPr="00424566">
        <w:rPr>
          <w:rFonts w:ascii="Times New Roman" w:hAnsi="Times New Roman" w:cs="Times New Roman"/>
          <w:sz w:val="24"/>
        </w:rPr>
        <w:t xml:space="preserve"> с</w:t>
      </w:r>
      <w:r w:rsidRPr="00424566">
        <w:rPr>
          <w:rFonts w:ascii="Times New Roman" w:hAnsi="Times New Roman" w:cs="Times New Roman"/>
          <w:spacing w:val="-1"/>
          <w:sz w:val="24"/>
        </w:rPr>
        <w:t xml:space="preserve"> информациеймастера </w:t>
      </w:r>
      <w:r w:rsidRPr="00424566">
        <w:rPr>
          <w:rFonts w:ascii="Times New Roman" w:hAnsi="Times New Roman" w:cs="Times New Roman"/>
          <w:sz w:val="24"/>
        </w:rPr>
        <w:t>(</w:t>
      </w:r>
      <w:r w:rsidRPr="00424566">
        <w:rPr>
          <w:rFonts w:ascii="Times New Roman" w:hAnsi="Times New Roman" w:cs="Times New Roman"/>
          <w:b/>
          <w:bCs/>
          <w:i/>
          <w:iCs/>
          <w:sz w:val="24"/>
        </w:rPr>
        <w:t>Далее</w:t>
      </w:r>
      <w:r w:rsidRPr="00424566">
        <w:rPr>
          <w:rFonts w:ascii="Times New Roman" w:hAnsi="Times New Roman" w:cs="Times New Roman"/>
          <w:sz w:val="24"/>
        </w:rPr>
        <w:t>);</w:t>
      </w:r>
    </w:p>
    <w:p w:rsidR="00EE6459" w:rsidRPr="00424566" w:rsidRDefault="00EE6459" w:rsidP="00B57A05">
      <w:pPr>
        <w:pStyle w:val="af6"/>
        <w:numPr>
          <w:ilvl w:val="0"/>
          <w:numId w:val="27"/>
        </w:numPr>
        <w:tabs>
          <w:tab w:val="left" w:pos="464"/>
        </w:tabs>
        <w:suppressAutoHyphens w:val="0"/>
        <w:kinsoku w:val="0"/>
        <w:overflowPunct w:val="0"/>
        <w:autoSpaceDE w:val="0"/>
        <w:autoSpaceDN w:val="0"/>
        <w:adjustRightInd w:val="0"/>
        <w:spacing w:after="0"/>
        <w:ind w:left="0" w:firstLine="567"/>
        <w:jc w:val="both"/>
        <w:rPr>
          <w:rFonts w:ascii="Times New Roman" w:hAnsi="Times New Roman" w:cs="Times New Roman"/>
          <w:spacing w:val="-1"/>
          <w:sz w:val="24"/>
        </w:rPr>
      </w:pPr>
      <w:r w:rsidRPr="00424566">
        <w:rPr>
          <w:rFonts w:ascii="Times New Roman" w:hAnsi="Times New Roman" w:cs="Times New Roman"/>
          <w:spacing w:val="-1"/>
          <w:sz w:val="24"/>
        </w:rPr>
        <w:t>ознакомьтесь</w:t>
      </w:r>
      <w:r w:rsidRPr="00424566">
        <w:rPr>
          <w:rFonts w:ascii="Times New Roman" w:hAnsi="Times New Roman" w:cs="Times New Roman"/>
          <w:sz w:val="24"/>
        </w:rPr>
        <w:t xml:space="preserve"> с</w:t>
      </w:r>
      <w:r w:rsidRPr="00424566">
        <w:rPr>
          <w:rFonts w:ascii="Times New Roman" w:hAnsi="Times New Roman" w:cs="Times New Roman"/>
          <w:spacing w:val="-1"/>
          <w:sz w:val="24"/>
        </w:rPr>
        <w:t xml:space="preserve"> предлагаемымивариантаминастройкисервера;</w:t>
      </w:r>
    </w:p>
    <w:p w:rsidR="00EE6459" w:rsidRPr="00424566" w:rsidRDefault="00EE6459" w:rsidP="00B57A05">
      <w:pPr>
        <w:pStyle w:val="af6"/>
        <w:numPr>
          <w:ilvl w:val="0"/>
          <w:numId w:val="27"/>
        </w:numPr>
        <w:tabs>
          <w:tab w:val="left" w:pos="464"/>
        </w:tabs>
        <w:suppressAutoHyphens w:val="0"/>
        <w:kinsoku w:val="0"/>
        <w:overflowPunct w:val="0"/>
        <w:autoSpaceDE w:val="0"/>
        <w:autoSpaceDN w:val="0"/>
        <w:adjustRightInd w:val="0"/>
        <w:spacing w:after="0"/>
        <w:ind w:left="0" w:firstLine="567"/>
        <w:jc w:val="both"/>
        <w:rPr>
          <w:rFonts w:ascii="Times New Roman" w:hAnsi="Times New Roman" w:cs="Times New Roman"/>
          <w:sz w:val="24"/>
        </w:rPr>
      </w:pPr>
      <w:r w:rsidRPr="00424566">
        <w:rPr>
          <w:rFonts w:ascii="Times New Roman" w:hAnsi="Times New Roman" w:cs="Times New Roman"/>
          <w:spacing w:val="-1"/>
          <w:sz w:val="24"/>
        </w:rPr>
        <w:t xml:space="preserve">выберите созданиезоныпрямогопросмотра </w:t>
      </w:r>
      <w:r w:rsidRPr="00424566">
        <w:rPr>
          <w:rFonts w:ascii="Times New Roman" w:hAnsi="Times New Roman" w:cs="Times New Roman"/>
          <w:sz w:val="24"/>
        </w:rPr>
        <w:t xml:space="preserve">для </w:t>
      </w:r>
      <w:r w:rsidRPr="00424566">
        <w:rPr>
          <w:rFonts w:ascii="Times New Roman" w:hAnsi="Times New Roman" w:cs="Times New Roman"/>
          <w:spacing w:val="-1"/>
          <w:sz w:val="24"/>
        </w:rPr>
        <w:t>небольшихсетей,соответствующейрадиокнопкой(</w:t>
      </w:r>
      <w:r w:rsidRPr="00424566">
        <w:rPr>
          <w:rFonts w:ascii="Times New Roman" w:hAnsi="Times New Roman" w:cs="Times New Roman"/>
          <w:b/>
          <w:bCs/>
          <w:i/>
          <w:iCs/>
          <w:spacing w:val="-1"/>
          <w:sz w:val="24"/>
        </w:rPr>
        <w:t>Далее</w:t>
      </w:r>
      <w:r w:rsidRPr="00424566">
        <w:rPr>
          <w:rFonts w:ascii="Times New Roman" w:hAnsi="Times New Roman" w:cs="Times New Roman"/>
          <w:spacing w:val="-1"/>
          <w:sz w:val="24"/>
        </w:rPr>
        <w:t>);</w:t>
      </w:r>
    </w:p>
    <w:p w:rsidR="00EE6459" w:rsidRPr="00424566" w:rsidRDefault="00EE6459" w:rsidP="00B57A05">
      <w:pPr>
        <w:pStyle w:val="af6"/>
        <w:numPr>
          <w:ilvl w:val="0"/>
          <w:numId w:val="27"/>
        </w:numPr>
        <w:tabs>
          <w:tab w:val="left" w:pos="464"/>
        </w:tabs>
        <w:suppressAutoHyphens w:val="0"/>
        <w:kinsoku w:val="0"/>
        <w:overflowPunct w:val="0"/>
        <w:autoSpaceDE w:val="0"/>
        <w:autoSpaceDN w:val="0"/>
        <w:adjustRightInd w:val="0"/>
        <w:spacing w:after="0"/>
        <w:ind w:right="678"/>
        <w:jc w:val="both"/>
        <w:rPr>
          <w:rFonts w:ascii="Times New Roman" w:hAnsi="Times New Roman" w:cs="Times New Roman"/>
          <w:spacing w:val="-1"/>
          <w:sz w:val="24"/>
        </w:rPr>
      </w:pPr>
      <w:r w:rsidRPr="00424566">
        <w:rPr>
          <w:rFonts w:ascii="Times New Roman" w:hAnsi="Times New Roman" w:cs="Times New Roman"/>
          <w:spacing w:val="-1"/>
          <w:sz w:val="24"/>
        </w:rPr>
        <w:t>укажите ваш</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w:t>
      </w:r>
      <w:r w:rsidRPr="00424566">
        <w:rPr>
          <w:rFonts w:ascii="Times New Roman" w:hAnsi="Times New Roman" w:cs="Times New Roman"/>
          <w:sz w:val="24"/>
        </w:rPr>
        <w:t xml:space="preserve"> в </w:t>
      </w:r>
      <w:r w:rsidRPr="00424566">
        <w:rPr>
          <w:rFonts w:ascii="Times New Roman" w:hAnsi="Times New Roman" w:cs="Times New Roman"/>
          <w:spacing w:val="-1"/>
          <w:sz w:val="24"/>
        </w:rPr>
        <w:t>качестве</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-сервера,</w:t>
      </w:r>
      <w:r w:rsidRPr="00424566">
        <w:rPr>
          <w:rFonts w:ascii="Times New Roman" w:hAnsi="Times New Roman" w:cs="Times New Roman"/>
          <w:sz w:val="24"/>
        </w:rPr>
        <w:t xml:space="preserve"> который </w:t>
      </w:r>
      <w:r w:rsidRPr="00424566">
        <w:rPr>
          <w:rFonts w:ascii="Times New Roman" w:hAnsi="Times New Roman" w:cs="Times New Roman"/>
          <w:spacing w:val="-1"/>
          <w:sz w:val="24"/>
        </w:rPr>
        <w:t>будетобслуживать</w:t>
      </w:r>
      <w:r w:rsidRPr="00424566">
        <w:rPr>
          <w:rFonts w:ascii="Times New Roman" w:hAnsi="Times New Roman" w:cs="Times New Roman"/>
          <w:sz w:val="24"/>
        </w:rPr>
        <w:t xml:space="preserve"> зону</w:t>
      </w:r>
      <w:r w:rsidRPr="00424566">
        <w:rPr>
          <w:rFonts w:ascii="Times New Roman" w:hAnsi="Times New Roman" w:cs="Times New Roman"/>
          <w:spacing w:val="-1"/>
          <w:sz w:val="24"/>
        </w:rPr>
        <w:t>прямогопросмотра,радиокнопкой</w:t>
      </w:r>
      <w:r w:rsidRPr="00424566">
        <w:rPr>
          <w:rFonts w:ascii="Times New Roman" w:hAnsi="Times New Roman" w:cs="Times New Roman"/>
          <w:i/>
          <w:iCs/>
          <w:spacing w:val="-1"/>
          <w:sz w:val="24"/>
        </w:rPr>
        <w:t xml:space="preserve">Управление </w:t>
      </w:r>
      <w:r w:rsidRPr="00424566">
        <w:rPr>
          <w:rFonts w:ascii="Times New Roman" w:hAnsi="Times New Roman" w:cs="Times New Roman"/>
          <w:i/>
          <w:iCs/>
          <w:sz w:val="24"/>
        </w:rPr>
        <w:t xml:space="preserve">зоной </w:t>
      </w:r>
      <w:r w:rsidRPr="00424566">
        <w:rPr>
          <w:rFonts w:ascii="Times New Roman" w:hAnsi="Times New Roman" w:cs="Times New Roman"/>
          <w:i/>
          <w:iCs/>
          <w:spacing w:val="-1"/>
          <w:sz w:val="24"/>
        </w:rPr>
        <w:t>выполняется</w:t>
      </w:r>
      <w:r w:rsidRPr="00424566">
        <w:rPr>
          <w:rFonts w:ascii="Times New Roman" w:hAnsi="Times New Roman" w:cs="Times New Roman"/>
          <w:i/>
          <w:iCs/>
          <w:sz w:val="24"/>
        </w:rPr>
        <w:t xml:space="preserve">этим </w:t>
      </w:r>
      <w:r w:rsidRPr="00424566">
        <w:rPr>
          <w:rFonts w:ascii="Times New Roman" w:hAnsi="Times New Roman" w:cs="Times New Roman"/>
          <w:i/>
          <w:iCs/>
          <w:spacing w:val="-1"/>
          <w:sz w:val="24"/>
        </w:rPr>
        <w:t>сервером</w:t>
      </w:r>
      <w:r w:rsidRPr="00424566">
        <w:rPr>
          <w:rFonts w:ascii="Times New Roman" w:hAnsi="Times New Roman" w:cs="Times New Roman"/>
          <w:spacing w:val="-1"/>
          <w:sz w:val="24"/>
        </w:rPr>
        <w:t>.</w:t>
      </w:r>
      <w:r w:rsidRPr="00424566">
        <w:rPr>
          <w:rFonts w:ascii="Times New Roman" w:hAnsi="Times New Roman" w:cs="Times New Roman"/>
          <w:sz w:val="24"/>
        </w:rPr>
        <w:t xml:space="preserve"> Продолжите</w:t>
      </w:r>
      <w:r w:rsidRPr="00424566">
        <w:rPr>
          <w:rFonts w:ascii="Times New Roman" w:hAnsi="Times New Roman" w:cs="Times New Roman"/>
          <w:spacing w:val="-1"/>
          <w:sz w:val="24"/>
        </w:rPr>
        <w:t>установку</w:t>
      </w:r>
      <w:r w:rsidRPr="00424566">
        <w:rPr>
          <w:rFonts w:ascii="Times New Roman" w:hAnsi="Times New Roman" w:cs="Times New Roman"/>
          <w:sz w:val="24"/>
        </w:rPr>
        <w:t>кнопкой</w:t>
      </w:r>
      <w:r w:rsidRPr="00424566">
        <w:rPr>
          <w:rFonts w:ascii="Times New Roman" w:hAnsi="Times New Roman" w:cs="Times New Roman"/>
          <w:b/>
          <w:bCs/>
          <w:i/>
          <w:iCs/>
          <w:spacing w:val="-1"/>
          <w:sz w:val="24"/>
        </w:rPr>
        <w:t>Далее</w:t>
      </w:r>
      <w:r w:rsidRPr="00424566">
        <w:rPr>
          <w:rFonts w:ascii="Times New Roman" w:hAnsi="Times New Roman" w:cs="Times New Roman"/>
          <w:spacing w:val="-1"/>
          <w:sz w:val="24"/>
        </w:rPr>
        <w:t>;</w:t>
      </w:r>
    </w:p>
    <w:p w:rsidR="00EE6459" w:rsidRPr="00424566" w:rsidRDefault="00EE6459" w:rsidP="00424566">
      <w:pPr>
        <w:pStyle w:val="af6"/>
        <w:kinsoku w:val="0"/>
        <w:overflowPunct w:val="0"/>
        <w:spacing w:after="0"/>
        <w:jc w:val="both"/>
        <w:rPr>
          <w:rFonts w:ascii="Times New Roman" w:hAnsi="Times New Roman" w:cs="Times New Roman"/>
          <w:sz w:val="24"/>
        </w:rPr>
      </w:pPr>
    </w:p>
    <w:p w:rsidR="00EE6459" w:rsidRPr="00424566" w:rsidRDefault="00EE6459" w:rsidP="00424566">
      <w:pPr>
        <w:pStyle w:val="af6"/>
        <w:kinsoku w:val="0"/>
        <w:overflowPunct w:val="0"/>
        <w:spacing w:after="0"/>
        <w:jc w:val="both"/>
        <w:rPr>
          <w:rFonts w:ascii="Times New Roman" w:hAnsi="Times New Roman" w:cs="Times New Roman"/>
          <w:sz w:val="24"/>
        </w:rPr>
      </w:pPr>
      <w:r w:rsidRPr="00424566">
        <w:rPr>
          <w:rFonts w:ascii="Times New Roman" w:hAnsi="Times New Roman" w:cs="Times New Roman"/>
          <w:noProof/>
          <w:sz w:val="24"/>
          <w:lang w:eastAsia="ru-RU" w:bidi="ar-SA"/>
        </w:rPr>
        <w:drawing>
          <wp:inline distT="0" distB="0" distL="0" distR="0">
            <wp:extent cx="2619375" cy="20383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9375" cy="2038350"/>
                    </a:xfrm>
                    <a:prstGeom prst="rect">
                      <a:avLst/>
                    </a:prstGeom>
                    <a:noFill/>
                    <a:ln>
                      <a:noFill/>
                    </a:ln>
                  </pic:spPr>
                </pic:pic>
              </a:graphicData>
            </a:graphic>
          </wp:inline>
        </w:drawing>
      </w:r>
    </w:p>
    <w:p w:rsidR="00EE6459" w:rsidRPr="00424566" w:rsidRDefault="00EE6459" w:rsidP="00424566">
      <w:pPr>
        <w:pStyle w:val="af6"/>
        <w:kinsoku w:val="0"/>
        <w:overflowPunct w:val="0"/>
        <w:spacing w:after="0"/>
        <w:ind w:left="2914"/>
        <w:jc w:val="both"/>
        <w:rPr>
          <w:rFonts w:ascii="Times New Roman" w:hAnsi="Times New Roman" w:cs="Times New Roman"/>
          <w:sz w:val="24"/>
        </w:rPr>
      </w:pPr>
      <w:r w:rsidRPr="00424566">
        <w:rPr>
          <w:rFonts w:ascii="Times New Roman" w:hAnsi="Times New Roman" w:cs="Times New Roman"/>
          <w:i/>
          <w:iCs/>
          <w:spacing w:val="-1"/>
          <w:sz w:val="24"/>
        </w:rPr>
        <w:t>Рисунок</w:t>
      </w:r>
      <w:r w:rsidRPr="00424566">
        <w:rPr>
          <w:rFonts w:ascii="Times New Roman" w:hAnsi="Times New Roman" w:cs="Times New Roman"/>
          <w:i/>
          <w:iCs/>
          <w:sz w:val="24"/>
        </w:rPr>
        <w:t xml:space="preserve"> 4. </w:t>
      </w:r>
      <w:r w:rsidRPr="00424566">
        <w:rPr>
          <w:rFonts w:ascii="Times New Roman" w:hAnsi="Times New Roman" w:cs="Times New Roman"/>
          <w:i/>
          <w:iCs/>
          <w:spacing w:val="-1"/>
          <w:sz w:val="24"/>
        </w:rPr>
        <w:t>Размещениеосновногосервера</w:t>
      </w:r>
    </w:p>
    <w:p w:rsidR="00EE6459" w:rsidRPr="00424566" w:rsidRDefault="00EE6459" w:rsidP="00B57A05">
      <w:pPr>
        <w:pStyle w:val="af6"/>
        <w:numPr>
          <w:ilvl w:val="0"/>
          <w:numId w:val="27"/>
        </w:numPr>
        <w:tabs>
          <w:tab w:val="left" w:pos="464"/>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pacing w:val="-1"/>
          <w:sz w:val="24"/>
        </w:rPr>
        <w:t>задайте имя</w:t>
      </w:r>
      <w:r w:rsidRPr="00424566">
        <w:rPr>
          <w:rFonts w:ascii="Times New Roman" w:hAnsi="Times New Roman" w:cs="Times New Roman"/>
          <w:sz w:val="24"/>
        </w:rPr>
        <w:t xml:space="preserve"> зоны,</w:t>
      </w:r>
      <w:r w:rsidR="00424566" w:rsidRPr="00424566">
        <w:rPr>
          <w:rFonts w:ascii="Times New Roman" w:hAnsi="Times New Roman" w:cs="Times New Roman"/>
          <w:spacing w:val="-1"/>
          <w:sz w:val="24"/>
        </w:rPr>
        <w:t>например,</w:t>
      </w:r>
      <w:r w:rsidRPr="00424566">
        <w:rPr>
          <w:rFonts w:ascii="Times New Roman" w:hAnsi="Times New Roman" w:cs="Times New Roman"/>
          <w:b/>
          <w:bCs/>
          <w:spacing w:val="-1"/>
          <w:sz w:val="24"/>
        </w:rPr>
        <w:t>example.edu.ru</w:t>
      </w:r>
      <w:r w:rsidRPr="00424566">
        <w:rPr>
          <w:rFonts w:ascii="Times New Roman" w:hAnsi="Times New Roman" w:cs="Times New Roman"/>
          <w:sz w:val="24"/>
        </w:rPr>
        <w:t>и продолжите</w:t>
      </w:r>
      <w:r w:rsidRPr="00424566">
        <w:rPr>
          <w:rFonts w:ascii="Times New Roman" w:hAnsi="Times New Roman" w:cs="Times New Roman"/>
          <w:spacing w:val="-1"/>
          <w:sz w:val="24"/>
        </w:rPr>
        <w:t>установкукнопкой</w:t>
      </w:r>
      <w:r w:rsidRPr="00424566">
        <w:rPr>
          <w:rFonts w:ascii="Times New Roman" w:hAnsi="Times New Roman" w:cs="Times New Roman"/>
          <w:b/>
          <w:bCs/>
          <w:i/>
          <w:iCs/>
          <w:spacing w:val="-1"/>
          <w:sz w:val="24"/>
        </w:rPr>
        <w:t>Далее</w:t>
      </w:r>
      <w:r w:rsidRPr="00424566">
        <w:rPr>
          <w:rFonts w:ascii="Times New Roman" w:hAnsi="Times New Roman" w:cs="Times New Roman"/>
          <w:spacing w:val="-1"/>
          <w:sz w:val="24"/>
        </w:rPr>
        <w:t>.</w:t>
      </w:r>
    </w:p>
    <w:p w:rsidR="00EE6459" w:rsidRPr="00424566" w:rsidRDefault="00EE6459" w:rsidP="00B57A05">
      <w:pPr>
        <w:pStyle w:val="af6"/>
        <w:numPr>
          <w:ilvl w:val="0"/>
          <w:numId w:val="27"/>
        </w:numPr>
        <w:tabs>
          <w:tab w:val="left" w:pos="464"/>
        </w:tabs>
        <w:suppressAutoHyphens w:val="0"/>
        <w:kinsoku w:val="0"/>
        <w:overflowPunct w:val="0"/>
        <w:autoSpaceDE w:val="0"/>
        <w:autoSpaceDN w:val="0"/>
        <w:adjustRightInd w:val="0"/>
        <w:spacing w:after="0"/>
        <w:ind w:right="609"/>
        <w:jc w:val="both"/>
        <w:rPr>
          <w:rFonts w:ascii="Times New Roman" w:hAnsi="Times New Roman" w:cs="Times New Roman"/>
          <w:spacing w:val="-1"/>
          <w:sz w:val="24"/>
        </w:rPr>
      </w:pPr>
      <w:r w:rsidRPr="00424566">
        <w:rPr>
          <w:rFonts w:ascii="Times New Roman" w:hAnsi="Times New Roman" w:cs="Times New Roman"/>
          <w:spacing w:val="-1"/>
          <w:sz w:val="24"/>
        </w:rPr>
        <w:t xml:space="preserve">введите </w:t>
      </w:r>
      <w:r w:rsidRPr="00424566">
        <w:rPr>
          <w:rFonts w:ascii="Times New Roman" w:hAnsi="Times New Roman" w:cs="Times New Roman"/>
          <w:sz w:val="24"/>
        </w:rPr>
        <w:t>в поле</w:t>
      </w:r>
      <w:r w:rsidRPr="00424566">
        <w:rPr>
          <w:rFonts w:ascii="Times New Roman" w:hAnsi="Times New Roman" w:cs="Times New Roman"/>
          <w:b/>
          <w:bCs/>
          <w:sz w:val="24"/>
        </w:rPr>
        <w:t xml:space="preserve">Создатьновый </w:t>
      </w:r>
      <w:r w:rsidRPr="00424566">
        <w:rPr>
          <w:rFonts w:ascii="Times New Roman" w:hAnsi="Times New Roman" w:cs="Times New Roman"/>
          <w:b/>
          <w:bCs/>
          <w:spacing w:val="-1"/>
          <w:sz w:val="24"/>
        </w:rPr>
        <w:t>файл</w:t>
      </w:r>
      <w:r w:rsidRPr="00424566">
        <w:rPr>
          <w:rFonts w:ascii="Times New Roman" w:hAnsi="Times New Roman" w:cs="Times New Roman"/>
          <w:spacing w:val="-1"/>
          <w:sz w:val="24"/>
        </w:rPr>
        <w:t>имя</w:t>
      </w:r>
      <w:r w:rsidRPr="00424566">
        <w:rPr>
          <w:rFonts w:ascii="Times New Roman" w:hAnsi="Times New Roman" w:cs="Times New Roman"/>
          <w:sz w:val="24"/>
        </w:rPr>
        <w:t xml:space="preserve"> файла</w:t>
      </w:r>
      <w:r w:rsidRPr="00424566">
        <w:rPr>
          <w:rFonts w:ascii="Times New Roman" w:hAnsi="Times New Roman" w:cs="Times New Roman"/>
          <w:spacing w:val="-1"/>
          <w:sz w:val="24"/>
        </w:rPr>
        <w:t xml:space="preserve"> (например</w:t>
      </w:r>
      <w:r w:rsidRPr="00424566">
        <w:rPr>
          <w:rFonts w:ascii="Times New Roman" w:hAnsi="Times New Roman" w:cs="Times New Roman"/>
          <w:i/>
          <w:iCs/>
          <w:sz w:val="24"/>
        </w:rPr>
        <w:t>example.edu.ru.dns</w:t>
      </w:r>
      <w:r w:rsidRPr="00424566">
        <w:rPr>
          <w:rFonts w:ascii="Times New Roman" w:hAnsi="Times New Roman" w:cs="Times New Roman"/>
          <w:sz w:val="24"/>
        </w:rPr>
        <w:t>)вкотором</w:t>
      </w:r>
      <w:r w:rsidRPr="00424566">
        <w:rPr>
          <w:rFonts w:ascii="Times New Roman" w:hAnsi="Times New Roman" w:cs="Times New Roman"/>
          <w:spacing w:val="-1"/>
          <w:sz w:val="24"/>
        </w:rPr>
        <w:t>будет</w:t>
      </w:r>
      <w:r w:rsidRPr="00424566">
        <w:rPr>
          <w:rFonts w:ascii="Times New Roman" w:hAnsi="Times New Roman" w:cs="Times New Roman"/>
          <w:sz w:val="24"/>
        </w:rPr>
        <w:t xml:space="preserve"> храниться</w:t>
      </w:r>
      <w:r w:rsidRPr="00424566">
        <w:rPr>
          <w:rFonts w:ascii="Times New Roman" w:hAnsi="Times New Roman" w:cs="Times New Roman"/>
          <w:spacing w:val="-1"/>
          <w:sz w:val="24"/>
        </w:rPr>
        <w:t>конфигурация</w:t>
      </w:r>
      <w:r w:rsidRPr="00424566">
        <w:rPr>
          <w:rFonts w:ascii="Times New Roman" w:hAnsi="Times New Roman" w:cs="Times New Roman"/>
          <w:sz w:val="24"/>
        </w:rPr>
        <w:t xml:space="preserve"> зоны. Продолжите</w:t>
      </w:r>
      <w:r w:rsidRPr="00424566">
        <w:rPr>
          <w:rFonts w:ascii="Times New Roman" w:hAnsi="Times New Roman" w:cs="Times New Roman"/>
          <w:spacing w:val="-1"/>
          <w:sz w:val="24"/>
        </w:rPr>
        <w:t>установку</w:t>
      </w:r>
      <w:r w:rsidRPr="00424566">
        <w:rPr>
          <w:rFonts w:ascii="Times New Roman" w:hAnsi="Times New Roman" w:cs="Times New Roman"/>
          <w:sz w:val="24"/>
        </w:rPr>
        <w:t>кнопкой</w:t>
      </w:r>
      <w:r w:rsidRPr="00424566">
        <w:rPr>
          <w:rFonts w:ascii="Times New Roman" w:hAnsi="Times New Roman" w:cs="Times New Roman"/>
          <w:b/>
          <w:bCs/>
          <w:i/>
          <w:iCs/>
          <w:spacing w:val="-1"/>
          <w:sz w:val="24"/>
        </w:rPr>
        <w:t>Далее</w:t>
      </w:r>
      <w:r w:rsidRPr="00424566">
        <w:rPr>
          <w:rFonts w:ascii="Times New Roman" w:hAnsi="Times New Roman" w:cs="Times New Roman"/>
          <w:spacing w:val="-1"/>
          <w:sz w:val="24"/>
        </w:rPr>
        <w:t>;</w:t>
      </w:r>
    </w:p>
    <w:p w:rsidR="00EE6459" w:rsidRPr="00424566" w:rsidRDefault="00EE6459" w:rsidP="00B57A05">
      <w:pPr>
        <w:pStyle w:val="af6"/>
        <w:numPr>
          <w:ilvl w:val="0"/>
          <w:numId w:val="27"/>
        </w:numPr>
        <w:tabs>
          <w:tab w:val="left" w:pos="464"/>
        </w:tabs>
        <w:suppressAutoHyphens w:val="0"/>
        <w:kinsoku w:val="0"/>
        <w:overflowPunct w:val="0"/>
        <w:autoSpaceDE w:val="0"/>
        <w:autoSpaceDN w:val="0"/>
        <w:adjustRightInd w:val="0"/>
        <w:spacing w:after="0"/>
        <w:ind w:right="1108"/>
        <w:jc w:val="both"/>
        <w:rPr>
          <w:rFonts w:ascii="Times New Roman" w:hAnsi="Times New Roman" w:cs="Times New Roman"/>
          <w:spacing w:val="-1"/>
          <w:sz w:val="24"/>
        </w:rPr>
      </w:pPr>
      <w:r w:rsidRPr="00424566">
        <w:rPr>
          <w:rFonts w:ascii="Times New Roman" w:hAnsi="Times New Roman" w:cs="Times New Roman"/>
          <w:spacing w:val="-1"/>
          <w:sz w:val="24"/>
        </w:rPr>
        <w:t>запретите динамическое обновление соответствующейрадиокнопкой</w:t>
      </w:r>
      <w:r w:rsidRPr="00424566">
        <w:rPr>
          <w:rFonts w:ascii="Times New Roman" w:hAnsi="Times New Roman" w:cs="Times New Roman"/>
          <w:sz w:val="24"/>
        </w:rPr>
        <w:t xml:space="preserve">и </w:t>
      </w:r>
      <w:r w:rsidRPr="00424566">
        <w:rPr>
          <w:rFonts w:ascii="Times New Roman" w:hAnsi="Times New Roman" w:cs="Times New Roman"/>
          <w:spacing w:val="-1"/>
          <w:sz w:val="24"/>
        </w:rPr>
        <w:t>продолжите</w:t>
      </w:r>
      <w:r w:rsidRPr="00424566">
        <w:rPr>
          <w:rFonts w:ascii="Times New Roman" w:hAnsi="Times New Roman" w:cs="Times New Roman"/>
          <w:sz w:val="24"/>
        </w:rPr>
        <w:t>настройкукнопкой</w:t>
      </w:r>
      <w:r w:rsidRPr="00424566">
        <w:rPr>
          <w:rFonts w:ascii="Times New Roman" w:hAnsi="Times New Roman" w:cs="Times New Roman"/>
          <w:b/>
          <w:bCs/>
          <w:i/>
          <w:iCs/>
          <w:spacing w:val="-1"/>
          <w:sz w:val="24"/>
        </w:rPr>
        <w:t>Далее</w:t>
      </w:r>
      <w:r w:rsidRPr="00424566">
        <w:rPr>
          <w:rFonts w:ascii="Times New Roman" w:hAnsi="Times New Roman" w:cs="Times New Roman"/>
          <w:spacing w:val="-1"/>
          <w:sz w:val="24"/>
        </w:rPr>
        <w:t>;</w:t>
      </w:r>
    </w:p>
    <w:p w:rsidR="00EE6459" w:rsidRPr="00424566" w:rsidRDefault="00EE6459" w:rsidP="00B57A05">
      <w:pPr>
        <w:pStyle w:val="af6"/>
        <w:numPr>
          <w:ilvl w:val="0"/>
          <w:numId w:val="27"/>
        </w:numPr>
        <w:tabs>
          <w:tab w:val="left" w:pos="464"/>
        </w:tabs>
        <w:suppressAutoHyphens w:val="0"/>
        <w:kinsoku w:val="0"/>
        <w:overflowPunct w:val="0"/>
        <w:autoSpaceDE w:val="0"/>
        <w:autoSpaceDN w:val="0"/>
        <w:adjustRightInd w:val="0"/>
        <w:spacing w:after="0"/>
        <w:ind w:right="609"/>
        <w:jc w:val="both"/>
        <w:rPr>
          <w:rFonts w:ascii="Times New Roman" w:hAnsi="Times New Roman" w:cs="Times New Roman"/>
          <w:sz w:val="24"/>
        </w:rPr>
      </w:pPr>
      <w:r w:rsidRPr="00424566">
        <w:rPr>
          <w:rFonts w:ascii="Times New Roman" w:hAnsi="Times New Roman" w:cs="Times New Roman"/>
          <w:spacing w:val="-1"/>
          <w:sz w:val="24"/>
        </w:rPr>
        <w:t>откажитесь</w:t>
      </w:r>
      <w:r w:rsidRPr="00424566">
        <w:rPr>
          <w:rFonts w:ascii="Times New Roman" w:hAnsi="Times New Roman" w:cs="Times New Roman"/>
          <w:sz w:val="24"/>
        </w:rPr>
        <w:t xml:space="preserve"> от </w:t>
      </w:r>
      <w:r w:rsidRPr="00424566">
        <w:rPr>
          <w:rFonts w:ascii="Times New Roman" w:hAnsi="Times New Roman" w:cs="Times New Roman"/>
          <w:spacing w:val="-1"/>
          <w:sz w:val="24"/>
        </w:rPr>
        <w:t>пересылкизапросов</w:t>
      </w:r>
      <w:r w:rsidRPr="00424566">
        <w:rPr>
          <w:rFonts w:ascii="Times New Roman" w:hAnsi="Times New Roman" w:cs="Times New Roman"/>
          <w:sz w:val="24"/>
        </w:rPr>
        <w:t xml:space="preserve"> на</w:t>
      </w:r>
      <w:r w:rsidRPr="00424566">
        <w:rPr>
          <w:rFonts w:ascii="Times New Roman" w:hAnsi="Times New Roman" w:cs="Times New Roman"/>
          <w:spacing w:val="-1"/>
          <w:sz w:val="24"/>
        </w:rPr>
        <w:t xml:space="preserve"> другие</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-сервера,выбрав</w:t>
      </w:r>
      <w:r w:rsidRPr="00424566">
        <w:rPr>
          <w:rFonts w:ascii="Times New Roman" w:hAnsi="Times New Roman" w:cs="Times New Roman"/>
          <w:sz w:val="24"/>
        </w:rPr>
        <w:t xml:space="preserve"> радиокнопку</w:t>
      </w:r>
      <w:r w:rsidRPr="00424566">
        <w:rPr>
          <w:rFonts w:ascii="Times New Roman" w:hAnsi="Times New Roman" w:cs="Times New Roman"/>
          <w:i/>
          <w:iCs/>
          <w:sz w:val="24"/>
        </w:rPr>
        <w:t>Нет, не</w:t>
      </w:r>
      <w:r w:rsidRPr="00424566">
        <w:rPr>
          <w:rFonts w:ascii="Times New Roman" w:hAnsi="Times New Roman" w:cs="Times New Roman"/>
          <w:i/>
          <w:iCs/>
          <w:spacing w:val="-1"/>
          <w:sz w:val="24"/>
        </w:rPr>
        <w:t>пересылать</w:t>
      </w:r>
      <w:r w:rsidRPr="00424566">
        <w:rPr>
          <w:rFonts w:ascii="Times New Roman" w:hAnsi="Times New Roman" w:cs="Times New Roman"/>
          <w:i/>
          <w:iCs/>
          <w:sz w:val="24"/>
        </w:rPr>
        <w:t xml:space="preserve"> запросы </w:t>
      </w:r>
      <w:r w:rsidRPr="00424566">
        <w:rPr>
          <w:rFonts w:ascii="Times New Roman" w:hAnsi="Times New Roman" w:cs="Times New Roman"/>
          <w:spacing w:val="-1"/>
          <w:sz w:val="24"/>
        </w:rPr>
        <w:t>(</w:t>
      </w:r>
      <w:r w:rsidRPr="00424566">
        <w:rPr>
          <w:rFonts w:ascii="Times New Roman" w:hAnsi="Times New Roman" w:cs="Times New Roman"/>
          <w:b/>
          <w:bCs/>
          <w:i/>
          <w:iCs/>
          <w:spacing w:val="-1"/>
          <w:sz w:val="24"/>
        </w:rPr>
        <w:t>Далее</w:t>
      </w:r>
      <w:r w:rsidRPr="00424566">
        <w:rPr>
          <w:rFonts w:ascii="Times New Roman" w:hAnsi="Times New Roman" w:cs="Times New Roman"/>
          <w:spacing w:val="-1"/>
          <w:sz w:val="24"/>
        </w:rPr>
        <w:t>);</w:t>
      </w:r>
    </w:p>
    <w:p w:rsidR="00EE6459" w:rsidRPr="00424566" w:rsidRDefault="00EE6459" w:rsidP="00B57A05">
      <w:pPr>
        <w:pStyle w:val="af6"/>
        <w:numPr>
          <w:ilvl w:val="0"/>
          <w:numId w:val="27"/>
        </w:numPr>
        <w:tabs>
          <w:tab w:val="left" w:pos="464"/>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pacing w:val="-1"/>
          <w:sz w:val="24"/>
        </w:rPr>
        <w:t>ознакомьтесь</w:t>
      </w:r>
      <w:r w:rsidRPr="00424566">
        <w:rPr>
          <w:rFonts w:ascii="Times New Roman" w:hAnsi="Times New Roman" w:cs="Times New Roman"/>
          <w:sz w:val="24"/>
        </w:rPr>
        <w:t xml:space="preserve"> с</w:t>
      </w:r>
      <w:r w:rsidRPr="00424566">
        <w:rPr>
          <w:rFonts w:ascii="Times New Roman" w:hAnsi="Times New Roman" w:cs="Times New Roman"/>
          <w:spacing w:val="-1"/>
          <w:sz w:val="24"/>
        </w:rPr>
        <w:t xml:space="preserve"> информацией</w:t>
      </w:r>
      <w:r w:rsidRPr="00424566">
        <w:rPr>
          <w:rFonts w:ascii="Times New Roman" w:hAnsi="Times New Roman" w:cs="Times New Roman"/>
          <w:sz w:val="24"/>
        </w:rPr>
        <w:t xml:space="preserve"> о </w:t>
      </w:r>
      <w:r w:rsidRPr="00424566">
        <w:rPr>
          <w:rFonts w:ascii="Times New Roman" w:hAnsi="Times New Roman" w:cs="Times New Roman"/>
          <w:spacing w:val="-1"/>
          <w:sz w:val="24"/>
        </w:rPr>
        <w:t>недоступностикорневыхсертификатов</w:t>
      </w:r>
      <w:r w:rsidRPr="00424566">
        <w:rPr>
          <w:rFonts w:ascii="Times New Roman" w:hAnsi="Times New Roman" w:cs="Times New Roman"/>
          <w:sz w:val="24"/>
        </w:rPr>
        <w:t xml:space="preserve"> и </w:t>
      </w:r>
      <w:r w:rsidRPr="00424566">
        <w:rPr>
          <w:rFonts w:ascii="Times New Roman" w:hAnsi="Times New Roman" w:cs="Times New Roman"/>
          <w:spacing w:val="-1"/>
          <w:sz w:val="24"/>
        </w:rPr>
        <w:t>щелкните</w:t>
      </w:r>
      <w:r w:rsidRPr="00424566">
        <w:rPr>
          <w:rFonts w:ascii="Times New Roman" w:hAnsi="Times New Roman" w:cs="Times New Roman"/>
          <w:b/>
          <w:bCs/>
          <w:i/>
          <w:iCs/>
          <w:spacing w:val="-1"/>
          <w:sz w:val="24"/>
        </w:rPr>
        <w:t>ОК</w:t>
      </w:r>
      <w:r w:rsidRPr="00424566">
        <w:rPr>
          <w:rFonts w:ascii="Times New Roman" w:hAnsi="Times New Roman" w:cs="Times New Roman"/>
          <w:spacing w:val="-1"/>
          <w:sz w:val="24"/>
        </w:rPr>
        <w:t>;</w:t>
      </w:r>
    </w:p>
    <w:p w:rsidR="00EE6459" w:rsidRPr="00424566" w:rsidRDefault="00EE6459" w:rsidP="00B57A05">
      <w:pPr>
        <w:pStyle w:val="af6"/>
        <w:numPr>
          <w:ilvl w:val="0"/>
          <w:numId w:val="27"/>
        </w:numPr>
        <w:tabs>
          <w:tab w:val="left" w:pos="464"/>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pacing w:val="-1"/>
          <w:sz w:val="24"/>
        </w:rPr>
        <w:t>завершите первоначальную</w:t>
      </w:r>
      <w:r w:rsidRPr="00424566">
        <w:rPr>
          <w:rFonts w:ascii="Times New Roman" w:hAnsi="Times New Roman" w:cs="Times New Roman"/>
          <w:sz w:val="24"/>
        </w:rPr>
        <w:t xml:space="preserve"> настройку</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 xml:space="preserve">-сервера </w:t>
      </w:r>
      <w:r w:rsidRPr="00424566">
        <w:rPr>
          <w:rFonts w:ascii="Times New Roman" w:hAnsi="Times New Roman" w:cs="Times New Roman"/>
          <w:sz w:val="24"/>
        </w:rPr>
        <w:t>кнопкой</w:t>
      </w:r>
      <w:r w:rsidRPr="00424566">
        <w:rPr>
          <w:rFonts w:ascii="Times New Roman" w:hAnsi="Times New Roman" w:cs="Times New Roman"/>
          <w:b/>
          <w:bCs/>
          <w:i/>
          <w:iCs/>
          <w:spacing w:val="-1"/>
          <w:sz w:val="24"/>
        </w:rPr>
        <w:t>Готово</w:t>
      </w:r>
      <w:r w:rsidRPr="00424566">
        <w:rPr>
          <w:rFonts w:ascii="Times New Roman" w:hAnsi="Times New Roman" w:cs="Times New Roman"/>
          <w:spacing w:val="-1"/>
          <w:sz w:val="24"/>
        </w:rPr>
        <w:t>.</w:t>
      </w:r>
    </w:p>
    <w:p w:rsidR="00EE6459" w:rsidRPr="00424566" w:rsidRDefault="00EE6459" w:rsidP="00424566">
      <w:pPr>
        <w:pStyle w:val="1"/>
        <w:kinsoku w:val="0"/>
        <w:overflowPunct w:val="0"/>
        <w:spacing w:before="0" w:line="240" w:lineRule="auto"/>
        <w:ind w:left="463"/>
        <w:jc w:val="both"/>
        <w:rPr>
          <w:rFonts w:ascii="Times New Roman" w:hAnsi="Times New Roman" w:cs="Times New Roman"/>
          <w:b/>
          <w:bCs/>
          <w:color w:val="auto"/>
          <w:sz w:val="24"/>
          <w:szCs w:val="24"/>
        </w:rPr>
      </w:pPr>
      <w:bookmarkStart w:id="70" w:name="_Toc405849731"/>
      <w:bookmarkStart w:id="71" w:name="_Toc405851244"/>
      <w:r w:rsidRPr="00424566">
        <w:rPr>
          <w:rFonts w:ascii="Times New Roman" w:hAnsi="Times New Roman" w:cs="Times New Roman"/>
          <w:color w:val="auto"/>
          <w:sz w:val="24"/>
          <w:szCs w:val="24"/>
        </w:rPr>
        <w:t xml:space="preserve">Задание2. </w:t>
      </w:r>
      <w:r w:rsidRPr="00424566">
        <w:rPr>
          <w:rFonts w:ascii="Times New Roman" w:hAnsi="Times New Roman" w:cs="Times New Roman"/>
          <w:color w:val="auto"/>
          <w:spacing w:val="-1"/>
          <w:sz w:val="24"/>
          <w:szCs w:val="24"/>
        </w:rPr>
        <w:t>НастройкасервераDNS.</w:t>
      </w:r>
      <w:bookmarkEnd w:id="70"/>
      <w:bookmarkEnd w:id="71"/>
    </w:p>
    <w:p w:rsidR="00EE6459" w:rsidRPr="00424566" w:rsidRDefault="00EE6459" w:rsidP="00B57A05">
      <w:pPr>
        <w:pStyle w:val="af6"/>
        <w:numPr>
          <w:ilvl w:val="0"/>
          <w:numId w:val="26"/>
        </w:numPr>
        <w:tabs>
          <w:tab w:val="left" w:pos="464"/>
        </w:tabs>
        <w:suppressAutoHyphens w:val="0"/>
        <w:kinsoku w:val="0"/>
        <w:overflowPunct w:val="0"/>
        <w:autoSpaceDE w:val="0"/>
        <w:autoSpaceDN w:val="0"/>
        <w:adjustRightInd w:val="0"/>
        <w:spacing w:after="0"/>
        <w:jc w:val="both"/>
        <w:rPr>
          <w:rFonts w:ascii="Times New Roman" w:hAnsi="Times New Roman" w:cs="Times New Roman"/>
          <w:sz w:val="24"/>
        </w:rPr>
      </w:pPr>
      <w:r w:rsidRPr="00424566">
        <w:rPr>
          <w:rFonts w:ascii="Times New Roman" w:hAnsi="Times New Roman" w:cs="Times New Roman"/>
          <w:spacing w:val="-1"/>
          <w:sz w:val="24"/>
        </w:rPr>
        <w:t>Переключитесь</w:t>
      </w:r>
      <w:r w:rsidRPr="00424566">
        <w:rPr>
          <w:rFonts w:ascii="Times New Roman" w:hAnsi="Times New Roman" w:cs="Times New Roman"/>
          <w:sz w:val="24"/>
        </w:rPr>
        <w:t xml:space="preserve"> в </w:t>
      </w:r>
      <w:r w:rsidRPr="00424566">
        <w:rPr>
          <w:rFonts w:ascii="Times New Roman" w:hAnsi="Times New Roman" w:cs="Times New Roman"/>
          <w:spacing w:val="-1"/>
          <w:sz w:val="24"/>
        </w:rPr>
        <w:t>диалоговое</w:t>
      </w:r>
      <w:r w:rsidRPr="00424566">
        <w:rPr>
          <w:rFonts w:ascii="Times New Roman" w:hAnsi="Times New Roman" w:cs="Times New Roman"/>
          <w:sz w:val="24"/>
        </w:rPr>
        <w:t>окно</w:t>
      </w:r>
      <w:r w:rsidRPr="00424566">
        <w:rPr>
          <w:rFonts w:ascii="Times New Roman" w:hAnsi="Times New Roman" w:cs="Times New Roman"/>
          <w:b/>
          <w:bCs/>
          <w:i/>
          <w:iCs/>
          <w:spacing w:val="-1"/>
          <w:sz w:val="24"/>
        </w:rPr>
        <w:t>Управленияданным</w:t>
      </w:r>
      <w:r w:rsidRPr="00424566">
        <w:rPr>
          <w:rFonts w:ascii="Times New Roman" w:hAnsi="Times New Roman" w:cs="Times New Roman"/>
          <w:b/>
          <w:bCs/>
          <w:i/>
          <w:iCs/>
          <w:sz w:val="24"/>
        </w:rPr>
        <w:t xml:space="preserve"> сервером</w:t>
      </w:r>
      <w:r w:rsidRPr="00424566">
        <w:rPr>
          <w:rFonts w:ascii="Times New Roman" w:hAnsi="Times New Roman" w:cs="Times New Roman"/>
          <w:sz w:val="24"/>
        </w:rPr>
        <w:t>.</w:t>
      </w:r>
    </w:p>
    <w:p w:rsidR="00EE6459" w:rsidRPr="00424566" w:rsidRDefault="00EE6459" w:rsidP="00B57A05">
      <w:pPr>
        <w:pStyle w:val="af6"/>
        <w:numPr>
          <w:ilvl w:val="0"/>
          <w:numId w:val="26"/>
        </w:numPr>
        <w:tabs>
          <w:tab w:val="left" w:pos="464"/>
        </w:tabs>
        <w:suppressAutoHyphens w:val="0"/>
        <w:kinsoku w:val="0"/>
        <w:overflowPunct w:val="0"/>
        <w:autoSpaceDE w:val="0"/>
        <w:autoSpaceDN w:val="0"/>
        <w:adjustRightInd w:val="0"/>
        <w:spacing w:after="0"/>
        <w:ind w:right="317"/>
        <w:jc w:val="both"/>
        <w:rPr>
          <w:rFonts w:ascii="Times New Roman" w:hAnsi="Times New Roman" w:cs="Times New Roman"/>
          <w:sz w:val="24"/>
        </w:rPr>
      </w:pPr>
      <w:r w:rsidRPr="00424566">
        <w:rPr>
          <w:rFonts w:ascii="Times New Roman" w:hAnsi="Times New Roman" w:cs="Times New Roman"/>
          <w:spacing w:val="-1"/>
          <w:sz w:val="24"/>
        </w:rPr>
        <w:t xml:space="preserve">Перейдите </w:t>
      </w:r>
      <w:r w:rsidRPr="00424566">
        <w:rPr>
          <w:rFonts w:ascii="Times New Roman" w:hAnsi="Times New Roman" w:cs="Times New Roman"/>
          <w:sz w:val="24"/>
        </w:rPr>
        <w:t>в</w:t>
      </w:r>
      <w:r w:rsidRPr="00424566">
        <w:rPr>
          <w:rFonts w:ascii="Times New Roman" w:hAnsi="Times New Roman" w:cs="Times New Roman"/>
          <w:spacing w:val="-1"/>
          <w:sz w:val="24"/>
        </w:rPr>
        <w:t>управление</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-сервером,</w:t>
      </w:r>
      <w:r w:rsidRPr="00424566">
        <w:rPr>
          <w:rFonts w:ascii="Times New Roman" w:hAnsi="Times New Roman" w:cs="Times New Roman"/>
          <w:sz w:val="24"/>
        </w:rPr>
        <w:t xml:space="preserve"> кнопкой</w:t>
      </w:r>
      <w:r w:rsidRPr="00424566">
        <w:rPr>
          <w:rFonts w:ascii="Times New Roman" w:hAnsi="Times New Roman" w:cs="Times New Roman"/>
          <w:b/>
          <w:bCs/>
          <w:i/>
          <w:iCs/>
          <w:spacing w:val="-1"/>
          <w:sz w:val="24"/>
        </w:rPr>
        <w:t>Управление этимDNS-сервером</w:t>
      </w:r>
      <w:r w:rsidRPr="00424566">
        <w:rPr>
          <w:rFonts w:ascii="Times New Roman" w:hAnsi="Times New Roman" w:cs="Times New Roman"/>
          <w:spacing w:val="-1"/>
          <w:sz w:val="24"/>
        </w:rPr>
        <w:t>.</w:t>
      </w:r>
      <w:r w:rsidRPr="00424566">
        <w:rPr>
          <w:rFonts w:ascii="Times New Roman" w:hAnsi="Times New Roman" w:cs="Times New Roman"/>
          <w:i/>
          <w:iCs/>
          <w:spacing w:val="-1"/>
          <w:sz w:val="24"/>
        </w:rPr>
        <w:t>Появится</w:t>
      </w:r>
      <w:r w:rsidRPr="00424566">
        <w:rPr>
          <w:rFonts w:ascii="Times New Roman" w:hAnsi="Times New Roman" w:cs="Times New Roman"/>
          <w:i/>
          <w:iCs/>
          <w:sz w:val="24"/>
        </w:rPr>
        <w:t xml:space="preserve">окно консоли </w:t>
      </w:r>
      <w:r w:rsidRPr="00424566">
        <w:rPr>
          <w:rFonts w:ascii="Times New Roman" w:hAnsi="Times New Roman" w:cs="Times New Roman"/>
          <w:i/>
          <w:iCs/>
          <w:spacing w:val="-1"/>
          <w:sz w:val="24"/>
        </w:rPr>
        <w:t>администрирования,</w:t>
      </w:r>
      <w:r w:rsidRPr="00424566">
        <w:rPr>
          <w:rFonts w:ascii="Times New Roman" w:hAnsi="Times New Roman" w:cs="Times New Roman"/>
          <w:i/>
          <w:iCs/>
          <w:sz w:val="24"/>
        </w:rPr>
        <w:t xml:space="preserve"> соткрытой </w:t>
      </w:r>
      <w:r w:rsidRPr="00424566">
        <w:rPr>
          <w:rFonts w:ascii="Times New Roman" w:hAnsi="Times New Roman" w:cs="Times New Roman"/>
          <w:i/>
          <w:iCs/>
          <w:spacing w:val="-1"/>
          <w:sz w:val="24"/>
        </w:rPr>
        <w:t>оснасткойуправления</w:t>
      </w:r>
      <w:r w:rsidRPr="00424566">
        <w:rPr>
          <w:rFonts w:ascii="Times New Roman" w:hAnsi="Times New Roman" w:cs="Times New Roman"/>
          <w:b/>
          <w:bCs/>
          <w:i/>
          <w:iCs/>
          <w:spacing w:val="-1"/>
          <w:sz w:val="24"/>
        </w:rPr>
        <w:t>DNS</w:t>
      </w:r>
      <w:r w:rsidRPr="00424566">
        <w:rPr>
          <w:rFonts w:ascii="Times New Roman" w:hAnsi="Times New Roman" w:cs="Times New Roman"/>
          <w:i/>
          <w:iCs/>
          <w:spacing w:val="-1"/>
          <w:sz w:val="24"/>
        </w:rPr>
        <w:t>-сервером</w:t>
      </w:r>
    </w:p>
    <w:p w:rsidR="00EE6459" w:rsidRPr="00424566" w:rsidRDefault="00EE6459" w:rsidP="00424566">
      <w:pPr>
        <w:pStyle w:val="af6"/>
        <w:kinsoku w:val="0"/>
        <w:overflowPunct w:val="0"/>
        <w:spacing w:after="0"/>
        <w:jc w:val="both"/>
        <w:rPr>
          <w:rFonts w:ascii="Times New Roman" w:hAnsi="Times New Roman" w:cs="Times New Roman"/>
          <w:i/>
          <w:iCs/>
          <w:sz w:val="24"/>
        </w:rPr>
      </w:pPr>
    </w:p>
    <w:p w:rsidR="00EE6459" w:rsidRPr="00424566" w:rsidRDefault="00EE6459" w:rsidP="00424566">
      <w:pPr>
        <w:pStyle w:val="af6"/>
        <w:kinsoku w:val="0"/>
        <w:overflowPunct w:val="0"/>
        <w:spacing w:after="0"/>
        <w:jc w:val="both"/>
        <w:rPr>
          <w:rFonts w:ascii="Times New Roman" w:hAnsi="Times New Roman" w:cs="Times New Roman"/>
          <w:i/>
          <w:iCs/>
          <w:sz w:val="24"/>
        </w:rPr>
      </w:pPr>
      <w:r w:rsidRPr="00424566">
        <w:rPr>
          <w:rFonts w:ascii="Times New Roman" w:hAnsi="Times New Roman" w:cs="Times New Roman"/>
          <w:noProof/>
          <w:sz w:val="24"/>
          <w:lang w:eastAsia="ru-RU" w:bidi="ar-SA"/>
        </w:rPr>
        <w:drawing>
          <wp:inline distT="0" distB="0" distL="0" distR="0">
            <wp:extent cx="3457575" cy="20478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57575" cy="2047875"/>
                    </a:xfrm>
                    <a:prstGeom prst="rect">
                      <a:avLst/>
                    </a:prstGeom>
                    <a:noFill/>
                    <a:ln>
                      <a:noFill/>
                    </a:ln>
                  </pic:spPr>
                </pic:pic>
              </a:graphicData>
            </a:graphic>
          </wp:inline>
        </w:drawing>
      </w:r>
    </w:p>
    <w:p w:rsidR="00EE6459" w:rsidRPr="00424566" w:rsidRDefault="00EE6459" w:rsidP="00424566">
      <w:pPr>
        <w:pStyle w:val="af6"/>
        <w:kinsoku w:val="0"/>
        <w:overflowPunct w:val="0"/>
        <w:spacing w:after="0"/>
        <w:ind w:left="2660"/>
        <w:jc w:val="both"/>
        <w:rPr>
          <w:rFonts w:ascii="Times New Roman" w:hAnsi="Times New Roman" w:cs="Times New Roman"/>
          <w:sz w:val="24"/>
        </w:rPr>
      </w:pPr>
      <w:r w:rsidRPr="00424566">
        <w:rPr>
          <w:rFonts w:ascii="Times New Roman" w:hAnsi="Times New Roman" w:cs="Times New Roman"/>
          <w:i/>
          <w:iCs/>
          <w:spacing w:val="-1"/>
          <w:sz w:val="24"/>
        </w:rPr>
        <w:t>Рисунок</w:t>
      </w:r>
      <w:r w:rsidRPr="00424566">
        <w:rPr>
          <w:rFonts w:ascii="Times New Roman" w:hAnsi="Times New Roman" w:cs="Times New Roman"/>
          <w:i/>
          <w:iCs/>
          <w:sz w:val="24"/>
        </w:rPr>
        <w:t xml:space="preserve"> 5. Созданиезоны </w:t>
      </w:r>
      <w:r w:rsidRPr="00424566">
        <w:rPr>
          <w:rFonts w:ascii="Times New Roman" w:hAnsi="Times New Roman" w:cs="Times New Roman"/>
          <w:i/>
          <w:iCs/>
          <w:spacing w:val="-1"/>
          <w:sz w:val="24"/>
        </w:rPr>
        <w:t>прямого</w:t>
      </w:r>
      <w:r w:rsidRPr="00424566">
        <w:rPr>
          <w:rFonts w:ascii="Times New Roman" w:hAnsi="Times New Roman" w:cs="Times New Roman"/>
          <w:i/>
          <w:iCs/>
          <w:sz w:val="24"/>
        </w:rPr>
        <w:t xml:space="preserve"> просмотра.</w:t>
      </w:r>
    </w:p>
    <w:p w:rsidR="00EE6459" w:rsidRPr="00424566" w:rsidRDefault="00EE6459" w:rsidP="00B57A05">
      <w:pPr>
        <w:pStyle w:val="af6"/>
        <w:numPr>
          <w:ilvl w:val="0"/>
          <w:numId w:val="26"/>
        </w:numPr>
        <w:tabs>
          <w:tab w:val="left" w:pos="464"/>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pacing w:val="-1"/>
          <w:sz w:val="24"/>
        </w:rPr>
        <w:t xml:space="preserve">Настройте </w:t>
      </w:r>
      <w:r w:rsidRPr="00424566">
        <w:rPr>
          <w:rFonts w:ascii="Times New Roman" w:hAnsi="Times New Roman" w:cs="Times New Roman"/>
          <w:sz w:val="24"/>
        </w:rPr>
        <w:t xml:space="preserve">зонупрямого </w:t>
      </w:r>
      <w:r w:rsidRPr="00424566">
        <w:rPr>
          <w:rFonts w:ascii="Times New Roman" w:hAnsi="Times New Roman" w:cs="Times New Roman"/>
          <w:spacing w:val="-1"/>
          <w:sz w:val="24"/>
        </w:rPr>
        <w:t>просмотра:</w:t>
      </w:r>
    </w:p>
    <w:p w:rsidR="00EE6459" w:rsidRPr="00424566" w:rsidRDefault="00EE6459" w:rsidP="00B57A05">
      <w:pPr>
        <w:pStyle w:val="af6"/>
        <w:numPr>
          <w:ilvl w:val="0"/>
          <w:numId w:val="39"/>
        </w:numPr>
        <w:tabs>
          <w:tab w:val="left" w:pos="464"/>
        </w:tabs>
        <w:suppressAutoHyphens w:val="0"/>
        <w:kinsoku w:val="0"/>
        <w:overflowPunct w:val="0"/>
        <w:autoSpaceDE w:val="0"/>
        <w:autoSpaceDN w:val="0"/>
        <w:adjustRightInd w:val="0"/>
        <w:spacing w:after="0"/>
        <w:ind w:right="164"/>
        <w:jc w:val="both"/>
        <w:rPr>
          <w:rFonts w:ascii="Times New Roman" w:hAnsi="Times New Roman" w:cs="Times New Roman"/>
          <w:sz w:val="24"/>
        </w:rPr>
      </w:pPr>
      <w:r w:rsidRPr="00424566">
        <w:rPr>
          <w:rFonts w:ascii="Times New Roman" w:hAnsi="Times New Roman" w:cs="Times New Roman"/>
          <w:sz w:val="24"/>
        </w:rPr>
        <w:t>откройте</w:t>
      </w:r>
      <w:r w:rsidRPr="00424566">
        <w:rPr>
          <w:rFonts w:ascii="Times New Roman" w:hAnsi="Times New Roman" w:cs="Times New Roman"/>
          <w:spacing w:val="-1"/>
          <w:sz w:val="24"/>
        </w:rPr>
        <w:t xml:space="preserve"> диалоговое</w:t>
      </w:r>
      <w:r w:rsidRPr="00424566">
        <w:rPr>
          <w:rFonts w:ascii="Times New Roman" w:hAnsi="Times New Roman" w:cs="Times New Roman"/>
          <w:sz w:val="24"/>
        </w:rPr>
        <w:t xml:space="preserve">окно </w:t>
      </w:r>
      <w:r w:rsidRPr="00424566">
        <w:rPr>
          <w:rFonts w:ascii="Times New Roman" w:hAnsi="Times New Roman" w:cs="Times New Roman"/>
          <w:spacing w:val="-1"/>
          <w:sz w:val="24"/>
        </w:rPr>
        <w:t xml:space="preserve">свойствсозданнойранее </w:t>
      </w:r>
      <w:r w:rsidRPr="00424566">
        <w:rPr>
          <w:rFonts w:ascii="Times New Roman" w:hAnsi="Times New Roman" w:cs="Times New Roman"/>
          <w:sz w:val="24"/>
        </w:rPr>
        <w:t>зоны</w:t>
      </w:r>
      <w:r w:rsidRPr="00424566">
        <w:rPr>
          <w:rFonts w:ascii="Times New Roman" w:hAnsi="Times New Roman" w:cs="Times New Roman"/>
          <w:b/>
          <w:bCs/>
          <w:spacing w:val="-1"/>
          <w:sz w:val="24"/>
        </w:rPr>
        <w:t>example.edu.ru</w:t>
      </w:r>
      <w:r w:rsidRPr="00424566">
        <w:rPr>
          <w:rFonts w:ascii="Times New Roman" w:hAnsi="Times New Roman" w:cs="Times New Roman"/>
          <w:b/>
          <w:bCs/>
          <w:sz w:val="24"/>
        </w:rPr>
        <w:t xml:space="preserve"> (</w:t>
      </w:r>
      <w:r w:rsidRPr="00424566">
        <w:rPr>
          <w:rFonts w:ascii="Times New Roman" w:hAnsi="Times New Roman" w:cs="Times New Roman"/>
          <w:b/>
          <w:bCs/>
          <w:i/>
          <w:iCs/>
          <w:sz w:val="24"/>
        </w:rPr>
        <w:t>контекстное</w:t>
      </w:r>
      <w:r w:rsidRPr="00424566">
        <w:rPr>
          <w:rFonts w:ascii="Times New Roman" w:hAnsi="Times New Roman" w:cs="Times New Roman"/>
          <w:b/>
          <w:bCs/>
          <w:i/>
          <w:iCs/>
          <w:spacing w:val="-1"/>
          <w:sz w:val="24"/>
        </w:rPr>
        <w:t>меню/Свойства</w:t>
      </w:r>
      <w:r w:rsidRPr="00424566">
        <w:rPr>
          <w:rFonts w:ascii="Times New Roman" w:hAnsi="Times New Roman" w:cs="Times New Roman"/>
          <w:b/>
          <w:bCs/>
          <w:spacing w:val="-1"/>
          <w:sz w:val="24"/>
        </w:rPr>
        <w:t>)</w:t>
      </w:r>
    </w:p>
    <w:p w:rsidR="00EE6459" w:rsidRPr="00424566" w:rsidRDefault="00EE6459" w:rsidP="00B57A05">
      <w:pPr>
        <w:pStyle w:val="af6"/>
        <w:numPr>
          <w:ilvl w:val="0"/>
          <w:numId w:val="39"/>
        </w:numPr>
        <w:tabs>
          <w:tab w:val="left" w:pos="464"/>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pacing w:val="-1"/>
          <w:sz w:val="24"/>
        </w:rPr>
        <w:t xml:space="preserve">настройте </w:t>
      </w:r>
      <w:r w:rsidRPr="00424566">
        <w:rPr>
          <w:rFonts w:ascii="Times New Roman" w:hAnsi="Times New Roman" w:cs="Times New Roman"/>
          <w:sz w:val="24"/>
        </w:rPr>
        <w:t>очисткуи обновление</w:t>
      </w:r>
      <w:r w:rsidRPr="00424566">
        <w:rPr>
          <w:rFonts w:ascii="Times New Roman" w:hAnsi="Times New Roman" w:cs="Times New Roman"/>
          <w:spacing w:val="-1"/>
          <w:sz w:val="24"/>
        </w:rPr>
        <w:t xml:space="preserve"> содержимого</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-сервера:</w:t>
      </w:r>
    </w:p>
    <w:p w:rsidR="00EE6459" w:rsidRPr="00424566" w:rsidRDefault="00EE6459" w:rsidP="00B57A05">
      <w:pPr>
        <w:pStyle w:val="af6"/>
        <w:numPr>
          <w:ilvl w:val="0"/>
          <w:numId w:val="39"/>
        </w:numPr>
        <w:tabs>
          <w:tab w:val="left" w:pos="464"/>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z w:val="24"/>
        </w:rPr>
        <w:t>откройте</w:t>
      </w:r>
      <w:r w:rsidRPr="00424566">
        <w:rPr>
          <w:rFonts w:ascii="Times New Roman" w:hAnsi="Times New Roman" w:cs="Times New Roman"/>
          <w:spacing w:val="-1"/>
          <w:sz w:val="24"/>
        </w:rPr>
        <w:t xml:space="preserve"> окноочистки,кнопкой</w:t>
      </w:r>
      <w:r w:rsidRPr="00424566">
        <w:rPr>
          <w:rFonts w:ascii="Times New Roman" w:hAnsi="Times New Roman" w:cs="Times New Roman"/>
          <w:b/>
          <w:bCs/>
          <w:i/>
          <w:iCs/>
          <w:spacing w:val="-1"/>
          <w:sz w:val="24"/>
        </w:rPr>
        <w:t>Очистка</w:t>
      </w:r>
      <w:r w:rsidRPr="00424566">
        <w:rPr>
          <w:rFonts w:ascii="Times New Roman" w:hAnsi="Times New Roman" w:cs="Times New Roman"/>
          <w:spacing w:val="-1"/>
          <w:sz w:val="24"/>
        </w:rPr>
        <w:t>;</w:t>
      </w:r>
    </w:p>
    <w:p w:rsidR="00EE6459" w:rsidRPr="00424566" w:rsidRDefault="00EE6459" w:rsidP="00B57A05">
      <w:pPr>
        <w:pStyle w:val="af6"/>
        <w:numPr>
          <w:ilvl w:val="0"/>
          <w:numId w:val="39"/>
        </w:numPr>
        <w:tabs>
          <w:tab w:val="left" w:pos="464"/>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pacing w:val="-1"/>
          <w:sz w:val="24"/>
        </w:rPr>
        <w:t>установите флажок</w:t>
      </w:r>
      <w:r w:rsidRPr="00424566">
        <w:rPr>
          <w:rFonts w:ascii="Times New Roman" w:hAnsi="Times New Roman" w:cs="Times New Roman"/>
          <w:i/>
          <w:iCs/>
          <w:sz w:val="24"/>
        </w:rPr>
        <w:t>Удалять</w:t>
      </w:r>
      <w:r w:rsidRPr="00424566">
        <w:rPr>
          <w:rFonts w:ascii="Times New Roman" w:hAnsi="Times New Roman" w:cs="Times New Roman"/>
          <w:i/>
          <w:iCs/>
          <w:spacing w:val="-1"/>
          <w:sz w:val="24"/>
        </w:rPr>
        <w:t xml:space="preserve">устаревшие </w:t>
      </w:r>
      <w:r w:rsidRPr="00424566">
        <w:rPr>
          <w:rFonts w:ascii="Times New Roman" w:hAnsi="Times New Roman" w:cs="Times New Roman"/>
          <w:i/>
          <w:iCs/>
          <w:sz w:val="24"/>
        </w:rPr>
        <w:t xml:space="preserve">записи </w:t>
      </w:r>
      <w:r w:rsidRPr="00424566">
        <w:rPr>
          <w:rFonts w:ascii="Times New Roman" w:hAnsi="Times New Roman" w:cs="Times New Roman"/>
          <w:i/>
          <w:iCs/>
          <w:spacing w:val="-1"/>
          <w:sz w:val="24"/>
        </w:rPr>
        <w:t>ресурсов</w:t>
      </w:r>
      <w:r w:rsidRPr="00424566">
        <w:rPr>
          <w:rFonts w:ascii="Times New Roman" w:hAnsi="Times New Roman" w:cs="Times New Roman"/>
          <w:spacing w:val="-1"/>
          <w:sz w:val="24"/>
        </w:rPr>
        <w:t>;</w:t>
      </w:r>
    </w:p>
    <w:p w:rsidR="00EE6459" w:rsidRPr="00424566" w:rsidRDefault="00EE6459" w:rsidP="00B57A05">
      <w:pPr>
        <w:pStyle w:val="af6"/>
        <w:numPr>
          <w:ilvl w:val="0"/>
          <w:numId w:val="39"/>
        </w:numPr>
        <w:tabs>
          <w:tab w:val="left" w:pos="464"/>
        </w:tabs>
        <w:suppressAutoHyphens w:val="0"/>
        <w:kinsoku w:val="0"/>
        <w:overflowPunct w:val="0"/>
        <w:autoSpaceDE w:val="0"/>
        <w:autoSpaceDN w:val="0"/>
        <w:adjustRightInd w:val="0"/>
        <w:spacing w:after="0"/>
        <w:jc w:val="both"/>
        <w:rPr>
          <w:rFonts w:ascii="Times New Roman" w:hAnsi="Times New Roman" w:cs="Times New Roman"/>
          <w:sz w:val="24"/>
        </w:rPr>
      </w:pPr>
      <w:r w:rsidRPr="00424566">
        <w:rPr>
          <w:rFonts w:ascii="Times New Roman" w:hAnsi="Times New Roman" w:cs="Times New Roman"/>
          <w:spacing w:val="-1"/>
          <w:sz w:val="24"/>
        </w:rPr>
        <w:t>установите</w:t>
      </w:r>
      <w:r w:rsidRPr="00424566">
        <w:rPr>
          <w:rFonts w:ascii="Times New Roman" w:hAnsi="Times New Roman" w:cs="Times New Roman"/>
          <w:b/>
          <w:bCs/>
          <w:sz w:val="24"/>
        </w:rPr>
        <w:t xml:space="preserve">интервал </w:t>
      </w:r>
      <w:r w:rsidRPr="00424566">
        <w:rPr>
          <w:rFonts w:ascii="Times New Roman" w:hAnsi="Times New Roman" w:cs="Times New Roman"/>
          <w:b/>
          <w:bCs/>
          <w:spacing w:val="-1"/>
          <w:sz w:val="24"/>
        </w:rPr>
        <w:t>блокирования</w:t>
      </w:r>
      <w:r w:rsidRPr="00424566">
        <w:rPr>
          <w:rFonts w:ascii="Times New Roman" w:hAnsi="Times New Roman" w:cs="Times New Roman"/>
          <w:sz w:val="24"/>
        </w:rPr>
        <w:t>-</w:t>
      </w:r>
      <w:r w:rsidRPr="00424566">
        <w:rPr>
          <w:rFonts w:ascii="Times New Roman" w:hAnsi="Times New Roman" w:cs="Times New Roman"/>
          <w:i/>
          <w:iCs/>
          <w:sz w:val="24"/>
        </w:rPr>
        <w:t>1 день</w:t>
      </w:r>
      <w:r w:rsidRPr="00424566">
        <w:rPr>
          <w:rFonts w:ascii="Times New Roman" w:hAnsi="Times New Roman" w:cs="Times New Roman"/>
          <w:sz w:val="24"/>
        </w:rPr>
        <w:t>;</w:t>
      </w:r>
    </w:p>
    <w:p w:rsidR="00EE6459" w:rsidRPr="00424566" w:rsidRDefault="00EE6459" w:rsidP="00B57A05">
      <w:pPr>
        <w:pStyle w:val="af6"/>
        <w:numPr>
          <w:ilvl w:val="0"/>
          <w:numId w:val="39"/>
        </w:numPr>
        <w:tabs>
          <w:tab w:val="left" w:pos="464"/>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pacing w:val="-1"/>
          <w:sz w:val="24"/>
        </w:rPr>
        <w:t>установите</w:t>
      </w:r>
      <w:r w:rsidRPr="00424566">
        <w:rPr>
          <w:rFonts w:ascii="Times New Roman" w:hAnsi="Times New Roman" w:cs="Times New Roman"/>
          <w:b/>
          <w:bCs/>
          <w:sz w:val="24"/>
        </w:rPr>
        <w:t xml:space="preserve">интервал </w:t>
      </w:r>
      <w:r w:rsidRPr="00424566">
        <w:rPr>
          <w:rFonts w:ascii="Times New Roman" w:hAnsi="Times New Roman" w:cs="Times New Roman"/>
          <w:b/>
          <w:bCs/>
          <w:spacing w:val="-1"/>
          <w:sz w:val="24"/>
        </w:rPr>
        <w:t>обновления</w:t>
      </w:r>
      <w:r w:rsidRPr="00424566">
        <w:rPr>
          <w:rFonts w:ascii="Times New Roman" w:hAnsi="Times New Roman" w:cs="Times New Roman"/>
          <w:sz w:val="24"/>
        </w:rPr>
        <w:t>-</w:t>
      </w:r>
      <w:r w:rsidRPr="00424566">
        <w:rPr>
          <w:rFonts w:ascii="Times New Roman" w:hAnsi="Times New Roman" w:cs="Times New Roman"/>
          <w:i/>
          <w:iCs/>
          <w:sz w:val="24"/>
        </w:rPr>
        <w:t xml:space="preserve">7 </w:t>
      </w:r>
      <w:r w:rsidRPr="00424566">
        <w:rPr>
          <w:rFonts w:ascii="Times New Roman" w:hAnsi="Times New Roman" w:cs="Times New Roman"/>
          <w:i/>
          <w:iCs/>
          <w:spacing w:val="-1"/>
          <w:sz w:val="24"/>
        </w:rPr>
        <w:t>дней</w:t>
      </w:r>
      <w:r w:rsidRPr="00424566">
        <w:rPr>
          <w:rFonts w:ascii="Times New Roman" w:hAnsi="Times New Roman" w:cs="Times New Roman"/>
          <w:spacing w:val="-1"/>
          <w:sz w:val="24"/>
        </w:rPr>
        <w:t>;</w:t>
      </w:r>
    </w:p>
    <w:p w:rsidR="00EE6459" w:rsidRPr="00424566" w:rsidRDefault="00EE6459" w:rsidP="00B57A05">
      <w:pPr>
        <w:pStyle w:val="af6"/>
        <w:numPr>
          <w:ilvl w:val="0"/>
          <w:numId w:val="39"/>
        </w:numPr>
        <w:tabs>
          <w:tab w:val="left" w:pos="464"/>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pacing w:val="-1"/>
          <w:sz w:val="24"/>
        </w:rPr>
        <w:t>подтвердите изменениякнопкой</w:t>
      </w:r>
      <w:r w:rsidRPr="00424566">
        <w:rPr>
          <w:rFonts w:ascii="Times New Roman" w:hAnsi="Times New Roman" w:cs="Times New Roman"/>
          <w:b/>
          <w:bCs/>
          <w:i/>
          <w:iCs/>
          <w:spacing w:val="-1"/>
          <w:sz w:val="24"/>
        </w:rPr>
        <w:t>ОК</w:t>
      </w:r>
      <w:r w:rsidRPr="00424566">
        <w:rPr>
          <w:rFonts w:ascii="Times New Roman" w:hAnsi="Times New Roman" w:cs="Times New Roman"/>
          <w:spacing w:val="-1"/>
          <w:sz w:val="24"/>
        </w:rPr>
        <w:t>.</w:t>
      </w:r>
    </w:p>
    <w:p w:rsidR="00EE6459" w:rsidRPr="00424566" w:rsidRDefault="00EE6459" w:rsidP="00B57A05">
      <w:pPr>
        <w:pStyle w:val="af6"/>
        <w:numPr>
          <w:ilvl w:val="0"/>
          <w:numId w:val="39"/>
        </w:numPr>
        <w:tabs>
          <w:tab w:val="left" w:pos="464"/>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pacing w:val="-1"/>
          <w:sz w:val="24"/>
        </w:rPr>
        <w:t>установите</w:t>
      </w:r>
      <w:r w:rsidRPr="00424566">
        <w:rPr>
          <w:rFonts w:ascii="Times New Roman" w:hAnsi="Times New Roman" w:cs="Times New Roman"/>
          <w:b/>
          <w:bCs/>
          <w:spacing w:val="-1"/>
          <w:sz w:val="24"/>
        </w:rPr>
        <w:t>срокжизни(TTL)записи</w:t>
      </w:r>
      <w:r w:rsidRPr="00424566">
        <w:rPr>
          <w:rFonts w:ascii="Times New Roman" w:hAnsi="Times New Roman" w:cs="Times New Roman"/>
          <w:sz w:val="24"/>
        </w:rPr>
        <w:t xml:space="preserve">– </w:t>
      </w:r>
      <w:r w:rsidRPr="00424566">
        <w:rPr>
          <w:rFonts w:ascii="Times New Roman" w:hAnsi="Times New Roman" w:cs="Times New Roman"/>
          <w:i/>
          <w:iCs/>
          <w:sz w:val="24"/>
        </w:rPr>
        <w:t xml:space="preserve">2 </w:t>
      </w:r>
      <w:r w:rsidRPr="00424566">
        <w:rPr>
          <w:rFonts w:ascii="Times New Roman" w:hAnsi="Times New Roman" w:cs="Times New Roman"/>
          <w:i/>
          <w:iCs/>
          <w:spacing w:val="-1"/>
          <w:sz w:val="24"/>
        </w:rPr>
        <w:t>часа</w:t>
      </w:r>
      <w:r w:rsidRPr="00424566">
        <w:rPr>
          <w:rFonts w:ascii="Times New Roman" w:hAnsi="Times New Roman" w:cs="Times New Roman"/>
          <w:spacing w:val="-1"/>
          <w:sz w:val="24"/>
        </w:rPr>
        <w:t>:</w:t>
      </w:r>
    </w:p>
    <w:p w:rsidR="00EE6459" w:rsidRPr="00424566" w:rsidRDefault="00EE6459" w:rsidP="00B57A05">
      <w:pPr>
        <w:pStyle w:val="af6"/>
        <w:numPr>
          <w:ilvl w:val="0"/>
          <w:numId w:val="39"/>
        </w:numPr>
        <w:tabs>
          <w:tab w:val="left" w:pos="464"/>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pacing w:val="-1"/>
          <w:sz w:val="24"/>
        </w:rPr>
        <w:t xml:space="preserve">перейдите </w:t>
      </w:r>
      <w:r w:rsidRPr="00424566">
        <w:rPr>
          <w:rFonts w:ascii="Times New Roman" w:hAnsi="Times New Roman" w:cs="Times New Roman"/>
          <w:sz w:val="24"/>
        </w:rPr>
        <w:t>навкладку</w:t>
      </w:r>
      <w:r w:rsidRPr="00424566">
        <w:rPr>
          <w:rFonts w:ascii="Times New Roman" w:hAnsi="Times New Roman" w:cs="Times New Roman"/>
          <w:b/>
          <w:bCs/>
          <w:spacing w:val="-1"/>
          <w:sz w:val="24"/>
        </w:rPr>
        <w:t>Начальнаязаписьзоны(SOA)</w:t>
      </w:r>
      <w:r w:rsidRPr="00424566">
        <w:rPr>
          <w:rFonts w:ascii="Times New Roman" w:hAnsi="Times New Roman" w:cs="Times New Roman"/>
          <w:spacing w:val="-1"/>
          <w:sz w:val="24"/>
        </w:rPr>
        <w:t>;</w:t>
      </w:r>
    </w:p>
    <w:p w:rsidR="00EE6459" w:rsidRPr="00424566" w:rsidRDefault="00EE6459" w:rsidP="00B57A05">
      <w:pPr>
        <w:pStyle w:val="af6"/>
        <w:numPr>
          <w:ilvl w:val="0"/>
          <w:numId w:val="39"/>
        </w:numPr>
        <w:tabs>
          <w:tab w:val="left" w:pos="464"/>
        </w:tabs>
        <w:suppressAutoHyphens w:val="0"/>
        <w:kinsoku w:val="0"/>
        <w:overflowPunct w:val="0"/>
        <w:autoSpaceDE w:val="0"/>
        <w:autoSpaceDN w:val="0"/>
        <w:adjustRightInd w:val="0"/>
        <w:spacing w:after="0"/>
        <w:jc w:val="both"/>
        <w:rPr>
          <w:rFonts w:ascii="Times New Roman" w:hAnsi="Times New Roman" w:cs="Times New Roman"/>
          <w:sz w:val="24"/>
        </w:rPr>
      </w:pPr>
      <w:r w:rsidRPr="00424566">
        <w:rPr>
          <w:rFonts w:ascii="Times New Roman" w:hAnsi="Times New Roman" w:cs="Times New Roman"/>
          <w:spacing w:val="-1"/>
          <w:sz w:val="24"/>
        </w:rPr>
        <w:t xml:space="preserve">введите </w:t>
      </w:r>
      <w:r w:rsidRPr="00424566">
        <w:rPr>
          <w:rFonts w:ascii="Times New Roman" w:hAnsi="Times New Roman" w:cs="Times New Roman"/>
          <w:sz w:val="24"/>
        </w:rPr>
        <w:t>в поле</w:t>
      </w:r>
      <w:r w:rsidRPr="00424566">
        <w:rPr>
          <w:rFonts w:ascii="Times New Roman" w:hAnsi="Times New Roman" w:cs="Times New Roman"/>
          <w:b/>
          <w:bCs/>
          <w:sz w:val="24"/>
        </w:rPr>
        <w:t>Срок</w:t>
      </w:r>
      <w:r w:rsidRPr="00424566">
        <w:rPr>
          <w:rFonts w:ascii="Times New Roman" w:hAnsi="Times New Roman" w:cs="Times New Roman"/>
          <w:b/>
          <w:bCs/>
          <w:spacing w:val="-1"/>
          <w:sz w:val="24"/>
        </w:rPr>
        <w:t>жизни(TTL)записи</w:t>
      </w:r>
      <w:r w:rsidRPr="00424566">
        <w:rPr>
          <w:rFonts w:ascii="Times New Roman" w:hAnsi="Times New Roman" w:cs="Times New Roman"/>
          <w:sz w:val="24"/>
        </w:rPr>
        <w:t xml:space="preserve">– </w:t>
      </w:r>
      <w:r w:rsidRPr="00424566">
        <w:rPr>
          <w:rFonts w:ascii="Times New Roman" w:hAnsi="Times New Roman" w:cs="Times New Roman"/>
          <w:i/>
          <w:iCs/>
          <w:sz w:val="24"/>
        </w:rPr>
        <w:t>0:2: 0:0</w:t>
      </w:r>
      <w:r w:rsidRPr="00424566">
        <w:rPr>
          <w:rFonts w:ascii="Times New Roman" w:hAnsi="Times New Roman" w:cs="Times New Roman"/>
          <w:sz w:val="24"/>
        </w:rPr>
        <w:t>;</w:t>
      </w:r>
    </w:p>
    <w:p w:rsidR="00EE6459" w:rsidRPr="00424566" w:rsidRDefault="00EE6459" w:rsidP="00B57A05">
      <w:pPr>
        <w:pStyle w:val="af6"/>
        <w:numPr>
          <w:ilvl w:val="0"/>
          <w:numId w:val="39"/>
        </w:numPr>
        <w:tabs>
          <w:tab w:val="left" w:pos="464"/>
        </w:tabs>
        <w:suppressAutoHyphens w:val="0"/>
        <w:kinsoku w:val="0"/>
        <w:overflowPunct w:val="0"/>
        <w:autoSpaceDE w:val="0"/>
        <w:autoSpaceDN w:val="0"/>
        <w:adjustRightInd w:val="0"/>
        <w:spacing w:after="0"/>
        <w:ind w:right="118"/>
        <w:jc w:val="both"/>
        <w:rPr>
          <w:rFonts w:ascii="Times New Roman" w:hAnsi="Times New Roman" w:cs="Times New Roman"/>
          <w:spacing w:val="-1"/>
          <w:sz w:val="24"/>
        </w:rPr>
      </w:pPr>
      <w:r w:rsidRPr="00424566">
        <w:rPr>
          <w:rFonts w:ascii="Times New Roman" w:hAnsi="Times New Roman" w:cs="Times New Roman"/>
          <w:spacing w:val="-1"/>
          <w:sz w:val="24"/>
        </w:rPr>
        <w:t>установите</w:t>
      </w:r>
      <w:r w:rsidRPr="00424566">
        <w:rPr>
          <w:rFonts w:ascii="Times New Roman" w:hAnsi="Times New Roman" w:cs="Times New Roman"/>
          <w:b/>
          <w:bCs/>
          <w:spacing w:val="-1"/>
          <w:sz w:val="24"/>
        </w:rPr>
        <w:t>желаемыеинтервалы</w:t>
      </w:r>
      <w:r w:rsidRPr="00424566">
        <w:rPr>
          <w:rFonts w:ascii="Times New Roman" w:hAnsi="Times New Roman" w:cs="Times New Roman"/>
          <w:b/>
          <w:bCs/>
          <w:sz w:val="24"/>
        </w:rPr>
        <w:t xml:space="preserve"> для </w:t>
      </w:r>
      <w:r w:rsidRPr="00424566">
        <w:rPr>
          <w:rFonts w:ascii="Times New Roman" w:hAnsi="Times New Roman" w:cs="Times New Roman"/>
          <w:b/>
          <w:bCs/>
          <w:spacing w:val="-1"/>
          <w:sz w:val="24"/>
        </w:rPr>
        <w:t>обновления</w:t>
      </w:r>
      <w:r w:rsidRPr="00424566">
        <w:rPr>
          <w:rFonts w:ascii="Times New Roman" w:hAnsi="Times New Roman" w:cs="Times New Roman"/>
          <w:b/>
          <w:bCs/>
          <w:sz w:val="24"/>
        </w:rPr>
        <w:t xml:space="preserve"> и </w:t>
      </w:r>
      <w:r w:rsidRPr="00424566">
        <w:rPr>
          <w:rFonts w:ascii="Times New Roman" w:hAnsi="Times New Roman" w:cs="Times New Roman"/>
          <w:b/>
          <w:bCs/>
          <w:spacing w:val="-1"/>
          <w:sz w:val="24"/>
        </w:rPr>
        <w:t>повтора</w:t>
      </w:r>
      <w:r w:rsidRPr="00424566">
        <w:rPr>
          <w:rFonts w:ascii="Times New Roman" w:hAnsi="Times New Roman" w:cs="Times New Roman"/>
          <w:sz w:val="24"/>
        </w:rPr>
        <w:t>-</w:t>
      </w:r>
      <w:r w:rsidRPr="00424566">
        <w:rPr>
          <w:rFonts w:ascii="Times New Roman" w:hAnsi="Times New Roman" w:cs="Times New Roman"/>
          <w:i/>
          <w:iCs/>
          <w:sz w:val="24"/>
        </w:rPr>
        <w:t>не</w:t>
      </w:r>
      <w:r w:rsidRPr="00424566">
        <w:rPr>
          <w:rFonts w:ascii="Times New Roman" w:hAnsi="Times New Roman" w:cs="Times New Roman"/>
          <w:i/>
          <w:iCs/>
          <w:spacing w:val="-1"/>
          <w:sz w:val="24"/>
        </w:rPr>
        <w:t xml:space="preserve"> менее </w:t>
      </w:r>
      <w:r w:rsidRPr="00424566">
        <w:rPr>
          <w:rFonts w:ascii="Times New Roman" w:hAnsi="Times New Roman" w:cs="Times New Roman"/>
          <w:i/>
          <w:iCs/>
          <w:sz w:val="24"/>
        </w:rPr>
        <w:t>1 и не</w:t>
      </w:r>
      <w:r w:rsidRPr="00424566">
        <w:rPr>
          <w:rFonts w:ascii="Times New Roman" w:hAnsi="Times New Roman" w:cs="Times New Roman"/>
          <w:i/>
          <w:iCs/>
          <w:spacing w:val="-1"/>
          <w:sz w:val="24"/>
        </w:rPr>
        <w:t xml:space="preserve"> более </w:t>
      </w:r>
      <w:r w:rsidRPr="00424566">
        <w:rPr>
          <w:rFonts w:ascii="Times New Roman" w:hAnsi="Times New Roman" w:cs="Times New Roman"/>
          <w:i/>
          <w:iCs/>
          <w:sz w:val="24"/>
        </w:rPr>
        <w:t>15</w:t>
      </w:r>
      <w:r w:rsidRPr="00424566">
        <w:rPr>
          <w:rFonts w:ascii="Times New Roman" w:hAnsi="Times New Roman" w:cs="Times New Roman"/>
          <w:i/>
          <w:iCs/>
          <w:spacing w:val="-1"/>
          <w:sz w:val="24"/>
        </w:rPr>
        <w:t>минут</w:t>
      </w:r>
      <w:r w:rsidRPr="00424566">
        <w:rPr>
          <w:rFonts w:ascii="Times New Roman" w:hAnsi="Times New Roman" w:cs="Times New Roman"/>
          <w:spacing w:val="-1"/>
          <w:sz w:val="24"/>
        </w:rPr>
        <w:t>.</w:t>
      </w:r>
    </w:p>
    <w:p w:rsidR="00EE6459" w:rsidRPr="00424566" w:rsidRDefault="00EE6459" w:rsidP="00424566">
      <w:pPr>
        <w:pStyle w:val="af6"/>
        <w:kinsoku w:val="0"/>
        <w:overflowPunct w:val="0"/>
        <w:spacing w:after="0"/>
        <w:ind w:left="463"/>
        <w:jc w:val="both"/>
        <w:rPr>
          <w:rFonts w:ascii="Times New Roman" w:hAnsi="Times New Roman" w:cs="Times New Roman"/>
          <w:spacing w:val="-1"/>
          <w:sz w:val="24"/>
        </w:rPr>
      </w:pPr>
      <w:r w:rsidRPr="00424566">
        <w:rPr>
          <w:rFonts w:ascii="Times New Roman" w:hAnsi="Times New Roman" w:cs="Times New Roman"/>
          <w:spacing w:val="-1"/>
          <w:sz w:val="24"/>
        </w:rPr>
        <w:t xml:space="preserve">Завершите </w:t>
      </w:r>
      <w:r w:rsidRPr="00424566">
        <w:rPr>
          <w:rFonts w:ascii="Times New Roman" w:hAnsi="Times New Roman" w:cs="Times New Roman"/>
          <w:sz w:val="24"/>
        </w:rPr>
        <w:t>настройку</w:t>
      </w:r>
      <w:r w:rsidRPr="00424566">
        <w:rPr>
          <w:rFonts w:ascii="Times New Roman" w:hAnsi="Times New Roman" w:cs="Times New Roman"/>
          <w:spacing w:val="-1"/>
          <w:sz w:val="24"/>
        </w:rPr>
        <w:t>кнопкой</w:t>
      </w:r>
      <w:r w:rsidRPr="00424566">
        <w:rPr>
          <w:rFonts w:ascii="Times New Roman" w:hAnsi="Times New Roman" w:cs="Times New Roman"/>
          <w:b/>
          <w:bCs/>
          <w:i/>
          <w:iCs/>
          <w:spacing w:val="-1"/>
          <w:sz w:val="24"/>
        </w:rPr>
        <w:t>ОК</w:t>
      </w:r>
      <w:r w:rsidRPr="00424566">
        <w:rPr>
          <w:rFonts w:ascii="Times New Roman" w:hAnsi="Times New Roman" w:cs="Times New Roman"/>
          <w:spacing w:val="-1"/>
          <w:sz w:val="24"/>
        </w:rPr>
        <w:t>.</w:t>
      </w:r>
    </w:p>
    <w:p w:rsidR="00EE6459" w:rsidRPr="00424566" w:rsidRDefault="00EE6459" w:rsidP="00B57A05">
      <w:pPr>
        <w:pStyle w:val="af6"/>
        <w:numPr>
          <w:ilvl w:val="0"/>
          <w:numId w:val="26"/>
        </w:numPr>
        <w:tabs>
          <w:tab w:val="left" w:pos="464"/>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pacing w:val="-1"/>
          <w:sz w:val="24"/>
        </w:rPr>
        <w:t>Создайте запись</w:t>
      </w:r>
      <w:r w:rsidRPr="00424566">
        <w:rPr>
          <w:rFonts w:ascii="Times New Roman" w:hAnsi="Times New Roman" w:cs="Times New Roman"/>
          <w:sz w:val="24"/>
        </w:rPr>
        <w:t xml:space="preserve"> в</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-сервере соответствующуюфизическомукомпьютеру:</w:t>
      </w:r>
    </w:p>
    <w:p w:rsidR="00EE6459" w:rsidRPr="00424566" w:rsidRDefault="00EE6459" w:rsidP="00B57A05">
      <w:pPr>
        <w:pStyle w:val="af6"/>
        <w:numPr>
          <w:ilvl w:val="0"/>
          <w:numId w:val="40"/>
        </w:numPr>
        <w:tabs>
          <w:tab w:val="left" w:pos="464"/>
        </w:tabs>
        <w:suppressAutoHyphens w:val="0"/>
        <w:kinsoku w:val="0"/>
        <w:overflowPunct w:val="0"/>
        <w:autoSpaceDE w:val="0"/>
        <w:autoSpaceDN w:val="0"/>
        <w:adjustRightInd w:val="0"/>
        <w:spacing w:after="0"/>
        <w:ind w:right="1601"/>
        <w:jc w:val="both"/>
        <w:rPr>
          <w:rFonts w:ascii="Times New Roman" w:hAnsi="Times New Roman" w:cs="Times New Roman"/>
          <w:spacing w:val="-1"/>
          <w:sz w:val="24"/>
        </w:rPr>
      </w:pPr>
      <w:r w:rsidRPr="00424566">
        <w:rPr>
          <w:rFonts w:ascii="Times New Roman" w:hAnsi="Times New Roman" w:cs="Times New Roman"/>
          <w:sz w:val="24"/>
        </w:rPr>
        <w:t>откройте</w:t>
      </w:r>
      <w:r w:rsidRPr="00424566">
        <w:rPr>
          <w:rFonts w:ascii="Times New Roman" w:hAnsi="Times New Roman" w:cs="Times New Roman"/>
          <w:spacing w:val="-1"/>
          <w:sz w:val="24"/>
        </w:rPr>
        <w:t xml:space="preserve"> диалоговое</w:t>
      </w:r>
      <w:r w:rsidRPr="00424566">
        <w:rPr>
          <w:rFonts w:ascii="Times New Roman" w:hAnsi="Times New Roman" w:cs="Times New Roman"/>
          <w:sz w:val="24"/>
        </w:rPr>
        <w:t>окно</w:t>
      </w:r>
      <w:r w:rsidRPr="00424566">
        <w:rPr>
          <w:rFonts w:ascii="Times New Roman" w:hAnsi="Times New Roman" w:cs="Times New Roman"/>
          <w:b/>
          <w:bCs/>
          <w:spacing w:val="-1"/>
          <w:sz w:val="24"/>
        </w:rPr>
        <w:t>добавления</w:t>
      </w:r>
      <w:r w:rsidRPr="00424566">
        <w:rPr>
          <w:rFonts w:ascii="Times New Roman" w:hAnsi="Times New Roman" w:cs="Times New Roman"/>
          <w:b/>
          <w:bCs/>
          <w:sz w:val="24"/>
        </w:rPr>
        <w:t xml:space="preserve"> новых</w:t>
      </w:r>
      <w:r w:rsidRPr="00424566">
        <w:rPr>
          <w:rFonts w:ascii="Times New Roman" w:hAnsi="Times New Roman" w:cs="Times New Roman"/>
          <w:b/>
          <w:bCs/>
          <w:spacing w:val="-1"/>
          <w:sz w:val="24"/>
        </w:rPr>
        <w:t>узлов(</w:t>
      </w:r>
      <w:r w:rsidRPr="00424566">
        <w:rPr>
          <w:rFonts w:ascii="Times New Roman" w:hAnsi="Times New Roman" w:cs="Times New Roman"/>
          <w:b/>
          <w:bCs/>
          <w:i/>
          <w:iCs/>
          <w:spacing w:val="-1"/>
          <w:sz w:val="24"/>
        </w:rPr>
        <w:t>контекстное менюexample.edu.ru/Создатьузел (А)</w:t>
      </w:r>
      <w:r w:rsidRPr="00424566">
        <w:rPr>
          <w:rFonts w:ascii="Times New Roman" w:hAnsi="Times New Roman" w:cs="Times New Roman"/>
          <w:b/>
          <w:bCs/>
          <w:spacing w:val="-1"/>
          <w:sz w:val="24"/>
        </w:rPr>
        <w:t>)</w:t>
      </w:r>
      <w:r w:rsidRPr="00424566">
        <w:rPr>
          <w:rFonts w:ascii="Times New Roman" w:hAnsi="Times New Roman" w:cs="Times New Roman"/>
          <w:spacing w:val="-1"/>
          <w:sz w:val="24"/>
        </w:rPr>
        <w:t>;</w:t>
      </w:r>
    </w:p>
    <w:p w:rsidR="00EE6459" w:rsidRPr="00424566" w:rsidRDefault="00EE6459" w:rsidP="00B57A05">
      <w:pPr>
        <w:pStyle w:val="af6"/>
        <w:numPr>
          <w:ilvl w:val="0"/>
          <w:numId w:val="40"/>
        </w:numPr>
        <w:tabs>
          <w:tab w:val="left" w:pos="464"/>
        </w:tabs>
        <w:suppressAutoHyphens w:val="0"/>
        <w:kinsoku w:val="0"/>
        <w:overflowPunct w:val="0"/>
        <w:autoSpaceDE w:val="0"/>
        <w:autoSpaceDN w:val="0"/>
        <w:adjustRightInd w:val="0"/>
        <w:spacing w:after="0"/>
        <w:jc w:val="both"/>
        <w:rPr>
          <w:rFonts w:ascii="Times New Roman" w:hAnsi="Times New Roman" w:cs="Times New Roman"/>
          <w:sz w:val="24"/>
        </w:rPr>
      </w:pPr>
      <w:r w:rsidRPr="00424566">
        <w:rPr>
          <w:rFonts w:ascii="Times New Roman" w:hAnsi="Times New Roman" w:cs="Times New Roman"/>
          <w:spacing w:val="-1"/>
          <w:sz w:val="24"/>
        </w:rPr>
        <w:t xml:space="preserve">введите </w:t>
      </w:r>
      <w:r w:rsidRPr="00424566">
        <w:rPr>
          <w:rFonts w:ascii="Times New Roman" w:hAnsi="Times New Roman" w:cs="Times New Roman"/>
          <w:sz w:val="24"/>
        </w:rPr>
        <w:t>в поле</w:t>
      </w:r>
      <w:r w:rsidRPr="00424566">
        <w:rPr>
          <w:rFonts w:ascii="Times New Roman" w:hAnsi="Times New Roman" w:cs="Times New Roman"/>
          <w:b/>
          <w:bCs/>
          <w:sz w:val="24"/>
        </w:rPr>
        <w:t xml:space="preserve">Имя </w:t>
      </w:r>
      <w:r w:rsidRPr="00424566">
        <w:rPr>
          <w:rFonts w:ascii="Times New Roman" w:hAnsi="Times New Roman" w:cs="Times New Roman"/>
          <w:sz w:val="24"/>
        </w:rPr>
        <w:t>-</w:t>
      </w:r>
      <w:r w:rsidRPr="00424566">
        <w:rPr>
          <w:rFonts w:ascii="Times New Roman" w:hAnsi="Times New Roman" w:cs="Times New Roman"/>
          <w:spacing w:val="-1"/>
          <w:sz w:val="24"/>
        </w:rPr>
        <w:t>&lt;</w:t>
      </w:r>
      <w:r w:rsidRPr="00424566">
        <w:rPr>
          <w:rFonts w:ascii="Times New Roman" w:hAnsi="Times New Roman" w:cs="Times New Roman"/>
          <w:i/>
          <w:iCs/>
          <w:spacing w:val="-1"/>
          <w:sz w:val="24"/>
        </w:rPr>
        <w:t>имя_физического_компьютера</w:t>
      </w:r>
      <w:r w:rsidRPr="00424566">
        <w:rPr>
          <w:rFonts w:ascii="Times New Roman" w:hAnsi="Times New Roman" w:cs="Times New Roman"/>
          <w:spacing w:val="-1"/>
          <w:sz w:val="24"/>
        </w:rPr>
        <w:t>&gt;;</w:t>
      </w:r>
    </w:p>
    <w:p w:rsidR="00EE6459" w:rsidRPr="00424566" w:rsidRDefault="00EE6459" w:rsidP="00B57A05">
      <w:pPr>
        <w:pStyle w:val="af6"/>
        <w:numPr>
          <w:ilvl w:val="0"/>
          <w:numId w:val="40"/>
        </w:numPr>
        <w:tabs>
          <w:tab w:val="left" w:pos="464"/>
        </w:tabs>
        <w:suppressAutoHyphens w:val="0"/>
        <w:kinsoku w:val="0"/>
        <w:overflowPunct w:val="0"/>
        <w:autoSpaceDE w:val="0"/>
        <w:autoSpaceDN w:val="0"/>
        <w:adjustRightInd w:val="0"/>
        <w:spacing w:after="0"/>
        <w:jc w:val="both"/>
        <w:rPr>
          <w:rFonts w:ascii="Times New Roman" w:hAnsi="Times New Roman" w:cs="Times New Roman"/>
          <w:sz w:val="24"/>
        </w:rPr>
      </w:pPr>
      <w:r w:rsidRPr="00424566">
        <w:rPr>
          <w:rFonts w:ascii="Times New Roman" w:hAnsi="Times New Roman" w:cs="Times New Roman"/>
          <w:spacing w:val="-1"/>
          <w:sz w:val="24"/>
        </w:rPr>
        <w:t xml:space="preserve">введите </w:t>
      </w:r>
      <w:r w:rsidRPr="00424566">
        <w:rPr>
          <w:rFonts w:ascii="Times New Roman" w:hAnsi="Times New Roman" w:cs="Times New Roman"/>
          <w:sz w:val="24"/>
        </w:rPr>
        <w:t>в поле</w:t>
      </w:r>
      <w:r w:rsidRPr="00424566">
        <w:rPr>
          <w:rFonts w:ascii="Times New Roman" w:hAnsi="Times New Roman" w:cs="Times New Roman"/>
          <w:b/>
          <w:bCs/>
          <w:spacing w:val="-1"/>
          <w:sz w:val="24"/>
        </w:rPr>
        <w:t>IP-адрес</w:t>
      </w:r>
      <w:r w:rsidRPr="00424566">
        <w:rPr>
          <w:rFonts w:ascii="Times New Roman" w:hAnsi="Times New Roman" w:cs="Times New Roman"/>
          <w:sz w:val="24"/>
        </w:rPr>
        <w:t>-</w:t>
      </w:r>
      <w:r w:rsidRPr="00424566">
        <w:rPr>
          <w:rFonts w:ascii="Times New Roman" w:hAnsi="Times New Roman" w:cs="Times New Roman"/>
          <w:i/>
          <w:iCs/>
          <w:sz w:val="24"/>
        </w:rPr>
        <w:t>192.168.1.1</w:t>
      </w:r>
      <w:r w:rsidRPr="00424566">
        <w:rPr>
          <w:rFonts w:ascii="Times New Roman" w:hAnsi="Times New Roman" w:cs="Times New Roman"/>
          <w:sz w:val="24"/>
        </w:rPr>
        <w:t>;</w:t>
      </w:r>
    </w:p>
    <w:p w:rsidR="00EE6459" w:rsidRPr="00424566" w:rsidRDefault="00EE6459" w:rsidP="00B57A05">
      <w:pPr>
        <w:pStyle w:val="af6"/>
        <w:numPr>
          <w:ilvl w:val="0"/>
          <w:numId w:val="40"/>
        </w:numPr>
        <w:tabs>
          <w:tab w:val="left" w:pos="464"/>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pacing w:val="-1"/>
          <w:sz w:val="24"/>
        </w:rPr>
        <w:t>завершите добавление кнопкой</w:t>
      </w:r>
      <w:r w:rsidRPr="00424566">
        <w:rPr>
          <w:rFonts w:ascii="Times New Roman" w:hAnsi="Times New Roman" w:cs="Times New Roman"/>
          <w:b/>
          <w:bCs/>
          <w:i/>
          <w:iCs/>
          <w:spacing w:val="-1"/>
          <w:sz w:val="24"/>
        </w:rPr>
        <w:t>Добавить</w:t>
      </w:r>
      <w:r w:rsidRPr="00424566">
        <w:rPr>
          <w:rFonts w:ascii="Times New Roman" w:hAnsi="Times New Roman" w:cs="Times New Roman"/>
          <w:spacing w:val="-1"/>
          <w:sz w:val="24"/>
        </w:rPr>
        <w:t>.</w:t>
      </w:r>
    </w:p>
    <w:p w:rsidR="00EE6459" w:rsidRPr="00424566" w:rsidRDefault="00EE6459" w:rsidP="00B57A05">
      <w:pPr>
        <w:pStyle w:val="af6"/>
        <w:numPr>
          <w:ilvl w:val="0"/>
          <w:numId w:val="40"/>
        </w:numPr>
        <w:tabs>
          <w:tab w:val="left" w:pos="464"/>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pacing w:val="-1"/>
          <w:sz w:val="24"/>
        </w:rPr>
        <w:t xml:space="preserve">Создайте </w:t>
      </w:r>
      <w:r w:rsidRPr="00424566">
        <w:rPr>
          <w:rFonts w:ascii="Times New Roman" w:hAnsi="Times New Roman" w:cs="Times New Roman"/>
          <w:spacing w:val="-2"/>
          <w:sz w:val="24"/>
        </w:rPr>
        <w:t>новую</w:t>
      </w:r>
      <w:r w:rsidRPr="00424566">
        <w:rPr>
          <w:rFonts w:ascii="Times New Roman" w:hAnsi="Times New Roman" w:cs="Times New Roman"/>
          <w:spacing w:val="-1"/>
          <w:sz w:val="24"/>
        </w:rPr>
        <w:t>основную</w:t>
      </w:r>
      <w:r w:rsidRPr="00424566">
        <w:rPr>
          <w:rFonts w:ascii="Times New Roman" w:hAnsi="Times New Roman" w:cs="Times New Roman"/>
          <w:sz w:val="24"/>
        </w:rPr>
        <w:t>зону</w:t>
      </w:r>
      <w:r w:rsidRPr="00424566">
        <w:rPr>
          <w:rFonts w:ascii="Times New Roman" w:hAnsi="Times New Roman" w:cs="Times New Roman"/>
          <w:spacing w:val="-1"/>
          <w:sz w:val="24"/>
        </w:rPr>
        <w:t>обратногопросмотра:</w:t>
      </w:r>
    </w:p>
    <w:p w:rsidR="00EE6459" w:rsidRPr="00424566" w:rsidRDefault="00EE6459" w:rsidP="00B57A05">
      <w:pPr>
        <w:pStyle w:val="af6"/>
        <w:numPr>
          <w:ilvl w:val="0"/>
          <w:numId w:val="40"/>
        </w:numPr>
        <w:tabs>
          <w:tab w:val="left" w:pos="464"/>
        </w:tabs>
        <w:suppressAutoHyphens w:val="0"/>
        <w:kinsoku w:val="0"/>
        <w:overflowPunct w:val="0"/>
        <w:autoSpaceDE w:val="0"/>
        <w:autoSpaceDN w:val="0"/>
        <w:adjustRightInd w:val="0"/>
        <w:spacing w:after="0"/>
        <w:ind w:right="197"/>
        <w:jc w:val="both"/>
        <w:rPr>
          <w:rFonts w:ascii="Times New Roman" w:hAnsi="Times New Roman" w:cs="Times New Roman"/>
          <w:spacing w:val="-1"/>
          <w:sz w:val="24"/>
        </w:rPr>
      </w:pPr>
      <w:r w:rsidRPr="00424566">
        <w:rPr>
          <w:rFonts w:ascii="Times New Roman" w:hAnsi="Times New Roman" w:cs="Times New Roman"/>
          <w:sz w:val="24"/>
        </w:rPr>
        <w:t>откройте</w:t>
      </w:r>
      <w:r w:rsidRPr="00424566">
        <w:rPr>
          <w:rFonts w:ascii="Times New Roman" w:hAnsi="Times New Roman" w:cs="Times New Roman"/>
          <w:b/>
          <w:bCs/>
          <w:spacing w:val="-1"/>
          <w:sz w:val="24"/>
        </w:rPr>
        <w:t>мастерсоздания</w:t>
      </w:r>
      <w:r w:rsidRPr="00424566">
        <w:rPr>
          <w:rFonts w:ascii="Times New Roman" w:hAnsi="Times New Roman" w:cs="Times New Roman"/>
          <w:b/>
          <w:bCs/>
          <w:sz w:val="24"/>
        </w:rPr>
        <w:t xml:space="preserve"> новых </w:t>
      </w:r>
      <w:r w:rsidRPr="00424566">
        <w:rPr>
          <w:rFonts w:ascii="Times New Roman" w:hAnsi="Times New Roman" w:cs="Times New Roman"/>
          <w:b/>
          <w:bCs/>
          <w:spacing w:val="-1"/>
          <w:sz w:val="24"/>
        </w:rPr>
        <w:t>зон(</w:t>
      </w:r>
      <w:r w:rsidRPr="00424566">
        <w:rPr>
          <w:rFonts w:ascii="Times New Roman" w:hAnsi="Times New Roman" w:cs="Times New Roman"/>
          <w:b/>
          <w:bCs/>
          <w:i/>
          <w:iCs/>
          <w:spacing w:val="-1"/>
          <w:sz w:val="24"/>
        </w:rPr>
        <w:t>контекстное меню</w:t>
      </w:r>
      <w:r w:rsidRPr="00424566">
        <w:rPr>
          <w:rFonts w:ascii="Times New Roman" w:hAnsi="Times New Roman" w:cs="Times New Roman"/>
          <w:b/>
          <w:bCs/>
          <w:i/>
          <w:iCs/>
          <w:sz w:val="24"/>
        </w:rPr>
        <w:t xml:space="preserve"> Зоны</w:t>
      </w:r>
      <w:r w:rsidRPr="00424566">
        <w:rPr>
          <w:rFonts w:ascii="Times New Roman" w:hAnsi="Times New Roman" w:cs="Times New Roman"/>
          <w:b/>
          <w:bCs/>
          <w:i/>
          <w:iCs/>
          <w:spacing w:val="-1"/>
          <w:sz w:val="24"/>
        </w:rPr>
        <w:t xml:space="preserve"> обратного</w:t>
      </w:r>
      <w:r w:rsidRPr="00424566">
        <w:rPr>
          <w:rFonts w:ascii="Times New Roman" w:hAnsi="Times New Roman" w:cs="Times New Roman"/>
          <w:b/>
          <w:bCs/>
          <w:i/>
          <w:iCs/>
          <w:sz w:val="24"/>
        </w:rPr>
        <w:t xml:space="preserve"> просмот</w:t>
      </w:r>
      <w:r w:rsidRPr="00424566">
        <w:rPr>
          <w:rFonts w:ascii="Times New Roman" w:hAnsi="Times New Roman" w:cs="Times New Roman"/>
          <w:b/>
          <w:bCs/>
          <w:i/>
          <w:iCs/>
          <w:spacing w:val="-1"/>
          <w:sz w:val="24"/>
        </w:rPr>
        <w:t>ра/Создать</w:t>
      </w:r>
      <w:r w:rsidRPr="00424566">
        <w:rPr>
          <w:rFonts w:ascii="Times New Roman" w:hAnsi="Times New Roman" w:cs="Times New Roman"/>
          <w:b/>
          <w:bCs/>
          <w:i/>
          <w:iCs/>
          <w:sz w:val="24"/>
        </w:rPr>
        <w:t xml:space="preserve">новую </w:t>
      </w:r>
      <w:r w:rsidRPr="00424566">
        <w:rPr>
          <w:rFonts w:ascii="Times New Roman" w:hAnsi="Times New Roman" w:cs="Times New Roman"/>
          <w:b/>
          <w:bCs/>
          <w:i/>
          <w:iCs/>
          <w:spacing w:val="-1"/>
          <w:sz w:val="24"/>
        </w:rPr>
        <w:t>зону</w:t>
      </w:r>
      <w:r w:rsidRPr="00424566">
        <w:rPr>
          <w:rFonts w:ascii="Times New Roman" w:hAnsi="Times New Roman" w:cs="Times New Roman"/>
          <w:b/>
          <w:bCs/>
          <w:spacing w:val="-1"/>
          <w:sz w:val="24"/>
        </w:rPr>
        <w:t>)</w:t>
      </w:r>
      <w:r w:rsidRPr="00424566">
        <w:rPr>
          <w:rFonts w:ascii="Times New Roman" w:hAnsi="Times New Roman" w:cs="Times New Roman"/>
          <w:spacing w:val="-1"/>
          <w:sz w:val="24"/>
        </w:rPr>
        <w:t>;</w:t>
      </w:r>
    </w:p>
    <w:p w:rsidR="00EE6459" w:rsidRPr="00424566" w:rsidRDefault="00EE6459" w:rsidP="00B57A05">
      <w:pPr>
        <w:pStyle w:val="af6"/>
        <w:numPr>
          <w:ilvl w:val="0"/>
          <w:numId w:val="40"/>
        </w:numPr>
        <w:tabs>
          <w:tab w:val="left" w:pos="464"/>
        </w:tabs>
        <w:suppressAutoHyphens w:val="0"/>
        <w:kinsoku w:val="0"/>
        <w:overflowPunct w:val="0"/>
        <w:autoSpaceDE w:val="0"/>
        <w:autoSpaceDN w:val="0"/>
        <w:adjustRightInd w:val="0"/>
        <w:spacing w:after="0"/>
        <w:ind w:right="3341"/>
        <w:jc w:val="both"/>
        <w:rPr>
          <w:rFonts w:ascii="Times New Roman" w:hAnsi="Times New Roman" w:cs="Times New Roman"/>
          <w:sz w:val="24"/>
        </w:rPr>
      </w:pPr>
      <w:r w:rsidRPr="00424566">
        <w:rPr>
          <w:rFonts w:ascii="Times New Roman" w:hAnsi="Times New Roman" w:cs="Times New Roman"/>
          <w:spacing w:val="-1"/>
          <w:sz w:val="24"/>
        </w:rPr>
        <w:t>ознакомьтесь</w:t>
      </w:r>
      <w:r w:rsidRPr="00424566">
        <w:rPr>
          <w:rFonts w:ascii="Times New Roman" w:hAnsi="Times New Roman" w:cs="Times New Roman"/>
          <w:sz w:val="24"/>
        </w:rPr>
        <w:t xml:space="preserve"> с</w:t>
      </w:r>
      <w:r w:rsidRPr="00424566">
        <w:rPr>
          <w:rFonts w:ascii="Times New Roman" w:hAnsi="Times New Roman" w:cs="Times New Roman"/>
          <w:spacing w:val="-1"/>
          <w:sz w:val="24"/>
        </w:rPr>
        <w:t xml:space="preserve"> информациеймастера </w:t>
      </w:r>
      <w:r w:rsidRPr="00424566">
        <w:rPr>
          <w:rFonts w:ascii="Times New Roman" w:hAnsi="Times New Roman" w:cs="Times New Roman"/>
          <w:sz w:val="24"/>
        </w:rPr>
        <w:t xml:space="preserve">и </w:t>
      </w:r>
      <w:r w:rsidRPr="00424566">
        <w:rPr>
          <w:rFonts w:ascii="Times New Roman" w:hAnsi="Times New Roman" w:cs="Times New Roman"/>
          <w:spacing w:val="-1"/>
          <w:sz w:val="24"/>
        </w:rPr>
        <w:t>щелкните</w:t>
      </w:r>
      <w:r w:rsidRPr="00424566">
        <w:rPr>
          <w:rFonts w:ascii="Times New Roman" w:hAnsi="Times New Roman" w:cs="Times New Roman"/>
          <w:b/>
          <w:bCs/>
          <w:i/>
          <w:iCs/>
          <w:spacing w:val="-1"/>
          <w:sz w:val="24"/>
        </w:rPr>
        <w:t>Далее</w:t>
      </w:r>
      <w:r w:rsidRPr="00424566">
        <w:rPr>
          <w:rFonts w:ascii="Times New Roman" w:hAnsi="Times New Roman" w:cs="Times New Roman"/>
          <w:spacing w:val="-1"/>
          <w:sz w:val="24"/>
        </w:rPr>
        <w:t>;</w:t>
      </w:r>
      <w:r w:rsidRPr="00424566">
        <w:rPr>
          <w:rFonts w:ascii="Times New Roman" w:hAnsi="Times New Roman" w:cs="Times New Roman"/>
          <w:sz w:val="24"/>
        </w:rPr>
        <w:t>o</w:t>
      </w:r>
      <w:r w:rsidRPr="00424566">
        <w:rPr>
          <w:rFonts w:ascii="Times New Roman" w:hAnsi="Times New Roman" w:cs="Times New Roman"/>
          <w:spacing w:val="-1"/>
          <w:sz w:val="24"/>
        </w:rPr>
        <w:t xml:space="preserve">укажите </w:t>
      </w:r>
      <w:r w:rsidRPr="00424566">
        <w:rPr>
          <w:rFonts w:ascii="Times New Roman" w:hAnsi="Times New Roman" w:cs="Times New Roman"/>
          <w:b/>
          <w:bCs/>
          <w:sz w:val="24"/>
        </w:rPr>
        <w:t xml:space="preserve">тип </w:t>
      </w:r>
      <w:r w:rsidRPr="00424566">
        <w:rPr>
          <w:rFonts w:ascii="Times New Roman" w:hAnsi="Times New Roman" w:cs="Times New Roman"/>
          <w:b/>
          <w:bCs/>
          <w:spacing w:val="-1"/>
          <w:sz w:val="24"/>
        </w:rPr>
        <w:t>создаваемой</w:t>
      </w:r>
      <w:r w:rsidRPr="00424566">
        <w:rPr>
          <w:rFonts w:ascii="Times New Roman" w:hAnsi="Times New Roman" w:cs="Times New Roman"/>
          <w:b/>
          <w:bCs/>
          <w:sz w:val="24"/>
        </w:rPr>
        <w:t xml:space="preserve"> зоны</w:t>
      </w:r>
      <w:r w:rsidRPr="00424566">
        <w:rPr>
          <w:rFonts w:ascii="Times New Roman" w:hAnsi="Times New Roman" w:cs="Times New Roman"/>
          <w:sz w:val="24"/>
        </w:rPr>
        <w:t>-</w:t>
      </w:r>
      <w:r w:rsidRPr="00424566">
        <w:rPr>
          <w:rFonts w:ascii="Times New Roman" w:hAnsi="Times New Roman" w:cs="Times New Roman"/>
          <w:i/>
          <w:iCs/>
          <w:spacing w:val="-1"/>
          <w:sz w:val="24"/>
        </w:rPr>
        <w:t>Основная</w:t>
      </w:r>
      <w:r w:rsidRPr="00424566">
        <w:rPr>
          <w:rFonts w:ascii="Times New Roman" w:hAnsi="Times New Roman" w:cs="Times New Roman"/>
          <w:i/>
          <w:iCs/>
          <w:sz w:val="24"/>
        </w:rPr>
        <w:t>зона</w:t>
      </w:r>
      <w:r w:rsidRPr="00424566">
        <w:rPr>
          <w:rFonts w:ascii="Times New Roman" w:hAnsi="Times New Roman" w:cs="Times New Roman"/>
          <w:spacing w:val="-1"/>
          <w:sz w:val="24"/>
        </w:rPr>
        <w:t>(</w:t>
      </w:r>
      <w:r w:rsidRPr="00424566">
        <w:rPr>
          <w:rFonts w:ascii="Times New Roman" w:hAnsi="Times New Roman" w:cs="Times New Roman"/>
          <w:b/>
          <w:bCs/>
          <w:i/>
          <w:iCs/>
          <w:spacing w:val="-1"/>
          <w:sz w:val="24"/>
        </w:rPr>
        <w:t>Далее</w:t>
      </w:r>
      <w:r w:rsidRPr="00424566">
        <w:rPr>
          <w:rFonts w:ascii="Times New Roman" w:hAnsi="Times New Roman" w:cs="Times New Roman"/>
          <w:spacing w:val="-1"/>
          <w:sz w:val="24"/>
        </w:rPr>
        <w:t>);</w:t>
      </w:r>
      <w:r w:rsidRPr="00424566">
        <w:rPr>
          <w:rFonts w:ascii="Times New Roman" w:hAnsi="Times New Roman" w:cs="Times New Roman"/>
          <w:sz w:val="24"/>
        </w:rPr>
        <w:t>o</w:t>
      </w:r>
      <w:r w:rsidRPr="00424566">
        <w:rPr>
          <w:rFonts w:ascii="Times New Roman" w:hAnsi="Times New Roman" w:cs="Times New Roman"/>
          <w:spacing w:val="-1"/>
          <w:sz w:val="24"/>
        </w:rPr>
        <w:t xml:space="preserve">укажите </w:t>
      </w:r>
      <w:r w:rsidRPr="00424566">
        <w:rPr>
          <w:rFonts w:ascii="Times New Roman" w:hAnsi="Times New Roman" w:cs="Times New Roman"/>
          <w:b/>
          <w:bCs/>
          <w:sz w:val="24"/>
        </w:rPr>
        <w:t xml:space="preserve">код </w:t>
      </w:r>
      <w:r w:rsidRPr="00424566">
        <w:rPr>
          <w:rFonts w:ascii="Times New Roman" w:hAnsi="Times New Roman" w:cs="Times New Roman"/>
          <w:b/>
          <w:bCs/>
          <w:spacing w:val="-1"/>
          <w:sz w:val="24"/>
        </w:rPr>
        <w:t>сети</w:t>
      </w:r>
      <w:r w:rsidRPr="00424566">
        <w:rPr>
          <w:rFonts w:ascii="Times New Roman" w:hAnsi="Times New Roman" w:cs="Times New Roman"/>
          <w:sz w:val="24"/>
        </w:rPr>
        <w:t>–</w:t>
      </w:r>
      <w:r w:rsidRPr="00424566">
        <w:rPr>
          <w:rFonts w:ascii="Times New Roman" w:hAnsi="Times New Roman" w:cs="Times New Roman"/>
          <w:i/>
          <w:iCs/>
          <w:spacing w:val="-1"/>
          <w:sz w:val="24"/>
        </w:rPr>
        <w:t>192.168.1</w:t>
      </w:r>
      <w:r w:rsidRPr="00424566">
        <w:rPr>
          <w:rFonts w:ascii="Times New Roman" w:hAnsi="Times New Roman" w:cs="Times New Roman"/>
          <w:spacing w:val="-1"/>
          <w:sz w:val="24"/>
        </w:rPr>
        <w:t>(</w:t>
      </w:r>
      <w:r w:rsidRPr="00424566">
        <w:rPr>
          <w:rFonts w:ascii="Times New Roman" w:hAnsi="Times New Roman" w:cs="Times New Roman"/>
          <w:b/>
          <w:bCs/>
          <w:i/>
          <w:iCs/>
          <w:spacing w:val="-1"/>
          <w:sz w:val="24"/>
        </w:rPr>
        <w:t>Далее</w:t>
      </w:r>
      <w:r w:rsidRPr="00424566">
        <w:rPr>
          <w:rFonts w:ascii="Times New Roman" w:hAnsi="Times New Roman" w:cs="Times New Roman"/>
          <w:spacing w:val="-1"/>
          <w:sz w:val="24"/>
        </w:rPr>
        <w:t>);</w:t>
      </w:r>
    </w:p>
    <w:p w:rsidR="00EE6459" w:rsidRPr="00424566" w:rsidRDefault="00EE6459" w:rsidP="00424566">
      <w:pPr>
        <w:pStyle w:val="af6"/>
        <w:kinsoku w:val="0"/>
        <w:overflowPunct w:val="0"/>
        <w:spacing w:after="0"/>
        <w:ind w:left="463" w:right="118"/>
        <w:jc w:val="both"/>
        <w:rPr>
          <w:rFonts w:ascii="Times New Roman" w:hAnsi="Times New Roman" w:cs="Times New Roman"/>
          <w:sz w:val="24"/>
        </w:rPr>
      </w:pPr>
      <w:r w:rsidRPr="00424566">
        <w:rPr>
          <w:rFonts w:ascii="Times New Roman" w:hAnsi="Times New Roman" w:cs="Times New Roman"/>
          <w:i/>
          <w:iCs/>
          <w:spacing w:val="-1"/>
          <w:sz w:val="24"/>
        </w:rPr>
        <w:t>ПосколькуIP-адресасоздаваемойсети</w:t>
      </w:r>
      <w:r w:rsidRPr="00424566">
        <w:rPr>
          <w:rFonts w:ascii="Times New Roman" w:hAnsi="Times New Roman" w:cs="Times New Roman"/>
          <w:i/>
          <w:iCs/>
          <w:sz w:val="24"/>
        </w:rPr>
        <w:t xml:space="preserve"> к сетикласса C, то в</w:t>
      </w:r>
      <w:r w:rsidRPr="00424566">
        <w:rPr>
          <w:rFonts w:ascii="Times New Roman" w:hAnsi="Times New Roman" w:cs="Times New Roman"/>
          <w:i/>
          <w:iCs/>
          <w:spacing w:val="-1"/>
          <w:sz w:val="24"/>
        </w:rPr>
        <w:t xml:space="preserve"> IP-адресах сетибудет</w:t>
      </w:r>
      <w:r w:rsidRPr="00424566">
        <w:rPr>
          <w:rFonts w:ascii="Times New Roman" w:hAnsi="Times New Roman" w:cs="Times New Roman"/>
          <w:i/>
          <w:iCs/>
          <w:spacing w:val="1"/>
          <w:sz w:val="24"/>
        </w:rPr>
        <w:t>ме</w:t>
      </w:r>
      <w:r w:rsidRPr="00424566">
        <w:rPr>
          <w:rFonts w:ascii="Times New Roman" w:hAnsi="Times New Roman" w:cs="Times New Roman"/>
          <w:i/>
          <w:iCs/>
          <w:spacing w:val="-1"/>
          <w:sz w:val="24"/>
        </w:rPr>
        <w:t>няться</w:t>
      </w:r>
      <w:r w:rsidRPr="00424566">
        <w:rPr>
          <w:rFonts w:ascii="Times New Roman" w:hAnsi="Times New Roman" w:cs="Times New Roman"/>
          <w:i/>
          <w:iCs/>
          <w:sz w:val="24"/>
        </w:rPr>
        <w:t xml:space="preserve">только </w:t>
      </w:r>
      <w:r w:rsidRPr="00424566">
        <w:rPr>
          <w:rFonts w:ascii="Times New Roman" w:hAnsi="Times New Roman" w:cs="Times New Roman"/>
          <w:i/>
          <w:iCs/>
          <w:spacing w:val="-1"/>
          <w:sz w:val="24"/>
        </w:rPr>
        <w:t>последнийразрядадреса.</w:t>
      </w:r>
    </w:p>
    <w:p w:rsidR="00EE6459" w:rsidRPr="00424566" w:rsidRDefault="00EE6459" w:rsidP="00424566">
      <w:pPr>
        <w:pStyle w:val="af6"/>
        <w:kinsoku w:val="0"/>
        <w:overflowPunct w:val="0"/>
        <w:spacing w:after="0"/>
        <w:jc w:val="both"/>
        <w:rPr>
          <w:rFonts w:ascii="Times New Roman" w:hAnsi="Times New Roman" w:cs="Times New Roman"/>
          <w:i/>
          <w:iCs/>
          <w:sz w:val="24"/>
        </w:rPr>
      </w:pPr>
    </w:p>
    <w:p w:rsidR="00EE6459" w:rsidRPr="00424566" w:rsidRDefault="00EE6459" w:rsidP="00424566">
      <w:pPr>
        <w:pStyle w:val="af6"/>
        <w:kinsoku w:val="0"/>
        <w:overflowPunct w:val="0"/>
        <w:spacing w:after="0"/>
        <w:jc w:val="both"/>
        <w:rPr>
          <w:rFonts w:ascii="Times New Roman" w:hAnsi="Times New Roman" w:cs="Times New Roman"/>
          <w:i/>
          <w:iCs/>
          <w:sz w:val="24"/>
        </w:rPr>
      </w:pPr>
    </w:p>
    <w:p w:rsidR="00EE6459" w:rsidRPr="00424566" w:rsidRDefault="00EE6459" w:rsidP="00424566">
      <w:pPr>
        <w:pStyle w:val="af6"/>
        <w:kinsoku w:val="0"/>
        <w:overflowPunct w:val="0"/>
        <w:spacing w:after="0"/>
        <w:jc w:val="both"/>
        <w:rPr>
          <w:rFonts w:ascii="Times New Roman" w:hAnsi="Times New Roman" w:cs="Times New Roman"/>
          <w:i/>
          <w:iCs/>
          <w:sz w:val="24"/>
        </w:rPr>
      </w:pPr>
      <w:r w:rsidRPr="00424566">
        <w:rPr>
          <w:rFonts w:ascii="Times New Roman" w:hAnsi="Times New Roman" w:cs="Times New Roman"/>
          <w:noProof/>
          <w:sz w:val="24"/>
          <w:lang w:eastAsia="ru-RU" w:bidi="ar-SA"/>
        </w:rPr>
        <w:drawing>
          <wp:inline distT="0" distB="0" distL="0" distR="0">
            <wp:extent cx="3638550" cy="27908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38550" cy="2790825"/>
                    </a:xfrm>
                    <a:prstGeom prst="rect">
                      <a:avLst/>
                    </a:prstGeom>
                    <a:noFill/>
                    <a:ln>
                      <a:noFill/>
                    </a:ln>
                  </pic:spPr>
                </pic:pic>
              </a:graphicData>
            </a:graphic>
          </wp:inline>
        </w:drawing>
      </w:r>
    </w:p>
    <w:p w:rsidR="00EE6459" w:rsidRPr="00424566" w:rsidRDefault="00EE6459" w:rsidP="00424566">
      <w:pPr>
        <w:pStyle w:val="af6"/>
        <w:kinsoku w:val="0"/>
        <w:overflowPunct w:val="0"/>
        <w:spacing w:after="0"/>
        <w:ind w:left="3541"/>
        <w:jc w:val="both"/>
        <w:rPr>
          <w:rFonts w:ascii="Times New Roman" w:hAnsi="Times New Roman" w:cs="Times New Roman"/>
          <w:i/>
          <w:iCs/>
          <w:spacing w:val="-1"/>
          <w:sz w:val="24"/>
        </w:rPr>
      </w:pPr>
    </w:p>
    <w:p w:rsidR="00EE6459" w:rsidRPr="00424566" w:rsidRDefault="00EE6459" w:rsidP="00424566">
      <w:pPr>
        <w:pStyle w:val="af6"/>
        <w:kinsoku w:val="0"/>
        <w:overflowPunct w:val="0"/>
        <w:spacing w:after="0"/>
        <w:ind w:left="3541"/>
        <w:jc w:val="both"/>
        <w:rPr>
          <w:rFonts w:ascii="Times New Roman" w:hAnsi="Times New Roman" w:cs="Times New Roman"/>
          <w:sz w:val="24"/>
        </w:rPr>
      </w:pPr>
      <w:r w:rsidRPr="00424566">
        <w:rPr>
          <w:rFonts w:ascii="Times New Roman" w:hAnsi="Times New Roman" w:cs="Times New Roman"/>
          <w:i/>
          <w:iCs/>
          <w:spacing w:val="-1"/>
          <w:sz w:val="24"/>
        </w:rPr>
        <w:t>Рисунок</w:t>
      </w:r>
      <w:r w:rsidRPr="00424566">
        <w:rPr>
          <w:rFonts w:ascii="Times New Roman" w:hAnsi="Times New Roman" w:cs="Times New Roman"/>
          <w:i/>
          <w:iCs/>
          <w:sz w:val="24"/>
        </w:rPr>
        <w:t xml:space="preserve"> 6. Задание</w:t>
      </w:r>
      <w:r w:rsidRPr="00424566">
        <w:rPr>
          <w:rFonts w:ascii="Times New Roman" w:hAnsi="Times New Roman" w:cs="Times New Roman"/>
          <w:i/>
          <w:iCs/>
          <w:spacing w:val="-1"/>
          <w:sz w:val="24"/>
        </w:rPr>
        <w:t xml:space="preserve"> кодасети</w:t>
      </w:r>
    </w:p>
    <w:p w:rsidR="00EE6459" w:rsidRPr="00424566" w:rsidRDefault="00EE6459" w:rsidP="00B57A05">
      <w:pPr>
        <w:pStyle w:val="af6"/>
        <w:numPr>
          <w:ilvl w:val="0"/>
          <w:numId w:val="37"/>
        </w:numPr>
        <w:tabs>
          <w:tab w:val="left" w:pos="464"/>
          <w:tab w:val="left" w:pos="851"/>
        </w:tabs>
        <w:suppressAutoHyphens w:val="0"/>
        <w:kinsoku w:val="0"/>
        <w:overflowPunct w:val="0"/>
        <w:autoSpaceDE w:val="0"/>
        <w:autoSpaceDN w:val="0"/>
        <w:adjustRightInd w:val="0"/>
        <w:spacing w:after="0"/>
        <w:ind w:left="0" w:firstLine="567"/>
        <w:jc w:val="both"/>
        <w:rPr>
          <w:rFonts w:ascii="Times New Roman" w:hAnsi="Times New Roman" w:cs="Times New Roman"/>
          <w:spacing w:val="-1"/>
          <w:sz w:val="24"/>
        </w:rPr>
      </w:pPr>
      <w:r w:rsidRPr="00424566">
        <w:rPr>
          <w:rFonts w:ascii="Times New Roman" w:hAnsi="Times New Roman" w:cs="Times New Roman"/>
          <w:spacing w:val="-1"/>
          <w:sz w:val="24"/>
        </w:rPr>
        <w:t>укажите имя</w:t>
      </w:r>
      <w:r w:rsidRPr="00424566">
        <w:rPr>
          <w:rFonts w:ascii="Times New Roman" w:hAnsi="Times New Roman" w:cs="Times New Roman"/>
          <w:sz w:val="24"/>
        </w:rPr>
        <w:t xml:space="preserve"> файладля зоны по</w:t>
      </w:r>
      <w:r w:rsidRPr="00424566">
        <w:rPr>
          <w:rFonts w:ascii="Times New Roman" w:hAnsi="Times New Roman" w:cs="Times New Roman"/>
          <w:spacing w:val="-1"/>
          <w:sz w:val="24"/>
        </w:rPr>
        <w:t>умолчанию</w:t>
      </w:r>
      <w:r w:rsidRPr="00424566">
        <w:rPr>
          <w:rFonts w:ascii="Times New Roman" w:hAnsi="Times New Roman" w:cs="Times New Roman"/>
          <w:sz w:val="24"/>
        </w:rPr>
        <w:t xml:space="preserve"> и</w:t>
      </w:r>
      <w:r w:rsidRPr="00424566">
        <w:rPr>
          <w:rFonts w:ascii="Times New Roman" w:hAnsi="Times New Roman" w:cs="Times New Roman"/>
          <w:spacing w:val="-1"/>
          <w:sz w:val="24"/>
        </w:rPr>
        <w:t>продолжитеустановку</w:t>
      </w:r>
      <w:r w:rsidRPr="00424566">
        <w:rPr>
          <w:rFonts w:ascii="Times New Roman" w:hAnsi="Times New Roman" w:cs="Times New Roman"/>
          <w:sz w:val="24"/>
        </w:rPr>
        <w:t>кнопкой</w:t>
      </w:r>
      <w:r w:rsidRPr="00424566">
        <w:rPr>
          <w:rFonts w:ascii="Times New Roman" w:hAnsi="Times New Roman" w:cs="Times New Roman"/>
          <w:b/>
          <w:bCs/>
          <w:i/>
          <w:iCs/>
          <w:spacing w:val="-1"/>
          <w:sz w:val="24"/>
        </w:rPr>
        <w:t>Далее</w:t>
      </w:r>
      <w:r w:rsidRPr="00424566">
        <w:rPr>
          <w:rFonts w:ascii="Times New Roman" w:hAnsi="Times New Roman" w:cs="Times New Roman"/>
          <w:spacing w:val="-1"/>
          <w:sz w:val="24"/>
        </w:rPr>
        <w:t>.</w:t>
      </w:r>
    </w:p>
    <w:p w:rsidR="00EE6459" w:rsidRPr="00424566" w:rsidRDefault="00EE6459" w:rsidP="00B57A05">
      <w:pPr>
        <w:pStyle w:val="af6"/>
        <w:numPr>
          <w:ilvl w:val="0"/>
          <w:numId w:val="37"/>
        </w:numPr>
        <w:tabs>
          <w:tab w:val="left" w:pos="464"/>
          <w:tab w:val="left" w:pos="851"/>
        </w:tabs>
        <w:suppressAutoHyphens w:val="0"/>
        <w:kinsoku w:val="0"/>
        <w:overflowPunct w:val="0"/>
        <w:autoSpaceDE w:val="0"/>
        <w:autoSpaceDN w:val="0"/>
        <w:adjustRightInd w:val="0"/>
        <w:spacing w:after="0"/>
        <w:ind w:left="0" w:firstLine="567"/>
        <w:jc w:val="both"/>
        <w:rPr>
          <w:rFonts w:ascii="Times New Roman" w:hAnsi="Times New Roman" w:cs="Times New Roman"/>
          <w:sz w:val="24"/>
        </w:rPr>
      </w:pPr>
      <w:r w:rsidRPr="00424566">
        <w:rPr>
          <w:rFonts w:ascii="Times New Roman" w:hAnsi="Times New Roman" w:cs="Times New Roman"/>
          <w:spacing w:val="-1"/>
          <w:sz w:val="24"/>
        </w:rPr>
        <w:t>установите запретдинамическихобновлений</w:t>
      </w:r>
      <w:r w:rsidRPr="00424566">
        <w:rPr>
          <w:rFonts w:ascii="Times New Roman" w:hAnsi="Times New Roman" w:cs="Times New Roman"/>
          <w:sz w:val="24"/>
        </w:rPr>
        <w:t xml:space="preserve"> (</w:t>
      </w:r>
      <w:r w:rsidRPr="00424566">
        <w:rPr>
          <w:rFonts w:ascii="Times New Roman" w:hAnsi="Times New Roman" w:cs="Times New Roman"/>
          <w:b/>
          <w:bCs/>
          <w:i/>
          <w:iCs/>
          <w:sz w:val="24"/>
        </w:rPr>
        <w:t>Далее</w:t>
      </w:r>
      <w:r w:rsidRPr="00424566">
        <w:rPr>
          <w:rFonts w:ascii="Times New Roman" w:hAnsi="Times New Roman" w:cs="Times New Roman"/>
          <w:sz w:val="24"/>
        </w:rPr>
        <w:t>);</w:t>
      </w:r>
    </w:p>
    <w:p w:rsidR="00EE6459" w:rsidRPr="00424566" w:rsidRDefault="00EE6459" w:rsidP="00B57A05">
      <w:pPr>
        <w:pStyle w:val="af6"/>
        <w:numPr>
          <w:ilvl w:val="0"/>
          <w:numId w:val="37"/>
        </w:numPr>
        <w:tabs>
          <w:tab w:val="left" w:pos="464"/>
          <w:tab w:val="left" w:pos="851"/>
        </w:tabs>
        <w:suppressAutoHyphens w:val="0"/>
        <w:kinsoku w:val="0"/>
        <w:overflowPunct w:val="0"/>
        <w:autoSpaceDE w:val="0"/>
        <w:autoSpaceDN w:val="0"/>
        <w:adjustRightInd w:val="0"/>
        <w:spacing w:after="0"/>
        <w:ind w:left="0" w:firstLine="567"/>
        <w:jc w:val="both"/>
        <w:rPr>
          <w:rFonts w:ascii="Times New Roman" w:hAnsi="Times New Roman" w:cs="Times New Roman"/>
          <w:spacing w:val="-1"/>
          <w:sz w:val="24"/>
        </w:rPr>
      </w:pPr>
      <w:r w:rsidRPr="00424566">
        <w:rPr>
          <w:rFonts w:ascii="Times New Roman" w:hAnsi="Times New Roman" w:cs="Times New Roman"/>
          <w:spacing w:val="-1"/>
          <w:sz w:val="24"/>
        </w:rPr>
        <w:t>завершите созданиезоныкнопкой</w:t>
      </w:r>
      <w:r w:rsidRPr="00424566">
        <w:rPr>
          <w:rFonts w:ascii="Times New Roman" w:hAnsi="Times New Roman" w:cs="Times New Roman"/>
          <w:b/>
          <w:bCs/>
          <w:i/>
          <w:iCs/>
          <w:spacing w:val="-1"/>
          <w:sz w:val="24"/>
        </w:rPr>
        <w:t>Готово</w:t>
      </w:r>
      <w:r w:rsidRPr="00424566">
        <w:rPr>
          <w:rFonts w:ascii="Times New Roman" w:hAnsi="Times New Roman" w:cs="Times New Roman"/>
          <w:spacing w:val="-1"/>
          <w:sz w:val="24"/>
        </w:rPr>
        <w:t>.</w:t>
      </w:r>
    </w:p>
    <w:p w:rsidR="00EE6459" w:rsidRPr="00424566" w:rsidRDefault="00EE6459" w:rsidP="00B57A05">
      <w:pPr>
        <w:pStyle w:val="af6"/>
        <w:numPr>
          <w:ilvl w:val="0"/>
          <w:numId w:val="26"/>
        </w:numPr>
        <w:tabs>
          <w:tab w:val="left" w:pos="464"/>
          <w:tab w:val="left" w:pos="851"/>
        </w:tabs>
        <w:suppressAutoHyphens w:val="0"/>
        <w:kinsoku w:val="0"/>
        <w:overflowPunct w:val="0"/>
        <w:autoSpaceDE w:val="0"/>
        <w:autoSpaceDN w:val="0"/>
        <w:adjustRightInd w:val="0"/>
        <w:spacing w:after="0"/>
        <w:ind w:left="0" w:firstLine="567"/>
        <w:jc w:val="both"/>
        <w:rPr>
          <w:rFonts w:ascii="Times New Roman" w:hAnsi="Times New Roman" w:cs="Times New Roman"/>
          <w:spacing w:val="-1"/>
          <w:sz w:val="24"/>
        </w:rPr>
      </w:pPr>
      <w:r w:rsidRPr="00424566">
        <w:rPr>
          <w:rFonts w:ascii="Times New Roman" w:hAnsi="Times New Roman" w:cs="Times New Roman"/>
          <w:spacing w:val="-1"/>
          <w:sz w:val="24"/>
        </w:rPr>
        <w:t xml:space="preserve">Протестируйте </w:t>
      </w:r>
      <w:r w:rsidRPr="00424566">
        <w:rPr>
          <w:rFonts w:ascii="Times New Roman" w:hAnsi="Times New Roman" w:cs="Times New Roman"/>
          <w:sz w:val="24"/>
        </w:rPr>
        <w:t>работу</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-сервера:</w:t>
      </w:r>
    </w:p>
    <w:p w:rsidR="00EE6459" w:rsidRPr="00424566" w:rsidRDefault="00EE6459" w:rsidP="00B57A05">
      <w:pPr>
        <w:pStyle w:val="af6"/>
        <w:numPr>
          <w:ilvl w:val="0"/>
          <w:numId w:val="41"/>
        </w:numPr>
        <w:tabs>
          <w:tab w:val="left" w:pos="464"/>
          <w:tab w:val="left" w:pos="851"/>
        </w:tabs>
        <w:suppressAutoHyphens w:val="0"/>
        <w:kinsoku w:val="0"/>
        <w:overflowPunct w:val="0"/>
        <w:autoSpaceDE w:val="0"/>
        <w:autoSpaceDN w:val="0"/>
        <w:adjustRightInd w:val="0"/>
        <w:spacing w:after="0"/>
        <w:ind w:left="0" w:firstLine="567"/>
        <w:jc w:val="both"/>
        <w:rPr>
          <w:rFonts w:ascii="Times New Roman" w:hAnsi="Times New Roman" w:cs="Times New Roman"/>
          <w:sz w:val="24"/>
        </w:rPr>
      </w:pPr>
      <w:r w:rsidRPr="00424566">
        <w:rPr>
          <w:rFonts w:ascii="Times New Roman" w:hAnsi="Times New Roman" w:cs="Times New Roman"/>
          <w:sz w:val="24"/>
        </w:rPr>
        <w:t>откройте</w:t>
      </w:r>
      <w:r w:rsidRPr="00424566">
        <w:rPr>
          <w:rFonts w:ascii="Times New Roman" w:hAnsi="Times New Roman" w:cs="Times New Roman"/>
          <w:spacing w:val="-1"/>
          <w:sz w:val="24"/>
        </w:rPr>
        <w:t xml:space="preserve"> диалоговое</w:t>
      </w:r>
      <w:r w:rsidRPr="00424566">
        <w:rPr>
          <w:rFonts w:ascii="Times New Roman" w:hAnsi="Times New Roman" w:cs="Times New Roman"/>
          <w:sz w:val="24"/>
        </w:rPr>
        <w:t xml:space="preserve">окно </w:t>
      </w:r>
      <w:r w:rsidRPr="00424566">
        <w:rPr>
          <w:rFonts w:ascii="Times New Roman" w:hAnsi="Times New Roman" w:cs="Times New Roman"/>
          <w:spacing w:val="-1"/>
          <w:sz w:val="24"/>
        </w:rPr>
        <w:t>свойств</w:t>
      </w:r>
      <w:r w:rsidRPr="00424566">
        <w:rPr>
          <w:rFonts w:ascii="Times New Roman" w:hAnsi="Times New Roman" w:cs="Times New Roman"/>
          <w:b/>
          <w:bCs/>
          <w:i/>
          <w:iCs/>
          <w:spacing w:val="-1"/>
          <w:sz w:val="24"/>
        </w:rPr>
        <w:t>DNS</w:t>
      </w:r>
      <w:r w:rsidRPr="00424566">
        <w:rPr>
          <w:rFonts w:ascii="Times New Roman" w:hAnsi="Times New Roman" w:cs="Times New Roman"/>
          <w:spacing w:val="-1"/>
          <w:sz w:val="24"/>
        </w:rPr>
        <w:t>-сервера (</w:t>
      </w:r>
      <w:r w:rsidRPr="00424566">
        <w:rPr>
          <w:rFonts w:ascii="Times New Roman" w:hAnsi="Times New Roman" w:cs="Times New Roman"/>
          <w:b/>
          <w:bCs/>
          <w:i/>
          <w:iCs/>
          <w:spacing w:val="-1"/>
          <w:sz w:val="24"/>
        </w:rPr>
        <w:t>контекстное менюWind2003/Свойства</w:t>
      </w:r>
      <w:r w:rsidRPr="00424566">
        <w:rPr>
          <w:rFonts w:ascii="Times New Roman" w:hAnsi="Times New Roman" w:cs="Times New Roman"/>
          <w:spacing w:val="-1"/>
          <w:sz w:val="24"/>
        </w:rPr>
        <w:t>);</w:t>
      </w:r>
    </w:p>
    <w:p w:rsidR="00EE6459" w:rsidRPr="00424566" w:rsidRDefault="00EE6459" w:rsidP="00B57A05">
      <w:pPr>
        <w:pStyle w:val="af6"/>
        <w:numPr>
          <w:ilvl w:val="0"/>
          <w:numId w:val="41"/>
        </w:numPr>
        <w:tabs>
          <w:tab w:val="left" w:pos="464"/>
          <w:tab w:val="left" w:pos="851"/>
        </w:tabs>
        <w:suppressAutoHyphens w:val="0"/>
        <w:kinsoku w:val="0"/>
        <w:overflowPunct w:val="0"/>
        <w:autoSpaceDE w:val="0"/>
        <w:autoSpaceDN w:val="0"/>
        <w:adjustRightInd w:val="0"/>
        <w:spacing w:after="0"/>
        <w:ind w:left="0" w:firstLine="567"/>
        <w:jc w:val="both"/>
        <w:rPr>
          <w:rFonts w:ascii="Times New Roman" w:hAnsi="Times New Roman" w:cs="Times New Roman"/>
          <w:spacing w:val="-1"/>
          <w:sz w:val="24"/>
        </w:rPr>
      </w:pPr>
      <w:r w:rsidRPr="00424566">
        <w:rPr>
          <w:rFonts w:ascii="Times New Roman" w:hAnsi="Times New Roman" w:cs="Times New Roman"/>
          <w:spacing w:val="-1"/>
          <w:sz w:val="24"/>
        </w:rPr>
        <w:t xml:space="preserve">перейдите </w:t>
      </w:r>
      <w:r w:rsidRPr="00424566">
        <w:rPr>
          <w:rFonts w:ascii="Times New Roman" w:hAnsi="Times New Roman" w:cs="Times New Roman"/>
          <w:sz w:val="24"/>
        </w:rPr>
        <w:t>навкладку</w:t>
      </w:r>
      <w:r w:rsidRPr="00424566">
        <w:rPr>
          <w:rFonts w:ascii="Times New Roman" w:hAnsi="Times New Roman" w:cs="Times New Roman"/>
          <w:b/>
          <w:bCs/>
          <w:spacing w:val="-1"/>
          <w:sz w:val="24"/>
        </w:rPr>
        <w:t>Наблюдение</w:t>
      </w:r>
      <w:r w:rsidRPr="00424566">
        <w:rPr>
          <w:rFonts w:ascii="Times New Roman" w:hAnsi="Times New Roman" w:cs="Times New Roman"/>
          <w:spacing w:val="-1"/>
          <w:sz w:val="24"/>
        </w:rPr>
        <w:t>;</w:t>
      </w:r>
    </w:p>
    <w:p w:rsidR="00EE6459" w:rsidRPr="00424566" w:rsidRDefault="00EE6459" w:rsidP="00B57A05">
      <w:pPr>
        <w:pStyle w:val="af6"/>
        <w:numPr>
          <w:ilvl w:val="0"/>
          <w:numId w:val="41"/>
        </w:numPr>
        <w:tabs>
          <w:tab w:val="left" w:pos="464"/>
          <w:tab w:val="left" w:pos="851"/>
        </w:tabs>
        <w:suppressAutoHyphens w:val="0"/>
        <w:kinsoku w:val="0"/>
        <w:overflowPunct w:val="0"/>
        <w:autoSpaceDE w:val="0"/>
        <w:autoSpaceDN w:val="0"/>
        <w:adjustRightInd w:val="0"/>
        <w:spacing w:after="0"/>
        <w:ind w:left="0" w:firstLine="567"/>
        <w:jc w:val="both"/>
        <w:rPr>
          <w:rFonts w:ascii="Times New Roman" w:hAnsi="Times New Roman" w:cs="Times New Roman"/>
          <w:spacing w:val="-1"/>
          <w:sz w:val="24"/>
        </w:rPr>
      </w:pPr>
      <w:r w:rsidRPr="00424566">
        <w:rPr>
          <w:rFonts w:ascii="Times New Roman" w:hAnsi="Times New Roman" w:cs="Times New Roman"/>
          <w:spacing w:val="-1"/>
          <w:sz w:val="24"/>
        </w:rPr>
        <w:t>установите флажок</w:t>
      </w:r>
      <w:r w:rsidRPr="00424566">
        <w:rPr>
          <w:rFonts w:ascii="Times New Roman" w:hAnsi="Times New Roman" w:cs="Times New Roman"/>
          <w:i/>
          <w:iCs/>
          <w:sz w:val="24"/>
        </w:rPr>
        <w:t>Простой запроск этому</w:t>
      </w:r>
      <w:r w:rsidRPr="00424566">
        <w:rPr>
          <w:rFonts w:ascii="Times New Roman" w:hAnsi="Times New Roman" w:cs="Times New Roman"/>
          <w:i/>
          <w:iCs/>
          <w:spacing w:val="-1"/>
          <w:sz w:val="24"/>
        </w:rPr>
        <w:t>DNS-серверу</w:t>
      </w:r>
      <w:r w:rsidRPr="00424566">
        <w:rPr>
          <w:rFonts w:ascii="Times New Roman" w:hAnsi="Times New Roman" w:cs="Times New Roman"/>
          <w:spacing w:val="-1"/>
          <w:sz w:val="24"/>
        </w:rPr>
        <w:t>;</w:t>
      </w:r>
    </w:p>
    <w:p w:rsidR="00EE6459" w:rsidRPr="00424566" w:rsidRDefault="00EE6459" w:rsidP="00B57A05">
      <w:pPr>
        <w:pStyle w:val="af6"/>
        <w:numPr>
          <w:ilvl w:val="0"/>
          <w:numId w:val="41"/>
        </w:numPr>
        <w:tabs>
          <w:tab w:val="left" w:pos="464"/>
          <w:tab w:val="left" w:pos="851"/>
        </w:tabs>
        <w:suppressAutoHyphens w:val="0"/>
        <w:kinsoku w:val="0"/>
        <w:overflowPunct w:val="0"/>
        <w:autoSpaceDE w:val="0"/>
        <w:autoSpaceDN w:val="0"/>
        <w:adjustRightInd w:val="0"/>
        <w:spacing w:after="0"/>
        <w:ind w:left="0" w:firstLine="567"/>
        <w:jc w:val="both"/>
        <w:rPr>
          <w:rFonts w:ascii="Times New Roman" w:hAnsi="Times New Roman" w:cs="Times New Roman"/>
          <w:spacing w:val="-1"/>
          <w:sz w:val="24"/>
        </w:rPr>
      </w:pPr>
      <w:r w:rsidRPr="00424566">
        <w:rPr>
          <w:rFonts w:ascii="Times New Roman" w:hAnsi="Times New Roman" w:cs="Times New Roman"/>
          <w:spacing w:val="-1"/>
          <w:sz w:val="24"/>
        </w:rPr>
        <w:t>активируйте тестирование кнопкой</w:t>
      </w:r>
      <w:r w:rsidRPr="00424566">
        <w:rPr>
          <w:rFonts w:ascii="Times New Roman" w:hAnsi="Times New Roman" w:cs="Times New Roman"/>
          <w:b/>
          <w:bCs/>
          <w:i/>
          <w:iCs/>
          <w:spacing w:val="-1"/>
          <w:sz w:val="24"/>
        </w:rPr>
        <w:t>Тест</w:t>
      </w:r>
      <w:r w:rsidRPr="00424566">
        <w:rPr>
          <w:rFonts w:ascii="Times New Roman" w:hAnsi="Times New Roman" w:cs="Times New Roman"/>
          <w:spacing w:val="-1"/>
          <w:sz w:val="24"/>
        </w:rPr>
        <w:t>;</w:t>
      </w:r>
    </w:p>
    <w:p w:rsidR="00EE6459" w:rsidRPr="00424566" w:rsidRDefault="00EE6459" w:rsidP="00424566">
      <w:pPr>
        <w:pStyle w:val="af6"/>
        <w:tabs>
          <w:tab w:val="left" w:pos="851"/>
        </w:tabs>
        <w:kinsoku w:val="0"/>
        <w:overflowPunct w:val="0"/>
        <w:spacing w:after="0"/>
        <w:ind w:firstLine="567"/>
        <w:jc w:val="both"/>
        <w:rPr>
          <w:rFonts w:ascii="Times New Roman" w:hAnsi="Times New Roman" w:cs="Times New Roman"/>
          <w:sz w:val="24"/>
        </w:rPr>
      </w:pPr>
      <w:r w:rsidRPr="00424566">
        <w:rPr>
          <w:rFonts w:ascii="Times New Roman" w:hAnsi="Times New Roman" w:cs="Times New Roman"/>
          <w:i/>
          <w:iCs/>
          <w:spacing w:val="-1"/>
          <w:sz w:val="24"/>
        </w:rPr>
        <w:t>Результат отобразиться</w:t>
      </w:r>
      <w:r w:rsidRPr="00424566">
        <w:rPr>
          <w:rFonts w:ascii="Times New Roman" w:hAnsi="Times New Roman" w:cs="Times New Roman"/>
          <w:i/>
          <w:iCs/>
          <w:sz w:val="24"/>
        </w:rPr>
        <w:t xml:space="preserve">вполе </w:t>
      </w:r>
      <w:r w:rsidRPr="00424566">
        <w:rPr>
          <w:rFonts w:ascii="Times New Roman" w:hAnsi="Times New Roman" w:cs="Times New Roman"/>
          <w:b/>
          <w:bCs/>
          <w:i/>
          <w:iCs/>
          <w:spacing w:val="-1"/>
          <w:sz w:val="24"/>
        </w:rPr>
        <w:t xml:space="preserve">Результаты </w:t>
      </w:r>
      <w:r w:rsidRPr="00424566">
        <w:rPr>
          <w:rFonts w:ascii="Times New Roman" w:hAnsi="Times New Roman" w:cs="Times New Roman"/>
          <w:b/>
          <w:bCs/>
          <w:i/>
          <w:iCs/>
          <w:sz w:val="24"/>
        </w:rPr>
        <w:t>теста</w:t>
      </w:r>
      <w:r w:rsidRPr="00424566">
        <w:rPr>
          <w:rFonts w:ascii="Times New Roman" w:hAnsi="Times New Roman" w:cs="Times New Roman"/>
          <w:i/>
          <w:iCs/>
          <w:sz w:val="24"/>
        </w:rPr>
        <w:t>.</w:t>
      </w:r>
    </w:p>
    <w:p w:rsidR="00EE6459" w:rsidRPr="00424566" w:rsidRDefault="00EE6459" w:rsidP="00B57A05">
      <w:pPr>
        <w:pStyle w:val="af6"/>
        <w:numPr>
          <w:ilvl w:val="0"/>
          <w:numId w:val="38"/>
        </w:numPr>
        <w:tabs>
          <w:tab w:val="left" w:pos="464"/>
        </w:tabs>
        <w:suppressAutoHyphens w:val="0"/>
        <w:kinsoku w:val="0"/>
        <w:overflowPunct w:val="0"/>
        <w:autoSpaceDE w:val="0"/>
        <w:autoSpaceDN w:val="0"/>
        <w:adjustRightInd w:val="0"/>
        <w:spacing w:after="0"/>
        <w:jc w:val="both"/>
        <w:rPr>
          <w:rFonts w:ascii="Times New Roman" w:hAnsi="Times New Roman" w:cs="Times New Roman"/>
          <w:spacing w:val="-1"/>
          <w:sz w:val="24"/>
        </w:rPr>
      </w:pPr>
      <w:r w:rsidRPr="00424566">
        <w:rPr>
          <w:rFonts w:ascii="Times New Roman" w:hAnsi="Times New Roman" w:cs="Times New Roman"/>
          <w:spacing w:val="-1"/>
          <w:sz w:val="24"/>
        </w:rPr>
        <w:t xml:space="preserve">создайте </w:t>
      </w:r>
      <w:r w:rsidRPr="00424566">
        <w:rPr>
          <w:rFonts w:ascii="Times New Roman" w:hAnsi="Times New Roman" w:cs="Times New Roman"/>
          <w:sz w:val="24"/>
        </w:rPr>
        <w:t xml:space="preserve">и </w:t>
      </w:r>
      <w:r w:rsidRPr="00424566">
        <w:rPr>
          <w:rFonts w:ascii="Times New Roman" w:hAnsi="Times New Roman" w:cs="Times New Roman"/>
          <w:spacing w:val="-1"/>
          <w:sz w:val="24"/>
        </w:rPr>
        <w:t xml:space="preserve">сохраните </w:t>
      </w:r>
      <w:r w:rsidRPr="00424566">
        <w:rPr>
          <w:rFonts w:ascii="Times New Roman" w:hAnsi="Times New Roman" w:cs="Times New Roman"/>
          <w:sz w:val="24"/>
        </w:rPr>
        <w:t>в</w:t>
      </w:r>
      <w:r w:rsidRPr="00424566">
        <w:rPr>
          <w:rFonts w:ascii="Times New Roman" w:hAnsi="Times New Roman" w:cs="Times New Roman"/>
          <w:spacing w:val="-1"/>
          <w:sz w:val="24"/>
        </w:rPr>
        <w:t xml:space="preserve">своейпапке снимокэкрана </w:t>
      </w:r>
      <w:r w:rsidRPr="00424566">
        <w:rPr>
          <w:rFonts w:ascii="Times New Roman" w:hAnsi="Times New Roman" w:cs="Times New Roman"/>
          <w:sz w:val="24"/>
        </w:rPr>
        <w:t>с</w:t>
      </w:r>
      <w:r w:rsidRPr="00424566">
        <w:rPr>
          <w:rFonts w:ascii="Times New Roman" w:hAnsi="Times New Roman" w:cs="Times New Roman"/>
          <w:spacing w:val="-1"/>
          <w:sz w:val="24"/>
        </w:rPr>
        <w:t xml:space="preserve"> результатамитеста;</w:t>
      </w:r>
    </w:p>
    <w:p w:rsidR="00EE6459" w:rsidRPr="00424566" w:rsidRDefault="00EE6459" w:rsidP="00B57A05">
      <w:pPr>
        <w:pStyle w:val="af6"/>
        <w:numPr>
          <w:ilvl w:val="0"/>
          <w:numId w:val="38"/>
        </w:numPr>
        <w:tabs>
          <w:tab w:val="left" w:pos="464"/>
          <w:tab w:val="left" w:pos="993"/>
        </w:tabs>
        <w:suppressAutoHyphens w:val="0"/>
        <w:kinsoku w:val="0"/>
        <w:overflowPunct w:val="0"/>
        <w:autoSpaceDE w:val="0"/>
        <w:autoSpaceDN w:val="0"/>
        <w:adjustRightInd w:val="0"/>
        <w:spacing w:after="0"/>
        <w:ind w:left="0" w:firstLine="567"/>
        <w:jc w:val="both"/>
        <w:rPr>
          <w:rFonts w:ascii="Times New Roman" w:hAnsi="Times New Roman" w:cs="Times New Roman"/>
          <w:spacing w:val="-1"/>
          <w:sz w:val="24"/>
        </w:rPr>
      </w:pPr>
      <w:r w:rsidRPr="00424566">
        <w:rPr>
          <w:rFonts w:ascii="Times New Roman" w:hAnsi="Times New Roman" w:cs="Times New Roman"/>
          <w:spacing w:val="-1"/>
          <w:sz w:val="24"/>
        </w:rPr>
        <w:t xml:space="preserve">закройте </w:t>
      </w:r>
      <w:r w:rsidRPr="00424566">
        <w:rPr>
          <w:rFonts w:ascii="Times New Roman" w:hAnsi="Times New Roman" w:cs="Times New Roman"/>
          <w:sz w:val="24"/>
        </w:rPr>
        <w:t>диалоговое</w:t>
      </w:r>
      <w:r w:rsidRPr="00424566">
        <w:rPr>
          <w:rFonts w:ascii="Times New Roman" w:hAnsi="Times New Roman" w:cs="Times New Roman"/>
          <w:spacing w:val="-1"/>
          <w:sz w:val="24"/>
        </w:rPr>
        <w:t>окносвойствкнопкой</w:t>
      </w:r>
      <w:r w:rsidRPr="00424566">
        <w:rPr>
          <w:rFonts w:ascii="Times New Roman" w:hAnsi="Times New Roman" w:cs="Times New Roman"/>
          <w:b/>
          <w:bCs/>
          <w:i/>
          <w:iCs/>
          <w:spacing w:val="-1"/>
          <w:sz w:val="24"/>
        </w:rPr>
        <w:t>ОК</w:t>
      </w:r>
      <w:r w:rsidRPr="00424566">
        <w:rPr>
          <w:rFonts w:ascii="Times New Roman" w:hAnsi="Times New Roman" w:cs="Times New Roman"/>
          <w:spacing w:val="-1"/>
          <w:sz w:val="24"/>
        </w:rPr>
        <w:t>.</w:t>
      </w:r>
    </w:p>
    <w:p w:rsidR="00EE6459" w:rsidRPr="00424566" w:rsidRDefault="00EE6459" w:rsidP="00B57A05">
      <w:pPr>
        <w:pStyle w:val="af6"/>
        <w:numPr>
          <w:ilvl w:val="0"/>
          <w:numId w:val="26"/>
        </w:numPr>
        <w:tabs>
          <w:tab w:val="left" w:pos="464"/>
          <w:tab w:val="left" w:pos="993"/>
        </w:tabs>
        <w:suppressAutoHyphens w:val="0"/>
        <w:kinsoku w:val="0"/>
        <w:overflowPunct w:val="0"/>
        <w:autoSpaceDE w:val="0"/>
        <w:autoSpaceDN w:val="0"/>
        <w:adjustRightInd w:val="0"/>
        <w:spacing w:after="0"/>
        <w:ind w:left="0" w:firstLine="567"/>
        <w:jc w:val="both"/>
        <w:rPr>
          <w:rFonts w:ascii="Times New Roman" w:hAnsi="Times New Roman" w:cs="Times New Roman"/>
          <w:spacing w:val="-1"/>
          <w:sz w:val="24"/>
        </w:rPr>
      </w:pPr>
      <w:r w:rsidRPr="00424566">
        <w:rPr>
          <w:rFonts w:ascii="Times New Roman" w:hAnsi="Times New Roman" w:cs="Times New Roman"/>
          <w:spacing w:val="-1"/>
          <w:sz w:val="24"/>
        </w:rPr>
        <w:t>Выключите ВМ.</w:t>
      </w:r>
    </w:p>
    <w:p w:rsidR="00424566" w:rsidRPr="00424566" w:rsidRDefault="00424566" w:rsidP="00424566">
      <w:pPr>
        <w:pStyle w:val="a4"/>
        <w:tabs>
          <w:tab w:val="left" w:pos="993"/>
        </w:tabs>
        <w:spacing w:after="0" w:line="240" w:lineRule="auto"/>
        <w:ind w:left="0" w:firstLine="567"/>
        <w:jc w:val="both"/>
        <w:rPr>
          <w:rFonts w:ascii="Times New Roman" w:hAnsi="Times New Roman" w:cs="Times New Roman"/>
          <w:b/>
          <w:sz w:val="24"/>
          <w:szCs w:val="24"/>
        </w:rPr>
      </w:pPr>
    </w:p>
    <w:p w:rsidR="00EE6459" w:rsidRPr="00424566" w:rsidRDefault="00EE6459" w:rsidP="00424566">
      <w:pPr>
        <w:pStyle w:val="a4"/>
        <w:tabs>
          <w:tab w:val="left" w:pos="993"/>
        </w:tabs>
        <w:spacing w:after="0" w:line="240" w:lineRule="auto"/>
        <w:ind w:left="0" w:firstLine="567"/>
        <w:jc w:val="center"/>
        <w:rPr>
          <w:rFonts w:ascii="Times New Roman" w:hAnsi="Times New Roman" w:cs="Times New Roman"/>
          <w:b/>
          <w:sz w:val="24"/>
          <w:szCs w:val="24"/>
        </w:rPr>
      </w:pPr>
      <w:r w:rsidRPr="00424566">
        <w:rPr>
          <w:rFonts w:ascii="Times New Roman" w:hAnsi="Times New Roman" w:cs="Times New Roman"/>
          <w:b/>
          <w:sz w:val="24"/>
          <w:szCs w:val="24"/>
        </w:rPr>
        <w:t>Контрольные вопросы</w:t>
      </w:r>
    </w:p>
    <w:p w:rsidR="00EE6459" w:rsidRPr="00424566" w:rsidRDefault="00EE6459" w:rsidP="00424566">
      <w:pPr>
        <w:pStyle w:val="a4"/>
        <w:tabs>
          <w:tab w:val="left" w:pos="993"/>
        </w:tabs>
        <w:spacing w:after="0" w:line="240" w:lineRule="auto"/>
        <w:ind w:left="0" w:firstLine="567"/>
        <w:jc w:val="both"/>
        <w:rPr>
          <w:rFonts w:ascii="Times New Roman" w:hAnsi="Times New Roman" w:cs="Times New Roman"/>
          <w:sz w:val="24"/>
          <w:szCs w:val="24"/>
        </w:rPr>
      </w:pPr>
      <w:r w:rsidRPr="00424566">
        <w:rPr>
          <w:rFonts w:ascii="Times New Roman" w:hAnsi="Times New Roman" w:cs="Times New Roman"/>
          <w:sz w:val="24"/>
          <w:szCs w:val="24"/>
        </w:rPr>
        <w:t>1.</w:t>
      </w:r>
      <w:r w:rsidRPr="00424566">
        <w:rPr>
          <w:rFonts w:ascii="Times New Roman" w:hAnsi="Times New Roman" w:cs="Times New Roman"/>
          <w:sz w:val="24"/>
          <w:szCs w:val="24"/>
        </w:rPr>
        <w:tab/>
        <w:t>Для чего предназначены прямые и обратные запросы поиска?</w:t>
      </w:r>
    </w:p>
    <w:p w:rsidR="00EE6459" w:rsidRPr="00424566" w:rsidRDefault="00EE6459" w:rsidP="00424566">
      <w:pPr>
        <w:pStyle w:val="a4"/>
        <w:tabs>
          <w:tab w:val="left" w:pos="993"/>
        </w:tabs>
        <w:spacing w:after="0" w:line="240" w:lineRule="auto"/>
        <w:ind w:left="0" w:firstLine="567"/>
        <w:jc w:val="both"/>
        <w:rPr>
          <w:rFonts w:ascii="Times New Roman" w:hAnsi="Times New Roman" w:cs="Times New Roman"/>
          <w:sz w:val="24"/>
          <w:szCs w:val="24"/>
        </w:rPr>
      </w:pPr>
      <w:r w:rsidRPr="00424566">
        <w:rPr>
          <w:rFonts w:ascii="Times New Roman" w:hAnsi="Times New Roman" w:cs="Times New Roman"/>
          <w:sz w:val="24"/>
          <w:szCs w:val="24"/>
        </w:rPr>
        <w:t>2.</w:t>
      </w:r>
      <w:r w:rsidRPr="00424566">
        <w:rPr>
          <w:rFonts w:ascii="Times New Roman" w:hAnsi="Times New Roman" w:cs="Times New Roman"/>
          <w:sz w:val="24"/>
          <w:szCs w:val="24"/>
        </w:rPr>
        <w:tab/>
        <w:t>Опишите назначение компонентов DNS: зона, сервер имен,</w:t>
      </w:r>
    </w:p>
    <w:p w:rsidR="00EE6459" w:rsidRPr="00424566" w:rsidRDefault="00EE6459" w:rsidP="00424566">
      <w:pPr>
        <w:pStyle w:val="a4"/>
        <w:tabs>
          <w:tab w:val="left" w:pos="993"/>
        </w:tabs>
        <w:spacing w:after="0" w:line="240" w:lineRule="auto"/>
        <w:ind w:left="0" w:firstLine="567"/>
        <w:jc w:val="both"/>
        <w:rPr>
          <w:rFonts w:ascii="Times New Roman" w:hAnsi="Times New Roman" w:cs="Times New Roman"/>
          <w:sz w:val="24"/>
          <w:szCs w:val="24"/>
        </w:rPr>
      </w:pPr>
      <w:r w:rsidRPr="00424566">
        <w:rPr>
          <w:rFonts w:ascii="Times New Roman" w:hAnsi="Times New Roman" w:cs="Times New Roman"/>
          <w:sz w:val="24"/>
          <w:szCs w:val="24"/>
        </w:rPr>
        <w:t>3.</w:t>
      </w:r>
      <w:r w:rsidRPr="00424566">
        <w:rPr>
          <w:rFonts w:ascii="Times New Roman" w:hAnsi="Times New Roman" w:cs="Times New Roman"/>
          <w:sz w:val="24"/>
          <w:szCs w:val="24"/>
        </w:rPr>
        <w:tab/>
        <w:t>доменное пространство имен.</w:t>
      </w:r>
    </w:p>
    <w:p w:rsidR="00EE6459" w:rsidRPr="00424566" w:rsidRDefault="00EE6459" w:rsidP="00424566">
      <w:pPr>
        <w:pStyle w:val="a4"/>
        <w:tabs>
          <w:tab w:val="left" w:pos="993"/>
        </w:tabs>
        <w:spacing w:after="0" w:line="240" w:lineRule="auto"/>
        <w:ind w:left="0" w:firstLine="567"/>
        <w:jc w:val="both"/>
        <w:rPr>
          <w:rFonts w:ascii="Times New Roman" w:hAnsi="Times New Roman" w:cs="Times New Roman"/>
          <w:sz w:val="24"/>
          <w:szCs w:val="24"/>
        </w:rPr>
      </w:pPr>
      <w:r w:rsidRPr="00424566">
        <w:rPr>
          <w:rFonts w:ascii="Times New Roman" w:hAnsi="Times New Roman" w:cs="Times New Roman"/>
          <w:sz w:val="24"/>
          <w:szCs w:val="24"/>
        </w:rPr>
        <w:t>4.</w:t>
      </w:r>
      <w:r w:rsidRPr="00424566">
        <w:rPr>
          <w:rFonts w:ascii="Times New Roman" w:hAnsi="Times New Roman" w:cs="Times New Roman"/>
          <w:sz w:val="24"/>
          <w:szCs w:val="24"/>
        </w:rPr>
        <w:tab/>
        <w:t>Назовите основные типы зон и их назначение.</w:t>
      </w:r>
    </w:p>
    <w:p w:rsidR="00EE6459" w:rsidRPr="00424566" w:rsidRDefault="00EE6459" w:rsidP="00424566">
      <w:pPr>
        <w:pStyle w:val="a4"/>
        <w:tabs>
          <w:tab w:val="left" w:pos="993"/>
        </w:tabs>
        <w:spacing w:after="0" w:line="240" w:lineRule="auto"/>
        <w:ind w:left="0" w:firstLine="567"/>
        <w:jc w:val="both"/>
        <w:rPr>
          <w:rFonts w:ascii="Times New Roman" w:hAnsi="Times New Roman" w:cs="Times New Roman"/>
          <w:sz w:val="24"/>
          <w:szCs w:val="24"/>
        </w:rPr>
      </w:pPr>
      <w:r w:rsidRPr="00424566">
        <w:rPr>
          <w:rFonts w:ascii="Times New Roman" w:hAnsi="Times New Roman" w:cs="Times New Roman"/>
          <w:sz w:val="24"/>
          <w:szCs w:val="24"/>
        </w:rPr>
        <w:t>5.</w:t>
      </w:r>
      <w:r w:rsidRPr="00424566">
        <w:rPr>
          <w:rFonts w:ascii="Times New Roman" w:hAnsi="Times New Roman" w:cs="Times New Roman"/>
          <w:sz w:val="24"/>
          <w:szCs w:val="24"/>
        </w:rPr>
        <w:tab/>
        <w:t>Назовите основные правила именования доменов.</w:t>
      </w:r>
    </w:p>
    <w:p w:rsidR="00EE6459" w:rsidRPr="00424566" w:rsidRDefault="00EE6459" w:rsidP="00424566">
      <w:pPr>
        <w:pStyle w:val="a4"/>
        <w:tabs>
          <w:tab w:val="left" w:pos="993"/>
        </w:tabs>
        <w:spacing w:after="0" w:line="240" w:lineRule="auto"/>
        <w:ind w:left="0" w:firstLine="567"/>
        <w:jc w:val="both"/>
        <w:rPr>
          <w:rFonts w:ascii="Times New Roman" w:hAnsi="Times New Roman" w:cs="Times New Roman"/>
          <w:sz w:val="24"/>
          <w:szCs w:val="24"/>
        </w:rPr>
      </w:pPr>
      <w:r w:rsidRPr="00424566">
        <w:rPr>
          <w:rFonts w:ascii="Times New Roman" w:hAnsi="Times New Roman" w:cs="Times New Roman"/>
          <w:sz w:val="24"/>
          <w:szCs w:val="24"/>
        </w:rPr>
        <w:t>6.</w:t>
      </w:r>
      <w:r w:rsidRPr="00424566">
        <w:rPr>
          <w:rFonts w:ascii="Times New Roman" w:hAnsi="Times New Roman" w:cs="Times New Roman"/>
          <w:sz w:val="24"/>
          <w:szCs w:val="24"/>
        </w:rPr>
        <w:tab/>
        <w:t>Какова максимально допустимая длина имени домена?</w:t>
      </w:r>
    </w:p>
    <w:p w:rsidR="00EE6459" w:rsidRPr="00424566" w:rsidRDefault="00EE6459" w:rsidP="00424566">
      <w:pPr>
        <w:pStyle w:val="a4"/>
        <w:tabs>
          <w:tab w:val="left" w:pos="993"/>
        </w:tabs>
        <w:spacing w:after="0" w:line="240" w:lineRule="auto"/>
        <w:ind w:left="0" w:firstLine="567"/>
        <w:jc w:val="both"/>
        <w:rPr>
          <w:rFonts w:ascii="Times New Roman" w:hAnsi="Times New Roman" w:cs="Times New Roman"/>
          <w:sz w:val="24"/>
          <w:szCs w:val="24"/>
        </w:rPr>
      </w:pPr>
      <w:r w:rsidRPr="00424566">
        <w:rPr>
          <w:rFonts w:ascii="Times New Roman" w:hAnsi="Times New Roman" w:cs="Times New Roman"/>
          <w:sz w:val="24"/>
          <w:szCs w:val="24"/>
        </w:rPr>
        <w:t>7.</w:t>
      </w:r>
      <w:r w:rsidRPr="00424566">
        <w:rPr>
          <w:rFonts w:ascii="Times New Roman" w:hAnsi="Times New Roman" w:cs="Times New Roman"/>
          <w:sz w:val="24"/>
          <w:szCs w:val="24"/>
        </w:rPr>
        <w:tab/>
        <w:t>Какова максимально допустимая длина имени FQDN?</w:t>
      </w:r>
    </w:p>
    <w:p w:rsidR="00EE6459" w:rsidRPr="00424566" w:rsidRDefault="00EE6459" w:rsidP="00424566">
      <w:pPr>
        <w:pStyle w:val="a4"/>
        <w:tabs>
          <w:tab w:val="left" w:pos="993"/>
        </w:tabs>
        <w:spacing w:after="0" w:line="240" w:lineRule="auto"/>
        <w:ind w:left="0" w:firstLine="567"/>
        <w:jc w:val="both"/>
        <w:rPr>
          <w:rFonts w:ascii="Times New Roman" w:hAnsi="Times New Roman" w:cs="Times New Roman"/>
          <w:sz w:val="24"/>
          <w:szCs w:val="24"/>
        </w:rPr>
      </w:pPr>
      <w:r w:rsidRPr="00424566">
        <w:rPr>
          <w:rFonts w:ascii="Times New Roman" w:hAnsi="Times New Roman" w:cs="Times New Roman"/>
          <w:sz w:val="24"/>
          <w:szCs w:val="24"/>
        </w:rPr>
        <w:t>8.</w:t>
      </w:r>
      <w:r w:rsidRPr="00424566">
        <w:rPr>
          <w:rFonts w:ascii="Times New Roman" w:hAnsi="Times New Roman" w:cs="Times New Roman"/>
          <w:sz w:val="24"/>
          <w:szCs w:val="24"/>
        </w:rPr>
        <w:tab/>
        <w:t>С какой целью используют несколько серверов имен?</w:t>
      </w:r>
    </w:p>
    <w:p w:rsidR="00EE6459" w:rsidRPr="00424566" w:rsidRDefault="00EE6459" w:rsidP="00424566">
      <w:pPr>
        <w:pStyle w:val="a4"/>
        <w:tabs>
          <w:tab w:val="left" w:pos="993"/>
        </w:tabs>
        <w:spacing w:after="0" w:line="240" w:lineRule="auto"/>
        <w:ind w:left="0" w:firstLine="567"/>
        <w:jc w:val="both"/>
        <w:rPr>
          <w:rFonts w:ascii="Times New Roman" w:hAnsi="Times New Roman" w:cs="Times New Roman"/>
          <w:sz w:val="24"/>
          <w:szCs w:val="24"/>
        </w:rPr>
      </w:pPr>
      <w:r w:rsidRPr="00424566">
        <w:rPr>
          <w:rFonts w:ascii="Times New Roman" w:hAnsi="Times New Roman" w:cs="Times New Roman"/>
          <w:sz w:val="24"/>
          <w:szCs w:val="24"/>
        </w:rPr>
        <w:t>9.</w:t>
      </w:r>
      <w:r w:rsidRPr="00424566">
        <w:rPr>
          <w:rFonts w:ascii="Times New Roman" w:hAnsi="Times New Roman" w:cs="Times New Roman"/>
          <w:sz w:val="24"/>
          <w:szCs w:val="24"/>
        </w:rPr>
        <w:tab/>
        <w:t>Приведите примеры использования утилиты nslookup.</w:t>
      </w:r>
    </w:p>
    <w:p w:rsidR="00EE6459" w:rsidRPr="00424566" w:rsidRDefault="00EE6459" w:rsidP="00424566">
      <w:pPr>
        <w:pStyle w:val="a4"/>
        <w:tabs>
          <w:tab w:val="left" w:pos="993"/>
        </w:tabs>
        <w:spacing w:after="0" w:line="240" w:lineRule="auto"/>
        <w:ind w:left="0" w:firstLine="567"/>
        <w:jc w:val="both"/>
        <w:rPr>
          <w:rFonts w:ascii="Times New Roman" w:hAnsi="Times New Roman" w:cs="Times New Roman"/>
          <w:sz w:val="24"/>
          <w:szCs w:val="24"/>
        </w:rPr>
      </w:pPr>
      <w:r w:rsidRPr="00424566">
        <w:rPr>
          <w:rFonts w:ascii="Times New Roman" w:hAnsi="Times New Roman" w:cs="Times New Roman"/>
          <w:sz w:val="24"/>
          <w:szCs w:val="24"/>
        </w:rPr>
        <w:t>10.</w:t>
      </w:r>
      <w:r w:rsidRPr="00424566">
        <w:rPr>
          <w:rFonts w:ascii="Times New Roman" w:hAnsi="Times New Roman" w:cs="Times New Roman"/>
          <w:sz w:val="24"/>
          <w:szCs w:val="24"/>
        </w:rPr>
        <w:tab/>
        <w:t>Можно ли одному IP-адресу нужно присвоить несколько имен?</w:t>
      </w:r>
    </w:p>
    <w:p w:rsidR="00EE6459" w:rsidRPr="00424566" w:rsidRDefault="00EE6459" w:rsidP="00424566">
      <w:pPr>
        <w:pStyle w:val="a4"/>
        <w:tabs>
          <w:tab w:val="left" w:pos="993"/>
        </w:tabs>
        <w:spacing w:after="0" w:line="240" w:lineRule="auto"/>
        <w:ind w:left="0" w:firstLine="567"/>
        <w:jc w:val="both"/>
        <w:rPr>
          <w:rFonts w:ascii="Times New Roman" w:hAnsi="Times New Roman" w:cs="Times New Roman"/>
          <w:sz w:val="24"/>
          <w:szCs w:val="24"/>
        </w:rPr>
      </w:pPr>
      <w:r w:rsidRPr="00424566">
        <w:rPr>
          <w:rFonts w:ascii="Times New Roman" w:hAnsi="Times New Roman" w:cs="Times New Roman"/>
          <w:sz w:val="24"/>
          <w:szCs w:val="24"/>
        </w:rPr>
        <w:t>11.</w:t>
      </w:r>
      <w:r w:rsidRPr="00424566">
        <w:rPr>
          <w:rFonts w:ascii="Times New Roman" w:hAnsi="Times New Roman" w:cs="Times New Roman"/>
          <w:sz w:val="24"/>
          <w:szCs w:val="24"/>
        </w:rPr>
        <w:tab/>
        <w:t>Перечислите все способы.</w:t>
      </w:r>
    </w:p>
    <w:p w:rsidR="00EE6459" w:rsidRPr="00424566" w:rsidRDefault="00EE6459" w:rsidP="00424566">
      <w:pPr>
        <w:pStyle w:val="a4"/>
        <w:tabs>
          <w:tab w:val="left" w:pos="993"/>
        </w:tabs>
        <w:spacing w:after="0" w:line="240" w:lineRule="auto"/>
        <w:ind w:left="0" w:firstLine="567"/>
        <w:jc w:val="both"/>
        <w:rPr>
          <w:rFonts w:ascii="Times New Roman" w:hAnsi="Times New Roman" w:cs="Times New Roman"/>
          <w:sz w:val="24"/>
          <w:szCs w:val="24"/>
        </w:rPr>
      </w:pPr>
      <w:r w:rsidRPr="00424566">
        <w:rPr>
          <w:rFonts w:ascii="Times New Roman" w:hAnsi="Times New Roman" w:cs="Times New Roman"/>
          <w:sz w:val="24"/>
          <w:szCs w:val="24"/>
        </w:rPr>
        <w:t>12.</w:t>
      </w:r>
      <w:r w:rsidRPr="00424566">
        <w:rPr>
          <w:rFonts w:ascii="Times New Roman" w:hAnsi="Times New Roman" w:cs="Times New Roman"/>
          <w:sz w:val="24"/>
          <w:szCs w:val="24"/>
        </w:rPr>
        <w:tab/>
        <w:t>Для чего используется файл HOSTS?</w:t>
      </w:r>
    </w:p>
    <w:p w:rsidR="006559D7" w:rsidRDefault="00EE6459" w:rsidP="00424566">
      <w:pPr>
        <w:pStyle w:val="a4"/>
        <w:tabs>
          <w:tab w:val="left" w:pos="993"/>
        </w:tabs>
        <w:spacing w:after="0" w:line="240" w:lineRule="auto"/>
        <w:ind w:left="0" w:firstLine="567"/>
        <w:jc w:val="both"/>
        <w:rPr>
          <w:rFonts w:ascii="Times New Roman" w:hAnsi="Times New Roman" w:cs="Times New Roman"/>
          <w:sz w:val="24"/>
          <w:szCs w:val="24"/>
        </w:rPr>
      </w:pPr>
      <w:r w:rsidRPr="00424566">
        <w:rPr>
          <w:rFonts w:ascii="Times New Roman" w:hAnsi="Times New Roman" w:cs="Times New Roman"/>
          <w:sz w:val="24"/>
          <w:szCs w:val="24"/>
        </w:rPr>
        <w:t>13.</w:t>
      </w:r>
      <w:r w:rsidRPr="00424566">
        <w:rPr>
          <w:rFonts w:ascii="Times New Roman" w:hAnsi="Times New Roman" w:cs="Times New Roman"/>
          <w:sz w:val="24"/>
          <w:szCs w:val="24"/>
        </w:rPr>
        <w:tab/>
      </w:r>
      <w:r w:rsidR="00B57A05">
        <w:rPr>
          <w:rFonts w:ascii="Times New Roman" w:hAnsi="Times New Roman" w:cs="Times New Roman"/>
          <w:sz w:val="24"/>
          <w:szCs w:val="24"/>
        </w:rPr>
        <w:t>В</w:t>
      </w:r>
      <w:r w:rsidRPr="00424566">
        <w:rPr>
          <w:rFonts w:ascii="Times New Roman" w:hAnsi="Times New Roman" w:cs="Times New Roman"/>
          <w:sz w:val="24"/>
          <w:szCs w:val="24"/>
        </w:rPr>
        <w:t xml:space="preserve"> каком порядке нужно располагать записи в файле HOSTS – упорядоченными по какому-либо параметру или произвольно?</w:t>
      </w:r>
    </w:p>
    <w:p w:rsidR="00B57A05" w:rsidRDefault="00B57A05" w:rsidP="00424566">
      <w:pPr>
        <w:pStyle w:val="a4"/>
        <w:tabs>
          <w:tab w:val="left" w:pos="993"/>
        </w:tabs>
        <w:spacing w:after="0" w:line="240" w:lineRule="auto"/>
        <w:ind w:left="0" w:firstLine="567"/>
        <w:jc w:val="both"/>
        <w:rPr>
          <w:rFonts w:ascii="Times New Roman" w:hAnsi="Times New Roman" w:cs="Times New Roman"/>
          <w:sz w:val="24"/>
          <w:szCs w:val="24"/>
        </w:rPr>
      </w:pPr>
    </w:p>
    <w:p w:rsidR="00B57A05" w:rsidRPr="00E10598" w:rsidRDefault="00B57A05" w:rsidP="00B57A05">
      <w:pPr>
        <w:pStyle w:val="a4"/>
        <w:jc w:val="center"/>
        <w:outlineLvl w:val="2"/>
        <w:rPr>
          <w:rFonts w:ascii="Times New Roman" w:hAnsi="Times New Roman"/>
          <w:b/>
          <w:sz w:val="28"/>
          <w:szCs w:val="28"/>
        </w:rPr>
      </w:pPr>
      <w:bookmarkStart w:id="72" w:name="_Toc405851245"/>
      <w:r>
        <w:rPr>
          <w:rFonts w:ascii="Times New Roman" w:hAnsi="Times New Roman"/>
          <w:b/>
          <w:sz w:val="28"/>
          <w:szCs w:val="28"/>
        </w:rPr>
        <w:t xml:space="preserve">Практическая </w:t>
      </w:r>
      <w:r w:rsidRPr="00E10598">
        <w:rPr>
          <w:rFonts w:ascii="Times New Roman" w:hAnsi="Times New Roman"/>
          <w:b/>
          <w:sz w:val="28"/>
          <w:szCs w:val="28"/>
        </w:rPr>
        <w:t>работа 3.</w:t>
      </w:r>
      <w:bookmarkEnd w:id="72"/>
    </w:p>
    <w:p w:rsidR="00B57A05" w:rsidRPr="00B57A05" w:rsidRDefault="00B57A05" w:rsidP="00B57A05">
      <w:pPr>
        <w:pStyle w:val="a4"/>
        <w:spacing w:after="0" w:line="240" w:lineRule="auto"/>
        <w:rPr>
          <w:rFonts w:ascii="Times New Roman" w:hAnsi="Times New Roman" w:cs="Times New Roman"/>
          <w:sz w:val="24"/>
          <w:szCs w:val="24"/>
        </w:rPr>
      </w:pPr>
      <w:r w:rsidRPr="00B57A05">
        <w:rPr>
          <w:rFonts w:ascii="Times New Roman" w:hAnsi="Times New Roman" w:cs="Times New Roman"/>
          <w:b/>
          <w:sz w:val="24"/>
          <w:szCs w:val="24"/>
        </w:rPr>
        <w:t>Тема:</w:t>
      </w:r>
      <w:r w:rsidRPr="00B57A05">
        <w:rPr>
          <w:rFonts w:ascii="Times New Roman" w:hAnsi="Times New Roman" w:cs="Times New Roman"/>
          <w:sz w:val="24"/>
          <w:szCs w:val="24"/>
        </w:rPr>
        <w:t xml:space="preserve"> Организация функционирования ЛВС на базе ОС Windows Server 2003. Установка и настройка DHCP-сервера</w:t>
      </w:r>
    </w:p>
    <w:p w:rsidR="00B57A05" w:rsidRPr="00B57A05" w:rsidRDefault="00B57A05" w:rsidP="00B57A05">
      <w:pPr>
        <w:pStyle w:val="a4"/>
        <w:spacing w:after="0" w:line="240" w:lineRule="auto"/>
        <w:rPr>
          <w:rFonts w:ascii="Times New Roman" w:hAnsi="Times New Roman" w:cs="Times New Roman"/>
          <w:sz w:val="24"/>
          <w:szCs w:val="24"/>
        </w:rPr>
      </w:pPr>
      <w:r w:rsidRPr="00B57A05">
        <w:rPr>
          <w:rFonts w:ascii="Times New Roman" w:hAnsi="Times New Roman" w:cs="Times New Roman"/>
          <w:b/>
          <w:sz w:val="24"/>
          <w:szCs w:val="24"/>
        </w:rPr>
        <w:t xml:space="preserve">Цель занятия: </w:t>
      </w:r>
      <w:r w:rsidRPr="00B57A05">
        <w:rPr>
          <w:rFonts w:ascii="Times New Roman" w:hAnsi="Times New Roman" w:cs="Times New Roman"/>
          <w:sz w:val="24"/>
          <w:szCs w:val="24"/>
        </w:rPr>
        <w:t>Получить навыки работы по установке и удалению DHCP-сервера</w:t>
      </w:r>
    </w:p>
    <w:p w:rsidR="00B57A05" w:rsidRPr="00B57A05" w:rsidRDefault="00B57A05" w:rsidP="00B57A05">
      <w:pPr>
        <w:pStyle w:val="a4"/>
        <w:spacing w:after="0" w:line="240" w:lineRule="auto"/>
        <w:rPr>
          <w:rFonts w:ascii="Times New Roman" w:hAnsi="Times New Roman" w:cs="Times New Roman"/>
          <w:color w:val="FF0000"/>
          <w:sz w:val="24"/>
          <w:szCs w:val="24"/>
        </w:rPr>
      </w:pPr>
      <w:r w:rsidRPr="00B57A05">
        <w:rPr>
          <w:rFonts w:ascii="Times New Roman" w:hAnsi="Times New Roman" w:cs="Times New Roman"/>
          <w:b/>
          <w:sz w:val="24"/>
          <w:szCs w:val="24"/>
        </w:rPr>
        <w:t xml:space="preserve">Продолжительность занятия: </w:t>
      </w:r>
      <w:r w:rsidRPr="00B57A05">
        <w:rPr>
          <w:rFonts w:ascii="Times New Roman" w:hAnsi="Times New Roman" w:cs="Times New Roman"/>
          <w:sz w:val="24"/>
          <w:szCs w:val="24"/>
        </w:rPr>
        <w:t>4 часа</w:t>
      </w:r>
    </w:p>
    <w:p w:rsidR="00B57A05" w:rsidRPr="00B57A05" w:rsidRDefault="00B57A05" w:rsidP="00B57A05">
      <w:pPr>
        <w:pStyle w:val="af6"/>
        <w:tabs>
          <w:tab w:val="left" w:pos="822"/>
        </w:tabs>
        <w:suppressAutoHyphens w:val="0"/>
        <w:kinsoku w:val="0"/>
        <w:overflowPunct w:val="0"/>
        <w:autoSpaceDE w:val="0"/>
        <w:autoSpaceDN w:val="0"/>
        <w:adjustRightInd w:val="0"/>
        <w:spacing w:after="0"/>
        <w:ind w:left="822"/>
        <w:rPr>
          <w:rFonts w:ascii="Times New Roman" w:hAnsi="Times New Roman" w:cs="Times New Roman"/>
          <w:spacing w:val="-1"/>
          <w:sz w:val="24"/>
        </w:rPr>
      </w:pPr>
    </w:p>
    <w:p w:rsidR="00B57A05" w:rsidRPr="00B57A05" w:rsidRDefault="00B57A05" w:rsidP="00B57A05">
      <w:pPr>
        <w:widowControl w:val="0"/>
        <w:kinsoku w:val="0"/>
        <w:overflowPunct w:val="0"/>
        <w:autoSpaceDE w:val="0"/>
        <w:autoSpaceDN w:val="0"/>
        <w:adjustRightInd w:val="0"/>
        <w:spacing w:after="0" w:line="240" w:lineRule="auto"/>
        <w:jc w:val="center"/>
        <w:outlineLvl w:val="0"/>
        <w:rPr>
          <w:rFonts w:ascii="Times New Roman" w:hAnsi="Times New Roman" w:cs="Times New Roman"/>
          <w:sz w:val="24"/>
          <w:szCs w:val="24"/>
        </w:rPr>
      </w:pPr>
      <w:bookmarkStart w:id="73" w:name="_Toc405849732"/>
      <w:bookmarkStart w:id="74" w:name="_Toc405851246"/>
      <w:r w:rsidRPr="00B57A05">
        <w:rPr>
          <w:rFonts w:ascii="Times New Roman" w:hAnsi="Times New Roman" w:cs="Times New Roman"/>
          <w:b/>
          <w:bCs/>
          <w:spacing w:val="-1"/>
          <w:sz w:val="24"/>
          <w:szCs w:val="24"/>
        </w:rPr>
        <w:t xml:space="preserve">Краткиетеоретические </w:t>
      </w:r>
      <w:r w:rsidRPr="00B57A05">
        <w:rPr>
          <w:rFonts w:ascii="Times New Roman" w:hAnsi="Times New Roman" w:cs="Times New Roman"/>
          <w:b/>
          <w:bCs/>
          <w:sz w:val="24"/>
          <w:szCs w:val="24"/>
        </w:rPr>
        <w:t xml:space="preserve">и </w:t>
      </w:r>
      <w:r w:rsidRPr="00B57A05">
        <w:rPr>
          <w:rFonts w:ascii="Times New Roman" w:hAnsi="Times New Roman" w:cs="Times New Roman"/>
          <w:b/>
          <w:bCs/>
          <w:spacing w:val="-1"/>
          <w:sz w:val="24"/>
          <w:szCs w:val="24"/>
        </w:rPr>
        <w:t>справочно-информационные</w:t>
      </w:r>
      <w:r w:rsidRPr="00B57A05">
        <w:rPr>
          <w:rFonts w:ascii="Times New Roman" w:hAnsi="Times New Roman" w:cs="Times New Roman"/>
          <w:b/>
          <w:bCs/>
          <w:sz w:val="24"/>
          <w:szCs w:val="24"/>
        </w:rPr>
        <w:t>материалыпо темезанятия.</w:t>
      </w:r>
      <w:bookmarkEnd w:id="73"/>
      <w:bookmarkEnd w:id="74"/>
    </w:p>
    <w:p w:rsidR="00B57A05" w:rsidRPr="00B57A05" w:rsidRDefault="00B57A05" w:rsidP="00B57A05">
      <w:pPr>
        <w:widowControl w:val="0"/>
        <w:kinsoku w:val="0"/>
        <w:overflowPunct w:val="0"/>
        <w:autoSpaceDE w:val="0"/>
        <w:autoSpaceDN w:val="0"/>
        <w:adjustRightInd w:val="0"/>
        <w:spacing w:after="0" w:line="240" w:lineRule="auto"/>
        <w:ind w:right="524"/>
        <w:jc w:val="both"/>
        <w:rPr>
          <w:rFonts w:ascii="Times New Roman" w:hAnsi="Times New Roman" w:cs="Times New Roman"/>
          <w:spacing w:val="-1"/>
          <w:sz w:val="24"/>
          <w:szCs w:val="24"/>
        </w:rPr>
      </w:pPr>
      <w:r w:rsidRPr="00B57A05">
        <w:rPr>
          <w:rFonts w:ascii="Times New Roman" w:hAnsi="Times New Roman" w:cs="Times New Roman"/>
          <w:b/>
          <w:bCs/>
          <w:sz w:val="24"/>
          <w:szCs w:val="24"/>
        </w:rPr>
        <w:t>DHCP</w:t>
      </w:r>
      <w:r w:rsidRPr="00B57A05">
        <w:rPr>
          <w:rFonts w:ascii="Times New Roman" w:hAnsi="Times New Roman" w:cs="Times New Roman"/>
          <w:spacing w:val="-1"/>
          <w:sz w:val="24"/>
          <w:szCs w:val="24"/>
        </w:rPr>
        <w:t>(англ.</w:t>
      </w:r>
      <w:r w:rsidRPr="00B57A05">
        <w:rPr>
          <w:rFonts w:ascii="Times New Roman" w:hAnsi="Times New Roman" w:cs="Times New Roman"/>
          <w:i/>
          <w:iCs/>
          <w:spacing w:val="-1"/>
          <w:sz w:val="24"/>
          <w:szCs w:val="24"/>
        </w:rPr>
        <w:t>Dynamic</w:t>
      </w:r>
      <w:r w:rsidRPr="00B57A05">
        <w:rPr>
          <w:rFonts w:ascii="Times New Roman" w:hAnsi="Times New Roman" w:cs="Times New Roman"/>
          <w:i/>
          <w:iCs/>
          <w:sz w:val="24"/>
          <w:szCs w:val="24"/>
        </w:rPr>
        <w:t>HostConfiguration</w:t>
      </w:r>
      <w:r w:rsidRPr="00B57A05">
        <w:rPr>
          <w:rFonts w:ascii="Times New Roman" w:hAnsi="Times New Roman" w:cs="Times New Roman"/>
          <w:i/>
          <w:iCs/>
          <w:spacing w:val="-1"/>
          <w:sz w:val="24"/>
          <w:szCs w:val="24"/>
        </w:rPr>
        <w:t>Protocol</w:t>
      </w:r>
      <w:r w:rsidRPr="00B57A05">
        <w:rPr>
          <w:rFonts w:ascii="Times New Roman" w:hAnsi="Times New Roman" w:cs="Times New Roman"/>
          <w:sz w:val="24"/>
          <w:szCs w:val="24"/>
        </w:rPr>
        <w:t>—протокол</w:t>
      </w:r>
      <w:r w:rsidRPr="00B57A05">
        <w:rPr>
          <w:rFonts w:ascii="Times New Roman" w:hAnsi="Times New Roman" w:cs="Times New Roman"/>
          <w:spacing w:val="-1"/>
          <w:sz w:val="24"/>
          <w:szCs w:val="24"/>
        </w:rPr>
        <w:t>динамической</w:t>
      </w:r>
      <w:r w:rsidRPr="00B57A05">
        <w:rPr>
          <w:rFonts w:ascii="Times New Roman" w:hAnsi="Times New Roman" w:cs="Times New Roman"/>
          <w:sz w:val="24"/>
          <w:szCs w:val="24"/>
        </w:rPr>
        <w:t>настройки</w:t>
      </w:r>
      <w:r w:rsidRPr="00B57A05">
        <w:rPr>
          <w:rFonts w:ascii="Times New Roman" w:hAnsi="Times New Roman" w:cs="Times New Roman"/>
          <w:spacing w:val="-2"/>
          <w:sz w:val="24"/>
          <w:szCs w:val="24"/>
        </w:rPr>
        <w:t>узла)</w:t>
      </w:r>
      <w:r w:rsidRPr="00B57A05">
        <w:rPr>
          <w:rFonts w:ascii="Times New Roman" w:hAnsi="Times New Roman" w:cs="Times New Roman"/>
          <w:sz w:val="24"/>
          <w:szCs w:val="24"/>
        </w:rPr>
        <w:t xml:space="preserve"> — сетевой</w:t>
      </w:r>
      <w:r w:rsidRPr="00B57A05">
        <w:rPr>
          <w:rFonts w:ascii="Times New Roman" w:hAnsi="Times New Roman" w:cs="Times New Roman"/>
          <w:spacing w:val="-1"/>
          <w:sz w:val="24"/>
          <w:szCs w:val="24"/>
        </w:rPr>
        <w:t>протокол,позволяющийкомпьютерамавтоматически</w:t>
      </w:r>
      <w:r w:rsidRPr="00B57A05">
        <w:rPr>
          <w:rFonts w:ascii="Times New Roman" w:hAnsi="Times New Roman" w:cs="Times New Roman"/>
          <w:spacing w:val="-2"/>
          <w:sz w:val="24"/>
          <w:szCs w:val="24"/>
        </w:rPr>
        <w:t>получать</w:t>
      </w:r>
      <w:r w:rsidRPr="00B57A05">
        <w:rPr>
          <w:rFonts w:ascii="Times New Roman" w:hAnsi="Times New Roman" w:cs="Times New Roman"/>
          <w:spacing w:val="-1"/>
          <w:sz w:val="24"/>
          <w:szCs w:val="24"/>
        </w:rPr>
        <w:t xml:space="preserve">IP-адрес </w:t>
      </w:r>
      <w:r w:rsidRPr="00B57A05">
        <w:rPr>
          <w:rFonts w:ascii="Times New Roman" w:hAnsi="Times New Roman" w:cs="Times New Roman"/>
          <w:sz w:val="24"/>
          <w:szCs w:val="24"/>
        </w:rPr>
        <w:t>и</w:t>
      </w:r>
      <w:r w:rsidRPr="00B57A05">
        <w:rPr>
          <w:rFonts w:ascii="Times New Roman" w:hAnsi="Times New Roman" w:cs="Times New Roman"/>
          <w:spacing w:val="-1"/>
          <w:sz w:val="24"/>
          <w:szCs w:val="24"/>
        </w:rPr>
        <w:t>другиепараметры,необходимые</w:t>
      </w:r>
      <w:r w:rsidRPr="00B57A05">
        <w:rPr>
          <w:rFonts w:ascii="Times New Roman" w:hAnsi="Times New Roman" w:cs="Times New Roman"/>
          <w:sz w:val="24"/>
          <w:szCs w:val="24"/>
        </w:rPr>
        <w:t>для</w:t>
      </w:r>
      <w:r w:rsidRPr="00B57A05">
        <w:rPr>
          <w:rFonts w:ascii="Times New Roman" w:hAnsi="Times New Roman" w:cs="Times New Roman"/>
          <w:spacing w:val="-1"/>
          <w:sz w:val="24"/>
          <w:szCs w:val="24"/>
        </w:rPr>
        <w:t>работы</w:t>
      </w:r>
      <w:r w:rsidRPr="00B57A05">
        <w:rPr>
          <w:rFonts w:ascii="Times New Roman" w:hAnsi="Times New Roman" w:cs="Times New Roman"/>
          <w:sz w:val="24"/>
          <w:szCs w:val="24"/>
        </w:rPr>
        <w:t>в</w:t>
      </w:r>
      <w:r w:rsidRPr="00B57A05">
        <w:rPr>
          <w:rFonts w:ascii="Times New Roman" w:hAnsi="Times New Roman" w:cs="Times New Roman"/>
          <w:spacing w:val="-1"/>
          <w:sz w:val="24"/>
          <w:szCs w:val="24"/>
        </w:rPr>
        <w:t>сетиTCP/IP.Данный</w:t>
      </w:r>
      <w:r w:rsidRPr="00B57A05">
        <w:rPr>
          <w:rFonts w:ascii="Times New Roman" w:hAnsi="Times New Roman" w:cs="Times New Roman"/>
          <w:spacing w:val="1"/>
          <w:sz w:val="24"/>
          <w:szCs w:val="24"/>
        </w:rPr>
        <w:t>проток</w:t>
      </w:r>
      <w:r w:rsidRPr="00B57A05">
        <w:rPr>
          <w:rFonts w:ascii="Times New Roman" w:hAnsi="Times New Roman" w:cs="Times New Roman"/>
          <w:sz w:val="24"/>
          <w:szCs w:val="24"/>
        </w:rPr>
        <w:t>ол</w:t>
      </w:r>
      <w:r w:rsidRPr="00B57A05">
        <w:rPr>
          <w:rFonts w:ascii="Times New Roman" w:hAnsi="Times New Roman" w:cs="Times New Roman"/>
          <w:spacing w:val="-1"/>
          <w:sz w:val="24"/>
          <w:szCs w:val="24"/>
        </w:rPr>
        <w:t>работает</w:t>
      </w:r>
      <w:r w:rsidRPr="00B57A05">
        <w:rPr>
          <w:rFonts w:ascii="Times New Roman" w:hAnsi="Times New Roman" w:cs="Times New Roman"/>
          <w:sz w:val="24"/>
          <w:szCs w:val="24"/>
        </w:rPr>
        <w:t>по</w:t>
      </w:r>
      <w:r w:rsidRPr="00B57A05">
        <w:rPr>
          <w:rFonts w:ascii="Times New Roman" w:hAnsi="Times New Roman" w:cs="Times New Roman"/>
          <w:spacing w:val="-1"/>
          <w:sz w:val="24"/>
          <w:szCs w:val="24"/>
        </w:rPr>
        <w:t>модели«клиент-сервер».</w:t>
      </w:r>
      <w:r w:rsidRPr="00B57A05">
        <w:rPr>
          <w:rFonts w:ascii="Times New Roman" w:hAnsi="Times New Roman" w:cs="Times New Roman"/>
          <w:sz w:val="24"/>
          <w:szCs w:val="24"/>
        </w:rPr>
        <w:t>Для</w:t>
      </w:r>
      <w:r w:rsidRPr="00B57A05">
        <w:rPr>
          <w:rFonts w:ascii="Times New Roman" w:hAnsi="Times New Roman" w:cs="Times New Roman"/>
          <w:spacing w:val="-1"/>
          <w:sz w:val="24"/>
          <w:szCs w:val="24"/>
        </w:rPr>
        <w:t>автоматическойконфигурации</w:t>
      </w:r>
      <w:r w:rsidRPr="00B57A05">
        <w:rPr>
          <w:rFonts w:ascii="Times New Roman" w:hAnsi="Times New Roman" w:cs="Times New Roman"/>
          <w:sz w:val="24"/>
          <w:szCs w:val="24"/>
        </w:rPr>
        <w:t>компьютер-клиентна</w:t>
      </w:r>
      <w:r w:rsidRPr="00B57A05">
        <w:rPr>
          <w:rFonts w:ascii="Times New Roman" w:hAnsi="Times New Roman" w:cs="Times New Roman"/>
          <w:spacing w:val="-1"/>
          <w:sz w:val="24"/>
          <w:szCs w:val="24"/>
        </w:rPr>
        <w:t>этапеконфигурации</w:t>
      </w:r>
      <w:r w:rsidRPr="00B57A05">
        <w:rPr>
          <w:rFonts w:ascii="Times New Roman" w:hAnsi="Times New Roman" w:cs="Times New Roman"/>
          <w:spacing w:val="55"/>
          <w:sz w:val="24"/>
          <w:szCs w:val="24"/>
        </w:rPr>
        <w:t>сетевого</w:t>
      </w:r>
      <w:r w:rsidRPr="00B57A05">
        <w:rPr>
          <w:rFonts w:ascii="Times New Roman" w:hAnsi="Times New Roman" w:cs="Times New Roman"/>
          <w:spacing w:val="54"/>
          <w:sz w:val="24"/>
          <w:szCs w:val="24"/>
        </w:rPr>
        <w:t>устройства</w:t>
      </w:r>
      <w:r w:rsidRPr="00B57A05">
        <w:rPr>
          <w:rFonts w:ascii="Times New Roman" w:hAnsi="Times New Roman" w:cs="Times New Roman"/>
          <w:spacing w:val="53"/>
          <w:sz w:val="24"/>
          <w:szCs w:val="24"/>
        </w:rPr>
        <w:t>обращается</w:t>
      </w:r>
      <w:r w:rsidRPr="00B57A05">
        <w:rPr>
          <w:rFonts w:ascii="Times New Roman" w:hAnsi="Times New Roman" w:cs="Times New Roman"/>
          <w:spacing w:val="54"/>
          <w:sz w:val="24"/>
          <w:szCs w:val="24"/>
        </w:rPr>
        <w:t>к</w:t>
      </w:r>
      <w:r w:rsidRPr="00B57A05">
        <w:rPr>
          <w:rFonts w:ascii="Times New Roman" w:hAnsi="Times New Roman" w:cs="Times New Roman"/>
          <w:spacing w:val="55"/>
          <w:sz w:val="24"/>
          <w:szCs w:val="24"/>
        </w:rPr>
        <w:t>такназываемо</w:t>
      </w:r>
      <w:r w:rsidRPr="00B57A05">
        <w:rPr>
          <w:rFonts w:ascii="Times New Roman" w:hAnsi="Times New Roman" w:cs="Times New Roman"/>
          <w:sz w:val="24"/>
          <w:szCs w:val="24"/>
        </w:rPr>
        <w:t>му</w:t>
      </w:r>
      <w:r w:rsidRPr="00B57A05">
        <w:rPr>
          <w:rFonts w:ascii="Times New Roman" w:hAnsi="Times New Roman" w:cs="Times New Roman"/>
          <w:i/>
          <w:iCs/>
          <w:spacing w:val="-1"/>
          <w:sz w:val="24"/>
          <w:szCs w:val="24"/>
        </w:rPr>
        <w:t xml:space="preserve">серверу </w:t>
      </w:r>
      <w:r w:rsidRPr="00B57A05">
        <w:rPr>
          <w:rFonts w:ascii="Times New Roman" w:hAnsi="Times New Roman" w:cs="Times New Roman"/>
          <w:i/>
          <w:iCs/>
          <w:sz w:val="24"/>
          <w:szCs w:val="24"/>
        </w:rPr>
        <w:t>DHCP</w:t>
      </w:r>
      <w:r w:rsidRPr="00B57A05">
        <w:rPr>
          <w:rFonts w:ascii="Times New Roman" w:hAnsi="Times New Roman" w:cs="Times New Roman"/>
          <w:sz w:val="24"/>
          <w:szCs w:val="24"/>
        </w:rPr>
        <w:t>,и</w:t>
      </w:r>
      <w:r w:rsidRPr="00B57A05">
        <w:rPr>
          <w:rFonts w:ascii="Times New Roman" w:hAnsi="Times New Roman" w:cs="Times New Roman"/>
          <w:spacing w:val="-1"/>
          <w:sz w:val="24"/>
          <w:szCs w:val="24"/>
        </w:rPr>
        <w:t>получает</w:t>
      </w:r>
      <w:r w:rsidRPr="00B57A05">
        <w:rPr>
          <w:rFonts w:ascii="Times New Roman" w:hAnsi="Times New Roman" w:cs="Times New Roman"/>
          <w:sz w:val="24"/>
          <w:szCs w:val="24"/>
        </w:rPr>
        <w:t>от</w:t>
      </w:r>
      <w:r w:rsidRPr="00B57A05">
        <w:rPr>
          <w:rFonts w:ascii="Times New Roman" w:hAnsi="Times New Roman" w:cs="Times New Roman"/>
          <w:spacing w:val="-1"/>
          <w:sz w:val="24"/>
          <w:szCs w:val="24"/>
        </w:rPr>
        <w:t>негонужныепараметры.</w:t>
      </w:r>
      <w:r w:rsidRPr="00B57A05">
        <w:rPr>
          <w:rFonts w:ascii="Times New Roman" w:hAnsi="Times New Roman" w:cs="Times New Roman"/>
          <w:sz w:val="24"/>
          <w:szCs w:val="24"/>
        </w:rPr>
        <w:t>Сетевойадминистратор</w:t>
      </w:r>
      <w:r w:rsidRPr="00B57A05">
        <w:rPr>
          <w:rFonts w:ascii="Times New Roman" w:hAnsi="Times New Roman" w:cs="Times New Roman"/>
          <w:spacing w:val="-1"/>
          <w:sz w:val="24"/>
          <w:szCs w:val="24"/>
        </w:rPr>
        <w:t>можетзадатьдиапазонадресов,распределяемыхсерверомсредикомпьютеров.</w:t>
      </w:r>
      <w:r w:rsidRPr="00B57A05">
        <w:rPr>
          <w:rFonts w:ascii="Times New Roman" w:hAnsi="Times New Roman" w:cs="Times New Roman"/>
          <w:sz w:val="24"/>
          <w:szCs w:val="24"/>
        </w:rPr>
        <w:t>Это</w:t>
      </w:r>
      <w:r w:rsidRPr="00B57A05">
        <w:rPr>
          <w:rFonts w:ascii="Times New Roman" w:hAnsi="Times New Roman" w:cs="Times New Roman"/>
          <w:spacing w:val="-1"/>
          <w:sz w:val="24"/>
          <w:szCs w:val="24"/>
        </w:rPr>
        <w:t>позволяетизбежать</w:t>
      </w:r>
      <w:r w:rsidRPr="00B57A05">
        <w:rPr>
          <w:rFonts w:ascii="Times New Roman" w:hAnsi="Times New Roman" w:cs="Times New Roman"/>
          <w:spacing w:val="-2"/>
          <w:sz w:val="24"/>
          <w:szCs w:val="24"/>
        </w:rPr>
        <w:t>ручной</w:t>
      </w:r>
      <w:r w:rsidRPr="00B57A05">
        <w:rPr>
          <w:rFonts w:ascii="Times New Roman" w:hAnsi="Times New Roman" w:cs="Times New Roman"/>
          <w:spacing w:val="-1"/>
          <w:sz w:val="24"/>
          <w:szCs w:val="24"/>
        </w:rPr>
        <w:t>настройкикомпьютеровсети</w:t>
      </w:r>
      <w:r w:rsidRPr="00B57A05">
        <w:rPr>
          <w:rFonts w:ascii="Times New Roman" w:hAnsi="Times New Roman" w:cs="Times New Roman"/>
          <w:sz w:val="24"/>
          <w:szCs w:val="24"/>
        </w:rPr>
        <w:t xml:space="preserve"> и</w:t>
      </w:r>
      <w:r w:rsidRPr="00B57A05">
        <w:rPr>
          <w:rFonts w:ascii="Times New Roman" w:hAnsi="Times New Roman" w:cs="Times New Roman"/>
          <w:spacing w:val="-2"/>
          <w:sz w:val="24"/>
          <w:szCs w:val="24"/>
        </w:rPr>
        <w:t>уменьшает</w:t>
      </w:r>
      <w:r w:rsidRPr="00B57A05">
        <w:rPr>
          <w:rFonts w:ascii="Times New Roman" w:hAnsi="Times New Roman" w:cs="Times New Roman"/>
          <w:spacing w:val="-1"/>
          <w:sz w:val="24"/>
          <w:szCs w:val="24"/>
        </w:rPr>
        <w:t>количество</w:t>
      </w:r>
      <w:r w:rsidRPr="00B57A05">
        <w:rPr>
          <w:rFonts w:ascii="Times New Roman" w:hAnsi="Times New Roman" w:cs="Times New Roman"/>
          <w:sz w:val="24"/>
          <w:szCs w:val="24"/>
        </w:rPr>
        <w:t>ошибок.</w:t>
      </w:r>
      <w:r w:rsidRPr="00B57A05">
        <w:rPr>
          <w:rFonts w:ascii="Times New Roman" w:hAnsi="Times New Roman" w:cs="Times New Roman"/>
          <w:spacing w:val="-1"/>
          <w:sz w:val="24"/>
          <w:szCs w:val="24"/>
        </w:rPr>
        <w:t xml:space="preserve"> ПротоколDHCPиспользуется</w:t>
      </w:r>
      <w:r w:rsidRPr="00B57A05">
        <w:rPr>
          <w:rFonts w:ascii="Times New Roman" w:hAnsi="Times New Roman" w:cs="Times New Roman"/>
          <w:sz w:val="24"/>
          <w:szCs w:val="24"/>
        </w:rPr>
        <w:t xml:space="preserve"> в большинстве</w:t>
      </w:r>
      <w:r w:rsidRPr="00B57A05">
        <w:rPr>
          <w:rFonts w:ascii="Times New Roman" w:hAnsi="Times New Roman" w:cs="Times New Roman"/>
          <w:spacing w:val="-1"/>
          <w:sz w:val="24"/>
          <w:szCs w:val="24"/>
        </w:rPr>
        <w:t>сетейTCP/IP.</w:t>
      </w:r>
    </w:p>
    <w:p w:rsidR="00B57A05" w:rsidRPr="00B57A05" w:rsidRDefault="00B57A05" w:rsidP="00B57A05">
      <w:pPr>
        <w:widowControl w:val="0"/>
        <w:kinsoku w:val="0"/>
        <w:overflowPunct w:val="0"/>
        <w:autoSpaceDE w:val="0"/>
        <w:autoSpaceDN w:val="0"/>
        <w:adjustRightInd w:val="0"/>
        <w:spacing w:after="0" w:line="240" w:lineRule="auto"/>
        <w:ind w:right="522" w:firstLine="708"/>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DHCPявляетсярасширением</w:t>
      </w:r>
      <w:r w:rsidRPr="00B57A05">
        <w:rPr>
          <w:rFonts w:ascii="Times New Roman" w:hAnsi="Times New Roman" w:cs="Times New Roman"/>
          <w:sz w:val="24"/>
          <w:szCs w:val="24"/>
        </w:rPr>
        <w:t>протокола</w:t>
      </w:r>
      <w:r w:rsidRPr="00B57A05">
        <w:rPr>
          <w:rFonts w:ascii="Times New Roman" w:hAnsi="Times New Roman" w:cs="Times New Roman"/>
          <w:spacing w:val="-1"/>
          <w:sz w:val="24"/>
          <w:szCs w:val="24"/>
        </w:rPr>
        <w:t>BOOTP,использовавшегосяранее</w:t>
      </w:r>
      <w:r w:rsidRPr="00B57A05">
        <w:rPr>
          <w:rFonts w:ascii="Times New Roman" w:hAnsi="Times New Roman" w:cs="Times New Roman"/>
          <w:sz w:val="24"/>
          <w:szCs w:val="24"/>
        </w:rPr>
        <w:t>для</w:t>
      </w:r>
      <w:r w:rsidRPr="00B57A05">
        <w:rPr>
          <w:rFonts w:ascii="Times New Roman" w:hAnsi="Times New Roman" w:cs="Times New Roman"/>
          <w:spacing w:val="-1"/>
          <w:sz w:val="24"/>
          <w:szCs w:val="24"/>
        </w:rPr>
        <w:t>обеспечениябездисковыхрабочихстанцийIP-адресами</w:t>
      </w:r>
      <w:r w:rsidRPr="00B57A05">
        <w:rPr>
          <w:rFonts w:ascii="Times New Roman" w:hAnsi="Times New Roman" w:cs="Times New Roman"/>
          <w:sz w:val="24"/>
          <w:szCs w:val="24"/>
        </w:rPr>
        <w:t>при</w:t>
      </w:r>
      <w:r w:rsidRPr="00B57A05">
        <w:rPr>
          <w:rFonts w:ascii="Times New Roman" w:hAnsi="Times New Roman" w:cs="Times New Roman"/>
          <w:spacing w:val="-1"/>
          <w:sz w:val="24"/>
          <w:szCs w:val="24"/>
        </w:rPr>
        <w:t>ихзагрузке.DHCP</w:t>
      </w:r>
      <w:r w:rsidRPr="00B57A05">
        <w:rPr>
          <w:rFonts w:ascii="Times New Roman" w:hAnsi="Times New Roman" w:cs="Times New Roman"/>
          <w:sz w:val="24"/>
          <w:szCs w:val="24"/>
        </w:rPr>
        <w:t>сохраня</w:t>
      </w:r>
      <w:r w:rsidRPr="00B57A05">
        <w:rPr>
          <w:rFonts w:ascii="Times New Roman" w:hAnsi="Times New Roman" w:cs="Times New Roman"/>
          <w:spacing w:val="-1"/>
          <w:sz w:val="24"/>
          <w:szCs w:val="24"/>
        </w:rPr>
        <w:t>етобратную</w:t>
      </w:r>
      <w:r w:rsidRPr="00B57A05">
        <w:rPr>
          <w:rFonts w:ascii="Times New Roman" w:hAnsi="Times New Roman" w:cs="Times New Roman"/>
          <w:sz w:val="24"/>
          <w:szCs w:val="24"/>
        </w:rPr>
        <w:t>совместимостьс</w:t>
      </w:r>
      <w:r w:rsidRPr="00B57A05">
        <w:rPr>
          <w:rFonts w:ascii="Times New Roman" w:hAnsi="Times New Roman" w:cs="Times New Roman"/>
          <w:spacing w:val="-1"/>
          <w:sz w:val="24"/>
          <w:szCs w:val="24"/>
        </w:rPr>
        <w:t xml:space="preserve"> BOOTP.</w:t>
      </w:r>
    </w:p>
    <w:p w:rsidR="00B57A05" w:rsidRPr="00B57A05" w:rsidRDefault="00B57A05" w:rsidP="00B57A05">
      <w:pPr>
        <w:widowControl w:val="0"/>
        <w:kinsoku w:val="0"/>
        <w:overflowPunct w:val="0"/>
        <w:autoSpaceDE w:val="0"/>
        <w:autoSpaceDN w:val="0"/>
        <w:adjustRightInd w:val="0"/>
        <w:spacing w:after="0" w:line="240" w:lineRule="auto"/>
        <w:rPr>
          <w:rFonts w:ascii="Times New Roman" w:hAnsi="Times New Roman" w:cs="Times New Roman"/>
          <w:sz w:val="24"/>
          <w:szCs w:val="24"/>
        </w:rPr>
      </w:pPr>
    </w:p>
    <w:p w:rsidR="00B57A05" w:rsidRPr="00B57A05" w:rsidRDefault="00B57A05" w:rsidP="00B57A05">
      <w:pPr>
        <w:widowControl w:val="0"/>
        <w:kinsoku w:val="0"/>
        <w:overflowPunct w:val="0"/>
        <w:autoSpaceDE w:val="0"/>
        <w:autoSpaceDN w:val="0"/>
        <w:adjustRightInd w:val="0"/>
        <w:spacing w:after="0" w:line="240" w:lineRule="auto"/>
        <w:jc w:val="center"/>
        <w:outlineLvl w:val="0"/>
        <w:rPr>
          <w:rFonts w:ascii="Times New Roman" w:hAnsi="Times New Roman" w:cs="Times New Roman"/>
          <w:sz w:val="24"/>
          <w:szCs w:val="24"/>
        </w:rPr>
      </w:pPr>
      <w:bookmarkStart w:id="75" w:name="_Toc405849733"/>
      <w:bookmarkStart w:id="76" w:name="_Toc405851247"/>
      <w:r w:rsidRPr="00B57A05">
        <w:rPr>
          <w:rFonts w:ascii="Times New Roman" w:hAnsi="Times New Roman" w:cs="Times New Roman"/>
          <w:b/>
          <w:bCs/>
          <w:sz w:val="24"/>
          <w:szCs w:val="24"/>
        </w:rPr>
        <w:t>Порядок</w:t>
      </w:r>
      <w:r w:rsidRPr="00B57A05">
        <w:rPr>
          <w:rFonts w:ascii="Times New Roman" w:hAnsi="Times New Roman" w:cs="Times New Roman"/>
          <w:b/>
          <w:bCs/>
          <w:spacing w:val="-1"/>
          <w:sz w:val="24"/>
          <w:szCs w:val="24"/>
        </w:rPr>
        <w:t>работы</w:t>
      </w:r>
      <w:bookmarkEnd w:id="75"/>
      <w:bookmarkEnd w:id="76"/>
    </w:p>
    <w:p w:rsidR="00B57A05" w:rsidRPr="00B57A05" w:rsidRDefault="00B57A05" w:rsidP="00B57A05">
      <w:pPr>
        <w:widowControl w:val="0"/>
        <w:numPr>
          <w:ilvl w:val="1"/>
          <w:numId w:val="25"/>
        </w:numPr>
        <w:kinsoku w:val="0"/>
        <w:overflowPunct w:val="0"/>
        <w:autoSpaceDE w:val="0"/>
        <w:autoSpaceDN w:val="0"/>
        <w:adjustRightInd w:val="0"/>
        <w:spacing w:after="0" w:line="240" w:lineRule="auto"/>
        <w:ind w:left="426" w:right="103"/>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Внимательноознакомьтесь</w:t>
      </w:r>
      <w:r w:rsidRPr="00B57A05">
        <w:rPr>
          <w:rFonts w:ascii="Times New Roman" w:hAnsi="Times New Roman" w:cs="Times New Roman"/>
          <w:sz w:val="24"/>
          <w:szCs w:val="24"/>
        </w:rPr>
        <w:t>с</w:t>
      </w:r>
      <w:r w:rsidRPr="00B57A05">
        <w:rPr>
          <w:rFonts w:ascii="Times New Roman" w:hAnsi="Times New Roman" w:cs="Times New Roman"/>
          <w:spacing w:val="-1"/>
          <w:sz w:val="24"/>
          <w:szCs w:val="24"/>
        </w:rPr>
        <w:t>кратким</w:t>
      </w:r>
      <w:r w:rsidRPr="00B57A05">
        <w:rPr>
          <w:rFonts w:ascii="Times New Roman" w:hAnsi="Times New Roman" w:cs="Times New Roman"/>
          <w:sz w:val="24"/>
          <w:szCs w:val="24"/>
        </w:rPr>
        <w:t>и</w:t>
      </w:r>
      <w:r w:rsidRPr="00B57A05">
        <w:rPr>
          <w:rFonts w:ascii="Times New Roman" w:hAnsi="Times New Roman" w:cs="Times New Roman"/>
          <w:spacing w:val="-1"/>
          <w:sz w:val="24"/>
          <w:szCs w:val="24"/>
        </w:rPr>
        <w:t>справочно-информационнымматериа</w:t>
      </w:r>
      <w:r w:rsidRPr="00B57A05">
        <w:rPr>
          <w:rFonts w:ascii="Times New Roman" w:hAnsi="Times New Roman" w:cs="Times New Roman"/>
          <w:sz w:val="24"/>
          <w:szCs w:val="24"/>
        </w:rPr>
        <w:t xml:space="preserve">лом по </w:t>
      </w:r>
      <w:r w:rsidRPr="00B57A05">
        <w:rPr>
          <w:rFonts w:ascii="Times New Roman" w:hAnsi="Times New Roman" w:cs="Times New Roman"/>
          <w:spacing w:val="-1"/>
          <w:sz w:val="24"/>
          <w:szCs w:val="24"/>
        </w:rPr>
        <w:t>теме занятия.</w:t>
      </w:r>
    </w:p>
    <w:p w:rsidR="00B57A05" w:rsidRPr="00B57A05" w:rsidRDefault="00B57A05" w:rsidP="00B57A05">
      <w:pPr>
        <w:widowControl w:val="0"/>
        <w:kinsoku w:val="0"/>
        <w:overflowPunct w:val="0"/>
        <w:autoSpaceDE w:val="0"/>
        <w:autoSpaceDN w:val="0"/>
        <w:adjustRightInd w:val="0"/>
        <w:spacing w:after="0" w:line="240" w:lineRule="auto"/>
        <w:ind w:right="595"/>
        <w:jc w:val="both"/>
        <w:rPr>
          <w:rFonts w:ascii="Times New Roman" w:hAnsi="Times New Roman" w:cs="Times New Roman"/>
          <w:sz w:val="24"/>
          <w:szCs w:val="24"/>
        </w:rPr>
      </w:pPr>
      <w:r w:rsidRPr="00B57A05">
        <w:rPr>
          <w:rFonts w:ascii="Times New Roman" w:hAnsi="Times New Roman" w:cs="Times New Roman"/>
          <w:spacing w:val="-1"/>
          <w:sz w:val="24"/>
          <w:szCs w:val="24"/>
        </w:rPr>
        <w:t>Значение адреса</w:t>
      </w:r>
      <w:r w:rsidRPr="00B57A05">
        <w:rPr>
          <w:rFonts w:ascii="Times New Roman" w:hAnsi="Times New Roman" w:cs="Times New Roman"/>
          <w:spacing w:val="-2"/>
          <w:sz w:val="24"/>
          <w:szCs w:val="24"/>
        </w:rPr>
        <w:t>узла,</w:t>
      </w:r>
      <w:r w:rsidRPr="00B57A05">
        <w:rPr>
          <w:rFonts w:ascii="Times New Roman" w:hAnsi="Times New Roman" w:cs="Times New Roman"/>
          <w:spacing w:val="1"/>
          <w:sz w:val="24"/>
          <w:szCs w:val="24"/>
        </w:rPr>
        <w:t>на</w:t>
      </w:r>
      <w:r w:rsidRPr="00B57A05">
        <w:rPr>
          <w:rFonts w:ascii="Times New Roman" w:hAnsi="Times New Roman" w:cs="Times New Roman"/>
          <w:sz w:val="24"/>
          <w:szCs w:val="24"/>
        </w:rPr>
        <w:t>котором</w:t>
      </w:r>
      <w:r w:rsidRPr="00B57A05">
        <w:rPr>
          <w:rFonts w:ascii="Times New Roman" w:hAnsi="Times New Roman" w:cs="Times New Roman"/>
          <w:spacing w:val="-1"/>
          <w:sz w:val="24"/>
          <w:szCs w:val="24"/>
        </w:rPr>
        <w:t xml:space="preserve"> будет</w:t>
      </w:r>
      <w:r w:rsidRPr="00B57A05">
        <w:rPr>
          <w:rFonts w:ascii="Times New Roman" w:hAnsi="Times New Roman" w:cs="Times New Roman"/>
          <w:sz w:val="24"/>
          <w:szCs w:val="24"/>
        </w:rPr>
        <w:t xml:space="preserve"> работать </w:t>
      </w:r>
      <w:r w:rsidRPr="00B57A05">
        <w:rPr>
          <w:rFonts w:ascii="Times New Roman" w:hAnsi="Times New Roman" w:cs="Times New Roman"/>
          <w:spacing w:val="-1"/>
          <w:sz w:val="24"/>
          <w:szCs w:val="24"/>
        </w:rPr>
        <w:t>DHCP-сервер,равно</w:t>
      </w:r>
      <w:r w:rsidRPr="00B57A05">
        <w:rPr>
          <w:rFonts w:ascii="Times New Roman" w:hAnsi="Times New Roman" w:cs="Times New Roman"/>
          <w:sz w:val="24"/>
          <w:szCs w:val="24"/>
        </w:rPr>
        <w:t>192.168.1.1 и за</w:t>
      </w:r>
      <w:r w:rsidRPr="00B57A05">
        <w:rPr>
          <w:rFonts w:ascii="Times New Roman" w:hAnsi="Times New Roman" w:cs="Times New Roman"/>
          <w:spacing w:val="-1"/>
          <w:sz w:val="24"/>
          <w:szCs w:val="24"/>
        </w:rPr>
        <w:t>резервировано,</w:t>
      </w:r>
      <w:r w:rsidRPr="00B57A05">
        <w:rPr>
          <w:rFonts w:ascii="Times New Roman" w:hAnsi="Times New Roman" w:cs="Times New Roman"/>
          <w:sz w:val="24"/>
          <w:szCs w:val="24"/>
        </w:rPr>
        <w:t xml:space="preserve"> а</w:t>
      </w:r>
      <w:r w:rsidRPr="00B57A05">
        <w:rPr>
          <w:rFonts w:ascii="Times New Roman" w:hAnsi="Times New Roman" w:cs="Times New Roman"/>
          <w:spacing w:val="-1"/>
          <w:sz w:val="24"/>
          <w:szCs w:val="24"/>
        </w:rPr>
        <w:t xml:space="preserve"> диапазондинамическивыдаваемых</w:t>
      </w:r>
      <w:r w:rsidRPr="00B57A05">
        <w:rPr>
          <w:rFonts w:ascii="Times New Roman" w:hAnsi="Times New Roman" w:cs="Times New Roman"/>
          <w:sz w:val="24"/>
          <w:szCs w:val="24"/>
        </w:rPr>
        <w:t>адресов 192.168.1.11–192.168.1.100</w:t>
      </w:r>
    </w:p>
    <w:p w:rsidR="00B57A05" w:rsidRPr="00B57A05" w:rsidRDefault="00B57A05" w:rsidP="00B57A05">
      <w:pPr>
        <w:widowControl w:val="0"/>
        <w:kinsoku w:val="0"/>
        <w:overflowPunct w:val="0"/>
        <w:autoSpaceDE w:val="0"/>
        <w:autoSpaceDN w:val="0"/>
        <w:adjustRightInd w:val="0"/>
        <w:spacing w:after="0" w:line="240" w:lineRule="auto"/>
        <w:rPr>
          <w:rFonts w:ascii="Times New Roman" w:hAnsi="Times New Roman" w:cs="Times New Roman"/>
          <w:sz w:val="24"/>
          <w:szCs w:val="24"/>
        </w:rPr>
      </w:pPr>
    </w:p>
    <w:p w:rsidR="00B57A05" w:rsidRPr="00B57A05" w:rsidRDefault="00B57A05" w:rsidP="00B57A05">
      <w:pPr>
        <w:widowControl w:val="0"/>
        <w:kinsoku w:val="0"/>
        <w:overflowPunct w:val="0"/>
        <w:autoSpaceDE w:val="0"/>
        <w:autoSpaceDN w:val="0"/>
        <w:adjustRightInd w:val="0"/>
        <w:spacing w:after="0" w:line="240" w:lineRule="auto"/>
        <w:rPr>
          <w:rFonts w:ascii="Times New Roman" w:hAnsi="Times New Roman" w:cs="Times New Roman"/>
          <w:spacing w:val="-1"/>
          <w:sz w:val="24"/>
          <w:szCs w:val="24"/>
        </w:rPr>
      </w:pPr>
      <w:r w:rsidRPr="00B57A05">
        <w:rPr>
          <w:rFonts w:ascii="Times New Roman" w:hAnsi="Times New Roman" w:cs="Times New Roman"/>
          <w:b/>
          <w:bCs/>
          <w:sz w:val="24"/>
          <w:szCs w:val="24"/>
        </w:rPr>
        <w:t xml:space="preserve">Задание1. </w:t>
      </w:r>
      <w:r w:rsidRPr="00B57A05">
        <w:rPr>
          <w:rFonts w:ascii="Times New Roman" w:hAnsi="Times New Roman" w:cs="Times New Roman"/>
          <w:spacing w:val="-1"/>
          <w:sz w:val="24"/>
          <w:szCs w:val="24"/>
        </w:rPr>
        <w:t>Назначить</w:t>
      </w:r>
      <w:r w:rsidRPr="00B57A05">
        <w:rPr>
          <w:rFonts w:ascii="Times New Roman" w:hAnsi="Times New Roman" w:cs="Times New Roman"/>
          <w:sz w:val="24"/>
          <w:szCs w:val="24"/>
        </w:rPr>
        <w:t xml:space="preserve"> серверусетевые</w:t>
      </w:r>
      <w:r w:rsidRPr="00B57A05">
        <w:rPr>
          <w:rFonts w:ascii="Times New Roman" w:hAnsi="Times New Roman" w:cs="Times New Roman"/>
          <w:spacing w:val="-1"/>
          <w:sz w:val="24"/>
          <w:szCs w:val="24"/>
        </w:rPr>
        <w:t xml:space="preserve"> параметры.</w:t>
      </w:r>
    </w:p>
    <w:p w:rsidR="00B57A05" w:rsidRPr="00B57A05" w:rsidRDefault="00B57A05" w:rsidP="00B57A05">
      <w:pPr>
        <w:widowControl w:val="0"/>
        <w:kinsoku w:val="0"/>
        <w:overflowPunct w:val="0"/>
        <w:autoSpaceDE w:val="0"/>
        <w:autoSpaceDN w:val="0"/>
        <w:adjustRightInd w:val="0"/>
        <w:spacing w:after="0" w:line="240" w:lineRule="auto"/>
        <w:outlineLvl w:val="0"/>
        <w:rPr>
          <w:rFonts w:ascii="Times New Roman" w:hAnsi="Times New Roman" w:cs="Times New Roman"/>
          <w:sz w:val="24"/>
          <w:szCs w:val="24"/>
        </w:rPr>
      </w:pPr>
      <w:bookmarkStart w:id="77" w:name="_Toc405849734"/>
      <w:bookmarkStart w:id="78" w:name="_Toc405851248"/>
      <w:r w:rsidRPr="00B57A05">
        <w:rPr>
          <w:rFonts w:ascii="Times New Roman" w:hAnsi="Times New Roman" w:cs="Times New Roman"/>
          <w:b/>
          <w:bCs/>
          <w:sz w:val="24"/>
          <w:szCs w:val="24"/>
        </w:rPr>
        <w:t xml:space="preserve">Указания к </w:t>
      </w:r>
      <w:r w:rsidRPr="00B57A05">
        <w:rPr>
          <w:rFonts w:ascii="Times New Roman" w:hAnsi="Times New Roman" w:cs="Times New Roman"/>
          <w:b/>
          <w:bCs/>
          <w:spacing w:val="-1"/>
          <w:sz w:val="24"/>
          <w:szCs w:val="24"/>
        </w:rPr>
        <w:t>выполнению</w:t>
      </w:r>
      <w:bookmarkEnd w:id="77"/>
      <w:bookmarkEnd w:id="78"/>
    </w:p>
    <w:p w:rsidR="00B57A05" w:rsidRPr="00B57A05" w:rsidRDefault="00B57A05" w:rsidP="00B57A05">
      <w:pPr>
        <w:widowControl w:val="0"/>
        <w:numPr>
          <w:ilvl w:val="0"/>
          <w:numId w:val="24"/>
        </w:numPr>
        <w:tabs>
          <w:tab w:val="left" w:pos="343"/>
        </w:tabs>
        <w:kinsoku w:val="0"/>
        <w:overflowPunct w:val="0"/>
        <w:autoSpaceDE w:val="0"/>
        <w:autoSpaceDN w:val="0"/>
        <w:adjustRightInd w:val="0"/>
        <w:spacing w:after="0" w:line="240" w:lineRule="auto"/>
        <w:ind w:right="-1" w:firstLine="0"/>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Запустите виртуальную</w:t>
      </w:r>
      <w:r w:rsidRPr="00B57A05">
        <w:rPr>
          <w:rFonts w:ascii="Times New Roman" w:hAnsi="Times New Roman" w:cs="Times New Roman"/>
          <w:sz w:val="24"/>
          <w:szCs w:val="24"/>
        </w:rPr>
        <w:t>машинус</w:t>
      </w:r>
      <w:r w:rsidRPr="00B57A05">
        <w:rPr>
          <w:rFonts w:ascii="Times New Roman" w:hAnsi="Times New Roman" w:cs="Times New Roman"/>
          <w:spacing w:val="-1"/>
          <w:sz w:val="24"/>
          <w:szCs w:val="24"/>
        </w:rPr>
        <w:t xml:space="preserve"> Microsoft</w:t>
      </w:r>
      <w:r w:rsidRPr="00B57A05">
        <w:rPr>
          <w:rFonts w:ascii="Times New Roman" w:hAnsi="Times New Roman" w:cs="Times New Roman"/>
          <w:sz w:val="24"/>
          <w:szCs w:val="24"/>
        </w:rPr>
        <w:t xml:space="preserve">Windows </w:t>
      </w:r>
      <w:r w:rsidRPr="00B57A05">
        <w:rPr>
          <w:rFonts w:ascii="Times New Roman" w:hAnsi="Times New Roman" w:cs="Times New Roman"/>
          <w:spacing w:val="-1"/>
          <w:sz w:val="24"/>
          <w:szCs w:val="24"/>
        </w:rPr>
        <w:t>Server2003.Будем называть</w:t>
      </w:r>
      <w:r w:rsidRPr="00B57A05">
        <w:rPr>
          <w:rFonts w:ascii="Times New Roman" w:hAnsi="Times New Roman" w:cs="Times New Roman"/>
          <w:spacing w:val="1"/>
          <w:sz w:val="24"/>
          <w:szCs w:val="24"/>
        </w:rPr>
        <w:t>эту</w:t>
      </w:r>
      <w:r w:rsidRPr="00B57A05">
        <w:rPr>
          <w:rFonts w:ascii="Times New Roman" w:hAnsi="Times New Roman" w:cs="Times New Roman"/>
          <w:sz w:val="24"/>
          <w:szCs w:val="24"/>
        </w:rPr>
        <w:t>машину</w:t>
      </w:r>
      <w:r w:rsidRPr="00B57A05">
        <w:rPr>
          <w:rFonts w:ascii="Times New Roman" w:hAnsi="Times New Roman" w:cs="Times New Roman"/>
          <w:i/>
          <w:iCs/>
          <w:spacing w:val="-1"/>
          <w:sz w:val="24"/>
          <w:szCs w:val="24"/>
        </w:rPr>
        <w:t>серверомсети</w:t>
      </w:r>
      <w:r w:rsidRPr="00B57A05">
        <w:rPr>
          <w:rFonts w:ascii="Times New Roman" w:hAnsi="Times New Roman" w:cs="Times New Roman"/>
          <w:spacing w:val="-1"/>
          <w:sz w:val="24"/>
          <w:szCs w:val="24"/>
        </w:rPr>
        <w:t>.</w:t>
      </w:r>
    </w:p>
    <w:p w:rsidR="00B57A05" w:rsidRPr="00B57A05" w:rsidRDefault="00B57A05" w:rsidP="00B57A05">
      <w:pPr>
        <w:widowControl w:val="0"/>
        <w:numPr>
          <w:ilvl w:val="0"/>
          <w:numId w:val="24"/>
        </w:numPr>
        <w:tabs>
          <w:tab w:val="left" w:pos="343"/>
        </w:tabs>
        <w:kinsoku w:val="0"/>
        <w:overflowPunct w:val="0"/>
        <w:autoSpaceDE w:val="0"/>
        <w:autoSpaceDN w:val="0"/>
        <w:adjustRightInd w:val="0"/>
        <w:spacing w:after="0" w:line="240" w:lineRule="auto"/>
        <w:ind w:left="342" w:right="-1"/>
        <w:jc w:val="both"/>
        <w:rPr>
          <w:rFonts w:ascii="Times New Roman" w:hAnsi="Times New Roman" w:cs="Times New Roman"/>
          <w:sz w:val="24"/>
          <w:szCs w:val="24"/>
        </w:rPr>
      </w:pPr>
      <w:r w:rsidRPr="00B57A05">
        <w:rPr>
          <w:rFonts w:ascii="Times New Roman" w:hAnsi="Times New Roman" w:cs="Times New Roman"/>
          <w:spacing w:val="-1"/>
          <w:sz w:val="24"/>
          <w:szCs w:val="24"/>
        </w:rPr>
        <w:t xml:space="preserve">Назначьте виртуальноймашинеIP-адрес </w:t>
      </w:r>
      <w:r w:rsidRPr="00B57A05">
        <w:rPr>
          <w:rFonts w:ascii="Times New Roman" w:hAnsi="Times New Roman" w:cs="Times New Roman"/>
          <w:sz w:val="24"/>
          <w:szCs w:val="24"/>
        </w:rPr>
        <w:t xml:space="preserve">192.168.1.1, </w:t>
      </w:r>
      <w:r w:rsidRPr="00B57A05">
        <w:rPr>
          <w:rFonts w:ascii="Times New Roman" w:hAnsi="Times New Roman" w:cs="Times New Roman"/>
          <w:spacing w:val="-1"/>
          <w:sz w:val="24"/>
          <w:szCs w:val="24"/>
        </w:rPr>
        <w:t>маска подсети</w:t>
      </w:r>
      <w:r w:rsidRPr="00B57A05">
        <w:rPr>
          <w:rFonts w:ascii="Times New Roman" w:hAnsi="Times New Roman" w:cs="Times New Roman"/>
          <w:sz w:val="24"/>
          <w:szCs w:val="24"/>
        </w:rPr>
        <w:t xml:space="preserve"> 255.255.255.0.</w:t>
      </w:r>
    </w:p>
    <w:p w:rsidR="00B57A05" w:rsidRPr="00B57A05" w:rsidRDefault="00B57A05" w:rsidP="00B57A05">
      <w:pPr>
        <w:widowControl w:val="0"/>
        <w:numPr>
          <w:ilvl w:val="0"/>
          <w:numId w:val="24"/>
        </w:numPr>
        <w:tabs>
          <w:tab w:val="left" w:pos="343"/>
        </w:tabs>
        <w:kinsoku w:val="0"/>
        <w:overflowPunct w:val="0"/>
        <w:autoSpaceDE w:val="0"/>
        <w:autoSpaceDN w:val="0"/>
        <w:adjustRightInd w:val="0"/>
        <w:spacing w:after="0" w:line="240" w:lineRule="auto"/>
        <w:ind w:left="342" w:right="-1"/>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 xml:space="preserve">Проверьте </w:t>
      </w:r>
      <w:r w:rsidRPr="00B57A05">
        <w:rPr>
          <w:rFonts w:ascii="Times New Roman" w:hAnsi="Times New Roman" w:cs="Times New Roman"/>
          <w:sz w:val="24"/>
          <w:szCs w:val="24"/>
        </w:rPr>
        <w:t>с</w:t>
      </w:r>
      <w:r w:rsidRPr="00B57A05">
        <w:rPr>
          <w:rFonts w:ascii="Times New Roman" w:hAnsi="Times New Roman" w:cs="Times New Roman"/>
          <w:spacing w:val="-1"/>
          <w:sz w:val="24"/>
          <w:szCs w:val="24"/>
        </w:rPr>
        <w:t xml:space="preserve"> помощьюутилитыIPconfigправильностьнастройкисетевыхпараметров.</w:t>
      </w:r>
    </w:p>
    <w:p w:rsidR="00B57A05" w:rsidRPr="00B57A05" w:rsidRDefault="00B57A05" w:rsidP="00B57A05">
      <w:pPr>
        <w:widowControl w:val="0"/>
        <w:numPr>
          <w:ilvl w:val="0"/>
          <w:numId w:val="24"/>
        </w:numPr>
        <w:tabs>
          <w:tab w:val="left" w:pos="343"/>
        </w:tabs>
        <w:kinsoku w:val="0"/>
        <w:overflowPunct w:val="0"/>
        <w:autoSpaceDE w:val="0"/>
        <w:autoSpaceDN w:val="0"/>
        <w:adjustRightInd w:val="0"/>
        <w:spacing w:after="0" w:line="240" w:lineRule="auto"/>
        <w:ind w:right="-1" w:firstLine="0"/>
        <w:jc w:val="both"/>
        <w:rPr>
          <w:rFonts w:ascii="Times New Roman" w:hAnsi="Times New Roman" w:cs="Times New Roman"/>
          <w:spacing w:val="-1"/>
          <w:sz w:val="24"/>
          <w:szCs w:val="24"/>
        </w:rPr>
      </w:pPr>
      <w:r w:rsidRPr="00B57A05">
        <w:rPr>
          <w:rFonts w:ascii="Times New Roman" w:hAnsi="Times New Roman" w:cs="Times New Roman"/>
          <w:sz w:val="24"/>
          <w:szCs w:val="24"/>
        </w:rPr>
        <w:t>На</w:t>
      </w:r>
      <w:r w:rsidRPr="00B57A05">
        <w:rPr>
          <w:rFonts w:ascii="Times New Roman" w:hAnsi="Times New Roman" w:cs="Times New Roman"/>
          <w:spacing w:val="-1"/>
          <w:sz w:val="24"/>
          <w:szCs w:val="24"/>
        </w:rPr>
        <w:t>физическом компьютере проверьте доступностьвиртуальноймашины</w:t>
      </w:r>
      <w:r w:rsidRPr="00B57A05">
        <w:rPr>
          <w:rFonts w:ascii="Times New Roman" w:hAnsi="Times New Roman" w:cs="Times New Roman"/>
          <w:sz w:val="24"/>
          <w:szCs w:val="24"/>
        </w:rPr>
        <w:t xml:space="preserve"> с</w:t>
      </w:r>
      <w:r w:rsidRPr="00B57A05">
        <w:rPr>
          <w:rFonts w:ascii="Times New Roman" w:hAnsi="Times New Roman" w:cs="Times New Roman"/>
          <w:spacing w:val="-1"/>
          <w:sz w:val="24"/>
          <w:szCs w:val="24"/>
        </w:rPr>
        <w:t>помощьюутилитыping.</w:t>
      </w:r>
    </w:p>
    <w:p w:rsidR="00B57A05" w:rsidRPr="00B57A05" w:rsidRDefault="00B57A05" w:rsidP="00B57A05">
      <w:pPr>
        <w:widowControl w:val="0"/>
        <w:kinsoku w:val="0"/>
        <w:overflowPunct w:val="0"/>
        <w:autoSpaceDE w:val="0"/>
        <w:autoSpaceDN w:val="0"/>
        <w:adjustRightInd w:val="0"/>
        <w:spacing w:after="0" w:line="240" w:lineRule="auto"/>
        <w:ind w:right="-1"/>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Поместите скриншотыкоманднойстроки</w:t>
      </w:r>
      <w:r w:rsidRPr="00B57A05">
        <w:rPr>
          <w:rFonts w:ascii="Times New Roman" w:hAnsi="Times New Roman" w:cs="Times New Roman"/>
          <w:sz w:val="24"/>
          <w:szCs w:val="24"/>
        </w:rPr>
        <w:t>для</w:t>
      </w:r>
      <w:r w:rsidRPr="00B57A05">
        <w:rPr>
          <w:rFonts w:ascii="Times New Roman" w:hAnsi="Times New Roman" w:cs="Times New Roman"/>
          <w:spacing w:val="-1"/>
          <w:sz w:val="24"/>
          <w:szCs w:val="24"/>
        </w:rPr>
        <w:t>обеих</w:t>
      </w:r>
      <w:r w:rsidRPr="00B57A05">
        <w:rPr>
          <w:rFonts w:ascii="Times New Roman" w:hAnsi="Times New Roman" w:cs="Times New Roman"/>
          <w:spacing w:val="-2"/>
          <w:sz w:val="24"/>
          <w:szCs w:val="24"/>
        </w:rPr>
        <w:t>утилит</w:t>
      </w:r>
      <w:r w:rsidRPr="00B57A05">
        <w:rPr>
          <w:rFonts w:ascii="Times New Roman" w:hAnsi="Times New Roman" w:cs="Times New Roman"/>
          <w:sz w:val="24"/>
          <w:szCs w:val="24"/>
        </w:rPr>
        <w:t xml:space="preserve"> в </w:t>
      </w:r>
      <w:r w:rsidRPr="00B57A05">
        <w:rPr>
          <w:rFonts w:ascii="Times New Roman" w:hAnsi="Times New Roman" w:cs="Times New Roman"/>
          <w:spacing w:val="-1"/>
          <w:sz w:val="24"/>
          <w:szCs w:val="24"/>
        </w:rPr>
        <w:t>отчет.</w:t>
      </w:r>
    </w:p>
    <w:p w:rsidR="00B57A05" w:rsidRPr="00B57A05" w:rsidRDefault="00B57A05" w:rsidP="00B57A05">
      <w:pPr>
        <w:widowControl w:val="0"/>
        <w:kinsoku w:val="0"/>
        <w:overflowPunct w:val="0"/>
        <w:autoSpaceDE w:val="0"/>
        <w:autoSpaceDN w:val="0"/>
        <w:adjustRightInd w:val="0"/>
        <w:spacing w:after="0" w:line="240" w:lineRule="auto"/>
        <w:ind w:right="-1"/>
        <w:jc w:val="both"/>
        <w:rPr>
          <w:rFonts w:ascii="Times New Roman" w:hAnsi="Times New Roman" w:cs="Times New Roman"/>
          <w:spacing w:val="-1"/>
          <w:sz w:val="24"/>
          <w:szCs w:val="24"/>
        </w:rPr>
      </w:pPr>
      <w:r w:rsidRPr="00B57A05">
        <w:rPr>
          <w:rFonts w:ascii="Times New Roman" w:hAnsi="Times New Roman" w:cs="Times New Roman"/>
          <w:b/>
          <w:bCs/>
          <w:sz w:val="24"/>
          <w:szCs w:val="24"/>
        </w:rPr>
        <w:t>Задание2</w:t>
      </w:r>
      <w:r w:rsidRPr="00B57A05">
        <w:rPr>
          <w:rFonts w:ascii="Times New Roman" w:hAnsi="Times New Roman" w:cs="Times New Roman"/>
          <w:sz w:val="24"/>
          <w:szCs w:val="24"/>
        </w:rPr>
        <w:t xml:space="preserve">. </w:t>
      </w:r>
      <w:r w:rsidRPr="00B57A05">
        <w:rPr>
          <w:rFonts w:ascii="Times New Roman" w:hAnsi="Times New Roman" w:cs="Times New Roman"/>
          <w:spacing w:val="-1"/>
          <w:sz w:val="24"/>
          <w:szCs w:val="24"/>
        </w:rPr>
        <w:t>Установите DHCP-сервер</w:t>
      </w:r>
      <w:r w:rsidRPr="00B57A05">
        <w:rPr>
          <w:rFonts w:ascii="Times New Roman" w:hAnsi="Times New Roman" w:cs="Times New Roman"/>
          <w:sz w:val="24"/>
          <w:szCs w:val="24"/>
        </w:rPr>
        <w:t xml:space="preserve"> на</w:t>
      </w:r>
      <w:r w:rsidRPr="00B57A05">
        <w:rPr>
          <w:rFonts w:ascii="Times New Roman" w:hAnsi="Times New Roman" w:cs="Times New Roman"/>
          <w:spacing w:val="-1"/>
          <w:sz w:val="24"/>
          <w:szCs w:val="24"/>
        </w:rPr>
        <w:t>виртуальноймашине.</w:t>
      </w:r>
    </w:p>
    <w:p w:rsidR="00B57A05" w:rsidRPr="00B57A05" w:rsidRDefault="00B57A05" w:rsidP="00B57A05">
      <w:pPr>
        <w:widowControl w:val="0"/>
        <w:kinsoku w:val="0"/>
        <w:overflowPunct w:val="0"/>
        <w:autoSpaceDE w:val="0"/>
        <w:autoSpaceDN w:val="0"/>
        <w:adjustRightInd w:val="0"/>
        <w:spacing w:after="0" w:line="240" w:lineRule="auto"/>
        <w:ind w:right="-1"/>
        <w:jc w:val="both"/>
        <w:outlineLvl w:val="0"/>
        <w:rPr>
          <w:rFonts w:ascii="Times New Roman" w:hAnsi="Times New Roman" w:cs="Times New Roman"/>
          <w:sz w:val="24"/>
          <w:szCs w:val="24"/>
        </w:rPr>
      </w:pPr>
      <w:bookmarkStart w:id="79" w:name="_Toc405849735"/>
      <w:bookmarkStart w:id="80" w:name="_Toc405851249"/>
      <w:r w:rsidRPr="00B57A05">
        <w:rPr>
          <w:rFonts w:ascii="Times New Roman" w:hAnsi="Times New Roman" w:cs="Times New Roman"/>
          <w:b/>
          <w:bCs/>
          <w:sz w:val="24"/>
          <w:szCs w:val="24"/>
        </w:rPr>
        <w:t xml:space="preserve">Указания к </w:t>
      </w:r>
      <w:r w:rsidRPr="00B57A05">
        <w:rPr>
          <w:rFonts w:ascii="Times New Roman" w:hAnsi="Times New Roman" w:cs="Times New Roman"/>
          <w:b/>
          <w:bCs/>
          <w:spacing w:val="-1"/>
          <w:sz w:val="24"/>
          <w:szCs w:val="24"/>
        </w:rPr>
        <w:t>выполнению</w:t>
      </w:r>
      <w:bookmarkEnd w:id="79"/>
      <w:bookmarkEnd w:id="80"/>
    </w:p>
    <w:p w:rsidR="00B57A05" w:rsidRPr="00B57A05" w:rsidRDefault="00B57A05" w:rsidP="00B57A05">
      <w:pPr>
        <w:widowControl w:val="0"/>
        <w:numPr>
          <w:ilvl w:val="1"/>
          <w:numId w:val="24"/>
        </w:numPr>
        <w:tabs>
          <w:tab w:val="left" w:pos="284"/>
        </w:tabs>
        <w:kinsoku w:val="0"/>
        <w:overflowPunct w:val="0"/>
        <w:autoSpaceDE w:val="0"/>
        <w:autoSpaceDN w:val="0"/>
        <w:adjustRightInd w:val="0"/>
        <w:spacing w:after="0" w:line="240" w:lineRule="auto"/>
        <w:ind w:left="0" w:right="-1" w:firstLine="0"/>
        <w:jc w:val="both"/>
        <w:rPr>
          <w:rFonts w:ascii="Times New Roman" w:hAnsi="Times New Roman" w:cs="Times New Roman"/>
          <w:sz w:val="24"/>
          <w:szCs w:val="24"/>
        </w:rPr>
      </w:pPr>
      <w:r w:rsidRPr="00B57A05">
        <w:rPr>
          <w:rFonts w:ascii="Times New Roman" w:hAnsi="Times New Roman" w:cs="Times New Roman"/>
          <w:sz w:val="24"/>
          <w:szCs w:val="24"/>
        </w:rPr>
        <w:t>Для</w:t>
      </w:r>
      <w:r w:rsidRPr="00B57A05">
        <w:rPr>
          <w:rFonts w:ascii="Times New Roman" w:hAnsi="Times New Roman" w:cs="Times New Roman"/>
          <w:spacing w:val="-1"/>
          <w:sz w:val="24"/>
          <w:szCs w:val="24"/>
        </w:rPr>
        <w:t>установкиDHCP-сервера проделайте следующие действия(чтобыустановитьDHCP-сервер,</w:t>
      </w:r>
      <w:r w:rsidRPr="00B57A05">
        <w:rPr>
          <w:rFonts w:ascii="Times New Roman" w:hAnsi="Times New Roman" w:cs="Times New Roman"/>
          <w:sz w:val="24"/>
          <w:szCs w:val="24"/>
        </w:rPr>
        <w:t xml:space="preserve"> такжеможно </w:t>
      </w:r>
      <w:r w:rsidRPr="00B57A05">
        <w:rPr>
          <w:rFonts w:ascii="Times New Roman" w:hAnsi="Times New Roman" w:cs="Times New Roman"/>
          <w:spacing w:val="-1"/>
          <w:sz w:val="24"/>
          <w:szCs w:val="24"/>
        </w:rPr>
        <w:t>воспользоватьсяпрограммой</w:t>
      </w:r>
      <w:r w:rsidRPr="00B57A05">
        <w:rPr>
          <w:rFonts w:ascii="Times New Roman" w:hAnsi="Times New Roman" w:cs="Times New Roman"/>
          <w:b/>
          <w:bCs/>
          <w:spacing w:val="-1"/>
          <w:sz w:val="24"/>
          <w:szCs w:val="24"/>
        </w:rPr>
        <w:t xml:space="preserve">Manage </w:t>
      </w:r>
      <w:r w:rsidRPr="00B57A05">
        <w:rPr>
          <w:rFonts w:ascii="Times New Roman" w:hAnsi="Times New Roman" w:cs="Times New Roman"/>
          <w:b/>
          <w:bCs/>
          <w:sz w:val="24"/>
          <w:szCs w:val="24"/>
        </w:rPr>
        <w:t>Your</w:t>
      </w:r>
      <w:r w:rsidRPr="00B57A05">
        <w:rPr>
          <w:rFonts w:ascii="Times New Roman" w:hAnsi="Times New Roman" w:cs="Times New Roman"/>
          <w:b/>
          <w:bCs/>
          <w:spacing w:val="-1"/>
          <w:sz w:val="24"/>
          <w:szCs w:val="24"/>
        </w:rPr>
        <w:t xml:space="preserve"> Server(Управление </w:t>
      </w:r>
      <w:r w:rsidRPr="00B57A05">
        <w:rPr>
          <w:rFonts w:ascii="Times New Roman" w:hAnsi="Times New Roman" w:cs="Times New Roman"/>
          <w:b/>
          <w:bCs/>
          <w:sz w:val="24"/>
          <w:szCs w:val="24"/>
        </w:rPr>
        <w:t>данным</w:t>
      </w:r>
      <w:r w:rsidRPr="00B57A05">
        <w:rPr>
          <w:rFonts w:ascii="Times New Roman" w:hAnsi="Times New Roman" w:cs="Times New Roman"/>
          <w:b/>
          <w:bCs/>
          <w:spacing w:val="-1"/>
          <w:sz w:val="24"/>
          <w:szCs w:val="24"/>
        </w:rPr>
        <w:t>сервером),</w:t>
      </w:r>
      <w:r w:rsidRPr="00B57A05">
        <w:rPr>
          <w:rFonts w:ascii="Times New Roman" w:hAnsi="Times New Roman" w:cs="Times New Roman"/>
          <w:sz w:val="24"/>
          <w:szCs w:val="24"/>
        </w:rPr>
        <w:t>выбрав команду</w:t>
      </w:r>
      <w:r w:rsidRPr="00B57A05">
        <w:rPr>
          <w:rFonts w:ascii="Times New Roman" w:hAnsi="Times New Roman" w:cs="Times New Roman"/>
          <w:b/>
          <w:bCs/>
          <w:sz w:val="24"/>
          <w:szCs w:val="24"/>
        </w:rPr>
        <w:t>Addor</w:t>
      </w:r>
      <w:r w:rsidRPr="00B57A05">
        <w:rPr>
          <w:rFonts w:ascii="Times New Roman" w:hAnsi="Times New Roman" w:cs="Times New Roman"/>
          <w:b/>
          <w:bCs/>
          <w:spacing w:val="-1"/>
          <w:sz w:val="24"/>
          <w:szCs w:val="24"/>
        </w:rPr>
        <w:t xml:space="preserve"> remove </w:t>
      </w:r>
      <w:r w:rsidRPr="00B57A05">
        <w:rPr>
          <w:rFonts w:ascii="Times New Roman" w:hAnsi="Times New Roman" w:cs="Times New Roman"/>
          <w:b/>
          <w:bCs/>
          <w:sz w:val="24"/>
          <w:szCs w:val="24"/>
        </w:rPr>
        <w:t xml:space="preserve">arole (Добавитьили </w:t>
      </w:r>
      <w:r w:rsidRPr="00B57A05">
        <w:rPr>
          <w:rFonts w:ascii="Times New Roman" w:hAnsi="Times New Roman" w:cs="Times New Roman"/>
          <w:b/>
          <w:bCs/>
          <w:spacing w:val="-1"/>
          <w:sz w:val="24"/>
          <w:szCs w:val="24"/>
        </w:rPr>
        <w:t>удалитьроль).</w:t>
      </w:r>
    </w:p>
    <w:p w:rsidR="00B57A05" w:rsidRPr="00B57A05" w:rsidRDefault="00B57A05" w:rsidP="00B57A05">
      <w:pPr>
        <w:widowControl w:val="0"/>
        <w:numPr>
          <w:ilvl w:val="2"/>
          <w:numId w:val="24"/>
        </w:numPr>
        <w:tabs>
          <w:tab w:val="left" w:pos="709"/>
          <w:tab w:val="left" w:pos="1012"/>
        </w:tabs>
        <w:kinsoku w:val="0"/>
        <w:overflowPunct w:val="0"/>
        <w:autoSpaceDE w:val="0"/>
        <w:autoSpaceDN w:val="0"/>
        <w:adjustRightInd w:val="0"/>
        <w:spacing w:after="0" w:line="240" w:lineRule="auto"/>
        <w:ind w:left="0" w:right="-1" w:firstLine="567"/>
        <w:jc w:val="both"/>
        <w:outlineLvl w:val="0"/>
        <w:rPr>
          <w:rFonts w:ascii="Times New Roman" w:hAnsi="Times New Roman" w:cs="Times New Roman"/>
          <w:sz w:val="24"/>
          <w:szCs w:val="24"/>
        </w:rPr>
      </w:pPr>
      <w:bookmarkStart w:id="81" w:name="_Toc405849736"/>
      <w:bookmarkStart w:id="82" w:name="_Toc405851250"/>
      <w:r w:rsidRPr="00B57A05">
        <w:rPr>
          <w:rFonts w:ascii="Times New Roman" w:hAnsi="Times New Roman" w:cs="Times New Roman"/>
          <w:sz w:val="24"/>
          <w:szCs w:val="24"/>
        </w:rPr>
        <w:t>Откройте</w:t>
      </w:r>
      <w:r w:rsidRPr="00B57A05">
        <w:rPr>
          <w:rFonts w:ascii="Times New Roman" w:hAnsi="Times New Roman" w:cs="Times New Roman"/>
          <w:b/>
          <w:bCs/>
          <w:spacing w:val="-1"/>
          <w:sz w:val="24"/>
          <w:szCs w:val="24"/>
        </w:rPr>
        <w:t>ControlPanel(Панельуправления)</w:t>
      </w:r>
      <w:r w:rsidRPr="00B57A05">
        <w:rPr>
          <w:rFonts w:ascii="Times New Roman" w:hAnsi="Times New Roman" w:cs="Times New Roman"/>
          <w:spacing w:val="-1"/>
          <w:sz w:val="24"/>
          <w:szCs w:val="24"/>
        </w:rPr>
        <w:t xml:space="preserve">,затем </w:t>
      </w:r>
      <w:r w:rsidRPr="00B57A05">
        <w:rPr>
          <w:rFonts w:ascii="Times New Roman" w:hAnsi="Times New Roman" w:cs="Times New Roman"/>
          <w:b/>
          <w:bCs/>
          <w:spacing w:val="-1"/>
          <w:sz w:val="24"/>
          <w:szCs w:val="24"/>
        </w:rPr>
        <w:t>Add/RemovePrograms(Установка</w:t>
      </w:r>
      <w:r w:rsidRPr="00B57A05">
        <w:rPr>
          <w:rFonts w:ascii="Times New Roman" w:hAnsi="Times New Roman" w:cs="Times New Roman"/>
          <w:b/>
          <w:bCs/>
          <w:sz w:val="24"/>
          <w:szCs w:val="24"/>
        </w:rPr>
        <w:t xml:space="preserve"> и </w:t>
      </w:r>
      <w:r w:rsidRPr="00B57A05">
        <w:rPr>
          <w:rFonts w:ascii="Times New Roman" w:hAnsi="Times New Roman" w:cs="Times New Roman"/>
          <w:b/>
          <w:bCs/>
          <w:spacing w:val="-1"/>
          <w:sz w:val="24"/>
          <w:szCs w:val="24"/>
        </w:rPr>
        <w:t xml:space="preserve">удаление </w:t>
      </w:r>
      <w:r w:rsidRPr="00B57A05">
        <w:rPr>
          <w:rFonts w:ascii="Times New Roman" w:hAnsi="Times New Roman" w:cs="Times New Roman"/>
          <w:b/>
          <w:bCs/>
          <w:sz w:val="24"/>
          <w:szCs w:val="24"/>
        </w:rPr>
        <w:t>программ)</w:t>
      </w:r>
      <w:r w:rsidRPr="00B57A05">
        <w:rPr>
          <w:rFonts w:ascii="Times New Roman" w:hAnsi="Times New Roman" w:cs="Times New Roman"/>
          <w:sz w:val="24"/>
          <w:szCs w:val="24"/>
        </w:rPr>
        <w:t>.</w:t>
      </w:r>
      <w:bookmarkEnd w:id="81"/>
      <w:bookmarkEnd w:id="82"/>
    </w:p>
    <w:p w:rsidR="00B57A05" w:rsidRPr="00B57A05" w:rsidRDefault="00B57A05" w:rsidP="00B57A05">
      <w:pPr>
        <w:widowControl w:val="0"/>
        <w:numPr>
          <w:ilvl w:val="2"/>
          <w:numId w:val="24"/>
        </w:numPr>
        <w:tabs>
          <w:tab w:val="left" w:pos="709"/>
          <w:tab w:val="left" w:pos="1012"/>
        </w:tabs>
        <w:kinsoku w:val="0"/>
        <w:overflowPunct w:val="0"/>
        <w:autoSpaceDE w:val="0"/>
        <w:autoSpaceDN w:val="0"/>
        <w:adjustRightInd w:val="0"/>
        <w:spacing w:after="0" w:line="240" w:lineRule="auto"/>
        <w:ind w:left="0" w:right="-1" w:firstLine="567"/>
        <w:jc w:val="both"/>
        <w:rPr>
          <w:rFonts w:ascii="Times New Roman" w:hAnsi="Times New Roman" w:cs="Times New Roman"/>
          <w:spacing w:val="-1"/>
          <w:sz w:val="24"/>
          <w:szCs w:val="24"/>
        </w:rPr>
      </w:pPr>
      <w:r w:rsidRPr="00B57A05">
        <w:rPr>
          <w:rFonts w:ascii="Times New Roman" w:hAnsi="Times New Roman" w:cs="Times New Roman"/>
          <w:sz w:val="24"/>
          <w:szCs w:val="24"/>
        </w:rPr>
        <w:t>На</w:t>
      </w:r>
      <w:r w:rsidRPr="00B57A05">
        <w:rPr>
          <w:rFonts w:ascii="Times New Roman" w:hAnsi="Times New Roman" w:cs="Times New Roman"/>
          <w:spacing w:val="-1"/>
          <w:sz w:val="24"/>
          <w:szCs w:val="24"/>
        </w:rPr>
        <w:t>вкладке</w:t>
      </w:r>
      <w:r w:rsidRPr="00B57A05">
        <w:rPr>
          <w:rFonts w:ascii="Times New Roman" w:hAnsi="Times New Roman" w:cs="Times New Roman"/>
          <w:b/>
          <w:bCs/>
          <w:spacing w:val="-1"/>
          <w:sz w:val="24"/>
          <w:szCs w:val="24"/>
        </w:rPr>
        <w:t xml:space="preserve">Add/Remove </w:t>
      </w:r>
      <w:r w:rsidRPr="00B57A05">
        <w:rPr>
          <w:rFonts w:ascii="Times New Roman" w:hAnsi="Times New Roman" w:cs="Times New Roman"/>
          <w:b/>
          <w:bCs/>
          <w:sz w:val="24"/>
          <w:szCs w:val="24"/>
        </w:rPr>
        <w:t xml:space="preserve">Windows </w:t>
      </w:r>
      <w:r w:rsidRPr="00B57A05">
        <w:rPr>
          <w:rFonts w:ascii="Times New Roman" w:hAnsi="Times New Roman" w:cs="Times New Roman"/>
          <w:b/>
          <w:bCs/>
          <w:spacing w:val="-1"/>
          <w:sz w:val="24"/>
          <w:szCs w:val="24"/>
        </w:rPr>
        <w:t>Components</w:t>
      </w:r>
      <w:r w:rsidRPr="00B57A05">
        <w:rPr>
          <w:rFonts w:ascii="Times New Roman" w:hAnsi="Times New Roman" w:cs="Times New Roman"/>
          <w:spacing w:val="-1"/>
          <w:sz w:val="24"/>
          <w:szCs w:val="24"/>
        </w:rPr>
        <w:t>(Установкакомпонентов</w:t>
      </w:r>
      <w:r w:rsidRPr="00B57A05">
        <w:rPr>
          <w:rFonts w:ascii="Times New Roman" w:hAnsi="Times New Roman" w:cs="Times New Roman"/>
          <w:sz w:val="24"/>
          <w:szCs w:val="24"/>
        </w:rPr>
        <w:t>Win</w:t>
      </w:r>
      <w:r w:rsidRPr="00B57A05">
        <w:rPr>
          <w:rFonts w:ascii="Times New Roman" w:hAnsi="Times New Roman" w:cs="Times New Roman"/>
          <w:spacing w:val="-1"/>
          <w:sz w:val="24"/>
          <w:szCs w:val="24"/>
        </w:rPr>
        <w:t>dows)</w:t>
      </w:r>
      <w:r w:rsidRPr="00B57A05">
        <w:rPr>
          <w:rFonts w:ascii="Times New Roman" w:hAnsi="Times New Roman" w:cs="Times New Roman"/>
          <w:sz w:val="24"/>
          <w:szCs w:val="24"/>
        </w:rPr>
        <w:t xml:space="preserve"> найдите </w:t>
      </w:r>
      <w:r w:rsidRPr="00B57A05">
        <w:rPr>
          <w:rFonts w:ascii="Times New Roman" w:hAnsi="Times New Roman" w:cs="Times New Roman"/>
          <w:b/>
          <w:bCs/>
          <w:spacing w:val="-1"/>
          <w:sz w:val="24"/>
          <w:szCs w:val="24"/>
        </w:rPr>
        <w:t>NetworkingServices(Сетевыеслужбы)</w:t>
      </w:r>
      <w:r w:rsidRPr="00B57A05">
        <w:rPr>
          <w:rFonts w:ascii="Times New Roman" w:hAnsi="Times New Roman" w:cs="Times New Roman"/>
          <w:sz w:val="24"/>
          <w:szCs w:val="24"/>
        </w:rPr>
        <w:t xml:space="preserve">и </w:t>
      </w:r>
      <w:r w:rsidRPr="00B57A05">
        <w:rPr>
          <w:rFonts w:ascii="Times New Roman" w:hAnsi="Times New Roman" w:cs="Times New Roman"/>
          <w:spacing w:val="-1"/>
          <w:sz w:val="24"/>
          <w:szCs w:val="24"/>
        </w:rPr>
        <w:t>нажмите</w:t>
      </w:r>
      <w:r w:rsidRPr="00B57A05">
        <w:rPr>
          <w:rFonts w:ascii="Times New Roman" w:hAnsi="Times New Roman" w:cs="Times New Roman"/>
          <w:b/>
          <w:bCs/>
          <w:spacing w:val="-1"/>
          <w:sz w:val="24"/>
          <w:szCs w:val="24"/>
        </w:rPr>
        <w:t>Details(Состав)</w:t>
      </w:r>
      <w:r w:rsidRPr="00B57A05">
        <w:rPr>
          <w:rFonts w:ascii="Times New Roman" w:hAnsi="Times New Roman" w:cs="Times New Roman"/>
          <w:spacing w:val="-1"/>
          <w:sz w:val="24"/>
          <w:szCs w:val="24"/>
        </w:rPr>
        <w:t>.</w:t>
      </w:r>
    </w:p>
    <w:p w:rsidR="00B57A05" w:rsidRPr="00B57A05" w:rsidRDefault="00B57A05" w:rsidP="00B57A05">
      <w:pPr>
        <w:widowControl w:val="0"/>
        <w:numPr>
          <w:ilvl w:val="2"/>
          <w:numId w:val="24"/>
        </w:numPr>
        <w:tabs>
          <w:tab w:val="left" w:pos="709"/>
          <w:tab w:val="left" w:pos="1012"/>
        </w:tabs>
        <w:kinsoku w:val="0"/>
        <w:overflowPunct w:val="0"/>
        <w:autoSpaceDE w:val="0"/>
        <w:autoSpaceDN w:val="0"/>
        <w:adjustRightInd w:val="0"/>
        <w:spacing w:after="0" w:line="240" w:lineRule="auto"/>
        <w:ind w:left="0" w:right="-1" w:firstLine="567"/>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 xml:space="preserve">Поставьте </w:t>
      </w:r>
      <w:r w:rsidRPr="00B57A05">
        <w:rPr>
          <w:rFonts w:ascii="Times New Roman" w:hAnsi="Times New Roman" w:cs="Times New Roman"/>
          <w:sz w:val="24"/>
          <w:szCs w:val="24"/>
        </w:rPr>
        <w:t>галочкуоколо</w:t>
      </w:r>
      <w:r w:rsidRPr="00B57A05">
        <w:rPr>
          <w:rFonts w:ascii="Times New Roman" w:hAnsi="Times New Roman" w:cs="Times New Roman"/>
          <w:b/>
          <w:bCs/>
          <w:spacing w:val="-1"/>
          <w:sz w:val="24"/>
          <w:szCs w:val="24"/>
        </w:rPr>
        <w:t xml:space="preserve">Dynamic </w:t>
      </w:r>
      <w:r w:rsidRPr="00B57A05">
        <w:rPr>
          <w:rFonts w:ascii="Times New Roman" w:hAnsi="Times New Roman" w:cs="Times New Roman"/>
          <w:b/>
          <w:bCs/>
          <w:sz w:val="24"/>
          <w:szCs w:val="24"/>
        </w:rPr>
        <w:t>Host Configuration</w:t>
      </w:r>
      <w:r w:rsidRPr="00B57A05">
        <w:rPr>
          <w:rFonts w:ascii="Times New Roman" w:hAnsi="Times New Roman" w:cs="Times New Roman"/>
          <w:b/>
          <w:bCs/>
          <w:spacing w:val="-1"/>
          <w:sz w:val="24"/>
          <w:szCs w:val="24"/>
        </w:rPr>
        <w:t>Protocol</w:t>
      </w:r>
      <w:r w:rsidRPr="00B57A05">
        <w:rPr>
          <w:rFonts w:ascii="Times New Roman" w:hAnsi="Times New Roman" w:cs="Times New Roman"/>
          <w:b/>
          <w:bCs/>
          <w:sz w:val="24"/>
          <w:szCs w:val="24"/>
        </w:rPr>
        <w:t xml:space="preserve">(Протокол </w:t>
      </w:r>
      <w:r w:rsidRPr="00B57A05">
        <w:rPr>
          <w:rFonts w:ascii="Times New Roman" w:hAnsi="Times New Roman" w:cs="Times New Roman"/>
          <w:b/>
          <w:bCs/>
          <w:spacing w:val="-1"/>
          <w:sz w:val="24"/>
          <w:szCs w:val="24"/>
        </w:rPr>
        <w:t>Динамическойконфигурациихостов)</w:t>
      </w:r>
      <w:r w:rsidRPr="00B57A05">
        <w:rPr>
          <w:rFonts w:ascii="Times New Roman" w:hAnsi="Times New Roman" w:cs="Times New Roman"/>
          <w:sz w:val="24"/>
          <w:szCs w:val="24"/>
        </w:rPr>
        <w:t xml:space="preserve">и </w:t>
      </w:r>
      <w:r w:rsidRPr="00B57A05">
        <w:rPr>
          <w:rFonts w:ascii="Times New Roman" w:hAnsi="Times New Roman" w:cs="Times New Roman"/>
          <w:spacing w:val="-1"/>
          <w:sz w:val="24"/>
          <w:szCs w:val="24"/>
        </w:rPr>
        <w:t>подтвердите свойвыбор.</w:t>
      </w:r>
    </w:p>
    <w:p w:rsidR="00B57A05" w:rsidRPr="00B57A05" w:rsidRDefault="00B57A05" w:rsidP="00B57A05">
      <w:pPr>
        <w:widowControl w:val="0"/>
        <w:numPr>
          <w:ilvl w:val="2"/>
          <w:numId w:val="24"/>
        </w:numPr>
        <w:tabs>
          <w:tab w:val="left" w:pos="709"/>
          <w:tab w:val="left" w:pos="1012"/>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Дождитесьзавершенияустановкисервера.</w:t>
      </w:r>
    </w:p>
    <w:p w:rsidR="00B57A05" w:rsidRPr="00B57A05" w:rsidRDefault="00B57A05" w:rsidP="00B57A05">
      <w:pPr>
        <w:widowControl w:val="0"/>
        <w:numPr>
          <w:ilvl w:val="0"/>
          <w:numId w:val="23"/>
        </w:numPr>
        <w:tabs>
          <w:tab w:val="left" w:pos="343"/>
          <w:tab w:val="left" w:pos="851"/>
        </w:tabs>
        <w:kinsoku w:val="0"/>
        <w:overflowPunct w:val="0"/>
        <w:autoSpaceDE w:val="0"/>
        <w:autoSpaceDN w:val="0"/>
        <w:adjustRightInd w:val="0"/>
        <w:spacing w:after="0" w:line="240" w:lineRule="auto"/>
        <w:ind w:right="181" w:firstLine="0"/>
        <w:jc w:val="both"/>
        <w:rPr>
          <w:rFonts w:ascii="Times New Roman" w:hAnsi="Times New Roman" w:cs="Times New Roman"/>
          <w:sz w:val="24"/>
          <w:szCs w:val="24"/>
        </w:rPr>
      </w:pPr>
      <w:r w:rsidRPr="00B57A05">
        <w:rPr>
          <w:rFonts w:ascii="Times New Roman" w:hAnsi="Times New Roman" w:cs="Times New Roman"/>
          <w:spacing w:val="-1"/>
          <w:sz w:val="24"/>
          <w:szCs w:val="24"/>
        </w:rPr>
        <w:t xml:space="preserve">Проверьте,чтопослеустановкисервера </w:t>
      </w:r>
      <w:r w:rsidRPr="00B57A05">
        <w:rPr>
          <w:rFonts w:ascii="Times New Roman" w:hAnsi="Times New Roman" w:cs="Times New Roman"/>
          <w:sz w:val="24"/>
          <w:szCs w:val="24"/>
        </w:rPr>
        <w:t>вменю</w:t>
      </w:r>
      <w:r w:rsidRPr="00B57A05">
        <w:rPr>
          <w:rFonts w:ascii="Times New Roman" w:hAnsi="Times New Roman" w:cs="Times New Roman"/>
          <w:b/>
          <w:bCs/>
          <w:spacing w:val="-1"/>
          <w:sz w:val="24"/>
          <w:szCs w:val="24"/>
        </w:rPr>
        <w:t>Administrative</w:t>
      </w:r>
      <w:r w:rsidRPr="00B57A05">
        <w:rPr>
          <w:rFonts w:ascii="Times New Roman" w:hAnsi="Times New Roman" w:cs="Times New Roman"/>
          <w:b/>
          <w:bCs/>
          <w:sz w:val="24"/>
          <w:szCs w:val="24"/>
        </w:rPr>
        <w:t xml:space="preserve"> Tools</w:t>
      </w:r>
      <w:r w:rsidRPr="00B57A05">
        <w:rPr>
          <w:rFonts w:ascii="Times New Roman" w:hAnsi="Times New Roman" w:cs="Times New Roman"/>
          <w:spacing w:val="-1"/>
          <w:sz w:val="24"/>
          <w:szCs w:val="24"/>
        </w:rPr>
        <w:t>(</w:t>
      </w:r>
      <w:r w:rsidRPr="00B57A05">
        <w:rPr>
          <w:rFonts w:ascii="Times New Roman" w:hAnsi="Times New Roman" w:cs="Times New Roman"/>
          <w:b/>
          <w:bCs/>
          <w:spacing w:val="-1"/>
          <w:sz w:val="24"/>
          <w:szCs w:val="24"/>
        </w:rPr>
        <w:t>Администрирование</w:t>
      </w:r>
      <w:r w:rsidRPr="00B57A05">
        <w:rPr>
          <w:rFonts w:ascii="Times New Roman" w:hAnsi="Times New Roman" w:cs="Times New Roman"/>
          <w:spacing w:val="-1"/>
          <w:sz w:val="24"/>
          <w:szCs w:val="24"/>
        </w:rPr>
        <w:t>)добавиласьноваяоснастка</w:t>
      </w:r>
      <w:r w:rsidRPr="00B57A05">
        <w:rPr>
          <w:rFonts w:ascii="Times New Roman" w:hAnsi="Times New Roman" w:cs="Times New Roman"/>
          <w:sz w:val="24"/>
          <w:szCs w:val="24"/>
        </w:rPr>
        <w:t xml:space="preserve">– </w:t>
      </w:r>
      <w:r w:rsidRPr="00B57A05">
        <w:rPr>
          <w:rFonts w:ascii="Times New Roman" w:hAnsi="Times New Roman" w:cs="Times New Roman"/>
          <w:b/>
          <w:bCs/>
          <w:spacing w:val="-1"/>
          <w:sz w:val="24"/>
          <w:szCs w:val="24"/>
        </w:rPr>
        <w:t>DHCP</w:t>
      </w:r>
      <w:r w:rsidRPr="00B57A05">
        <w:rPr>
          <w:rFonts w:ascii="Times New Roman" w:hAnsi="Times New Roman" w:cs="Times New Roman"/>
          <w:spacing w:val="-1"/>
          <w:sz w:val="24"/>
          <w:szCs w:val="24"/>
        </w:rPr>
        <w:t>.</w:t>
      </w:r>
      <w:r w:rsidRPr="00B57A05">
        <w:rPr>
          <w:rFonts w:ascii="Times New Roman" w:hAnsi="Times New Roman" w:cs="Times New Roman"/>
          <w:sz w:val="24"/>
          <w:szCs w:val="24"/>
        </w:rPr>
        <w:t xml:space="preserve"> Эта </w:t>
      </w:r>
      <w:r w:rsidRPr="00B57A05">
        <w:rPr>
          <w:rFonts w:ascii="Times New Roman" w:hAnsi="Times New Roman" w:cs="Times New Roman"/>
          <w:spacing w:val="-1"/>
          <w:sz w:val="24"/>
          <w:szCs w:val="24"/>
        </w:rPr>
        <w:t>оснастка используется</w:t>
      </w:r>
      <w:r w:rsidRPr="00B57A05">
        <w:rPr>
          <w:rFonts w:ascii="Times New Roman" w:hAnsi="Times New Roman" w:cs="Times New Roman"/>
          <w:sz w:val="24"/>
          <w:szCs w:val="24"/>
        </w:rPr>
        <w:t xml:space="preserve"> для </w:t>
      </w:r>
      <w:r w:rsidRPr="00B57A05">
        <w:rPr>
          <w:rFonts w:ascii="Times New Roman" w:hAnsi="Times New Roman" w:cs="Times New Roman"/>
          <w:spacing w:val="-1"/>
          <w:sz w:val="24"/>
          <w:szCs w:val="24"/>
        </w:rPr>
        <w:t>настройкиDHCP-сервера.Если</w:t>
      </w:r>
      <w:r w:rsidRPr="00B57A05">
        <w:rPr>
          <w:rFonts w:ascii="Times New Roman" w:hAnsi="Times New Roman" w:cs="Times New Roman"/>
          <w:sz w:val="24"/>
          <w:szCs w:val="24"/>
        </w:rPr>
        <w:t>в</w:t>
      </w:r>
      <w:r w:rsidRPr="00B57A05">
        <w:rPr>
          <w:rFonts w:ascii="Times New Roman" w:hAnsi="Times New Roman" w:cs="Times New Roman"/>
          <w:spacing w:val="-1"/>
          <w:sz w:val="24"/>
          <w:szCs w:val="24"/>
        </w:rPr>
        <w:t>оснастке</w:t>
      </w:r>
      <w:r w:rsidRPr="00B57A05">
        <w:rPr>
          <w:rFonts w:ascii="Times New Roman" w:hAnsi="Times New Roman" w:cs="Times New Roman"/>
          <w:b/>
          <w:bCs/>
          <w:sz w:val="24"/>
          <w:szCs w:val="24"/>
        </w:rPr>
        <w:t>DHCP</w:t>
      </w:r>
      <w:r w:rsidRPr="00B57A05">
        <w:rPr>
          <w:rFonts w:ascii="Times New Roman" w:hAnsi="Times New Roman" w:cs="Times New Roman"/>
          <w:spacing w:val="-1"/>
          <w:sz w:val="24"/>
          <w:szCs w:val="24"/>
        </w:rPr>
        <w:t>нетвашегосервера,</w:t>
      </w:r>
      <w:r w:rsidRPr="00B57A05">
        <w:rPr>
          <w:rFonts w:ascii="Times New Roman" w:hAnsi="Times New Roman" w:cs="Times New Roman"/>
          <w:sz w:val="24"/>
          <w:szCs w:val="24"/>
        </w:rPr>
        <w:t xml:space="preserve"> то в </w:t>
      </w:r>
      <w:r w:rsidRPr="00B57A05">
        <w:rPr>
          <w:rFonts w:ascii="Times New Roman" w:hAnsi="Times New Roman" w:cs="Times New Roman"/>
          <w:spacing w:val="-1"/>
          <w:sz w:val="24"/>
          <w:szCs w:val="24"/>
        </w:rPr>
        <w:t>менюнужновыбирать</w:t>
      </w:r>
      <w:r w:rsidRPr="00B57A05">
        <w:rPr>
          <w:rFonts w:ascii="Times New Roman" w:hAnsi="Times New Roman" w:cs="Times New Roman"/>
          <w:sz w:val="24"/>
          <w:szCs w:val="24"/>
        </w:rPr>
        <w:t>команду</w:t>
      </w:r>
      <w:r w:rsidRPr="00B57A05">
        <w:rPr>
          <w:rFonts w:ascii="Times New Roman" w:hAnsi="Times New Roman" w:cs="Times New Roman"/>
          <w:b/>
          <w:bCs/>
          <w:sz w:val="24"/>
          <w:szCs w:val="24"/>
        </w:rPr>
        <w:t>Add</w:t>
      </w:r>
      <w:r w:rsidRPr="00B57A05">
        <w:rPr>
          <w:rFonts w:ascii="Times New Roman" w:hAnsi="Times New Roman" w:cs="Times New Roman"/>
          <w:b/>
          <w:bCs/>
          <w:spacing w:val="-1"/>
          <w:sz w:val="24"/>
          <w:szCs w:val="24"/>
        </w:rPr>
        <w:t>server</w:t>
      </w:r>
      <w:r w:rsidRPr="00B57A05">
        <w:rPr>
          <w:rFonts w:ascii="Times New Roman" w:hAnsi="Times New Roman" w:cs="Times New Roman"/>
          <w:sz w:val="24"/>
          <w:szCs w:val="24"/>
        </w:rPr>
        <w:t>(</w:t>
      </w:r>
      <w:r w:rsidRPr="00B57A05">
        <w:rPr>
          <w:rFonts w:ascii="Times New Roman" w:hAnsi="Times New Roman" w:cs="Times New Roman"/>
          <w:b/>
          <w:bCs/>
          <w:sz w:val="24"/>
          <w:szCs w:val="24"/>
        </w:rPr>
        <w:t xml:space="preserve">Добавить </w:t>
      </w:r>
      <w:r w:rsidRPr="00B57A05">
        <w:rPr>
          <w:rFonts w:ascii="Times New Roman" w:hAnsi="Times New Roman" w:cs="Times New Roman"/>
          <w:b/>
          <w:bCs/>
          <w:spacing w:val="-1"/>
          <w:sz w:val="24"/>
          <w:szCs w:val="24"/>
        </w:rPr>
        <w:t>сервер</w:t>
      </w:r>
      <w:r w:rsidRPr="00B57A05">
        <w:rPr>
          <w:rFonts w:ascii="Times New Roman" w:hAnsi="Times New Roman" w:cs="Times New Roman"/>
          <w:spacing w:val="-1"/>
          <w:sz w:val="24"/>
          <w:szCs w:val="24"/>
        </w:rPr>
        <w:t>),</w:t>
      </w:r>
      <w:r w:rsidRPr="00B57A05">
        <w:rPr>
          <w:rFonts w:ascii="Times New Roman" w:hAnsi="Times New Roman" w:cs="Times New Roman"/>
          <w:sz w:val="24"/>
          <w:szCs w:val="24"/>
        </w:rPr>
        <w:t xml:space="preserve"> а</w:t>
      </w:r>
      <w:r w:rsidRPr="00B57A05">
        <w:rPr>
          <w:rFonts w:ascii="Times New Roman" w:hAnsi="Times New Roman" w:cs="Times New Roman"/>
          <w:spacing w:val="-1"/>
          <w:sz w:val="24"/>
          <w:szCs w:val="24"/>
        </w:rPr>
        <w:t xml:space="preserve">затемуказатьимяDHCP-сервера </w:t>
      </w:r>
      <w:r w:rsidRPr="00B57A05">
        <w:rPr>
          <w:rFonts w:ascii="Times New Roman" w:hAnsi="Times New Roman" w:cs="Times New Roman"/>
          <w:sz w:val="24"/>
          <w:szCs w:val="24"/>
        </w:rPr>
        <w:t>или</w:t>
      </w:r>
      <w:r w:rsidRPr="00B57A05">
        <w:rPr>
          <w:rFonts w:ascii="Times New Roman" w:hAnsi="Times New Roman" w:cs="Times New Roman"/>
          <w:spacing w:val="-1"/>
          <w:sz w:val="24"/>
          <w:szCs w:val="24"/>
        </w:rPr>
        <w:t>найтиего</w:t>
      </w:r>
      <w:r w:rsidRPr="00B57A05">
        <w:rPr>
          <w:rFonts w:ascii="Times New Roman" w:hAnsi="Times New Roman" w:cs="Times New Roman"/>
          <w:sz w:val="24"/>
          <w:szCs w:val="24"/>
        </w:rPr>
        <w:t>с</w:t>
      </w:r>
      <w:r w:rsidRPr="00B57A05">
        <w:rPr>
          <w:rFonts w:ascii="Times New Roman" w:hAnsi="Times New Roman" w:cs="Times New Roman"/>
          <w:spacing w:val="-1"/>
          <w:sz w:val="24"/>
          <w:szCs w:val="24"/>
        </w:rPr>
        <w:t xml:space="preserve"> помощьюклавиши</w:t>
      </w:r>
      <w:r w:rsidRPr="00B57A05">
        <w:rPr>
          <w:rFonts w:ascii="Times New Roman" w:hAnsi="Times New Roman" w:cs="Times New Roman"/>
          <w:b/>
          <w:bCs/>
          <w:sz w:val="24"/>
          <w:szCs w:val="24"/>
        </w:rPr>
        <w:t>Browse</w:t>
      </w:r>
      <w:r w:rsidRPr="00B57A05">
        <w:rPr>
          <w:rFonts w:ascii="Times New Roman" w:hAnsi="Times New Roman" w:cs="Times New Roman"/>
          <w:spacing w:val="-1"/>
          <w:sz w:val="24"/>
          <w:szCs w:val="24"/>
        </w:rPr>
        <w:t>(</w:t>
      </w:r>
      <w:r w:rsidRPr="00B57A05">
        <w:rPr>
          <w:rFonts w:ascii="Times New Roman" w:hAnsi="Times New Roman" w:cs="Times New Roman"/>
          <w:b/>
          <w:bCs/>
          <w:spacing w:val="-1"/>
          <w:sz w:val="24"/>
          <w:szCs w:val="24"/>
        </w:rPr>
        <w:t>Обзор</w:t>
      </w:r>
      <w:r w:rsidRPr="00B57A05">
        <w:rPr>
          <w:rFonts w:ascii="Times New Roman" w:hAnsi="Times New Roman" w:cs="Times New Roman"/>
          <w:spacing w:val="-1"/>
          <w:sz w:val="24"/>
          <w:szCs w:val="24"/>
        </w:rPr>
        <w:t>).</w:t>
      </w:r>
    </w:p>
    <w:p w:rsidR="00B57A05" w:rsidRPr="00B57A05" w:rsidRDefault="00B57A05" w:rsidP="00B57A05">
      <w:pPr>
        <w:widowControl w:val="0"/>
        <w:numPr>
          <w:ilvl w:val="0"/>
          <w:numId w:val="23"/>
        </w:numPr>
        <w:tabs>
          <w:tab w:val="left" w:pos="343"/>
          <w:tab w:val="left" w:pos="851"/>
        </w:tabs>
        <w:kinsoku w:val="0"/>
        <w:overflowPunct w:val="0"/>
        <w:autoSpaceDE w:val="0"/>
        <w:autoSpaceDN w:val="0"/>
        <w:adjustRightInd w:val="0"/>
        <w:spacing w:after="0" w:line="240" w:lineRule="auto"/>
        <w:ind w:right="309" w:firstLine="0"/>
        <w:jc w:val="both"/>
        <w:rPr>
          <w:rFonts w:ascii="Times New Roman" w:hAnsi="Times New Roman" w:cs="Times New Roman"/>
          <w:sz w:val="24"/>
          <w:szCs w:val="24"/>
        </w:rPr>
      </w:pPr>
      <w:r w:rsidRPr="00B57A05">
        <w:rPr>
          <w:rFonts w:ascii="Times New Roman" w:hAnsi="Times New Roman" w:cs="Times New Roman"/>
          <w:spacing w:val="-1"/>
          <w:sz w:val="24"/>
          <w:szCs w:val="24"/>
        </w:rPr>
        <w:t>Запуск</w:t>
      </w:r>
      <w:r w:rsidRPr="00B57A05">
        <w:rPr>
          <w:rFonts w:ascii="Times New Roman" w:hAnsi="Times New Roman" w:cs="Times New Roman"/>
          <w:sz w:val="24"/>
          <w:szCs w:val="24"/>
        </w:rPr>
        <w:t xml:space="preserve"> и </w:t>
      </w:r>
      <w:r w:rsidRPr="00B57A05">
        <w:rPr>
          <w:rFonts w:ascii="Times New Roman" w:hAnsi="Times New Roman" w:cs="Times New Roman"/>
          <w:spacing w:val="-1"/>
          <w:sz w:val="24"/>
          <w:szCs w:val="24"/>
        </w:rPr>
        <w:t>остановка</w:t>
      </w:r>
      <w:r w:rsidRPr="00B57A05">
        <w:rPr>
          <w:rFonts w:ascii="Times New Roman" w:hAnsi="Times New Roman" w:cs="Times New Roman"/>
          <w:sz w:val="24"/>
          <w:szCs w:val="24"/>
        </w:rPr>
        <w:t xml:space="preserve"> DHCP-сервера</w:t>
      </w:r>
      <w:r w:rsidRPr="00B57A05">
        <w:rPr>
          <w:rFonts w:ascii="Times New Roman" w:hAnsi="Times New Roman" w:cs="Times New Roman"/>
          <w:spacing w:val="-1"/>
          <w:sz w:val="24"/>
          <w:szCs w:val="24"/>
        </w:rPr>
        <w:t xml:space="preserve"> производятся</w:t>
      </w:r>
      <w:r w:rsidRPr="00B57A05">
        <w:rPr>
          <w:rFonts w:ascii="Times New Roman" w:hAnsi="Times New Roman" w:cs="Times New Roman"/>
          <w:sz w:val="24"/>
          <w:szCs w:val="24"/>
        </w:rPr>
        <w:t xml:space="preserve"> при </w:t>
      </w:r>
      <w:r w:rsidRPr="00B57A05">
        <w:rPr>
          <w:rFonts w:ascii="Times New Roman" w:hAnsi="Times New Roman" w:cs="Times New Roman"/>
          <w:spacing w:val="-1"/>
          <w:sz w:val="24"/>
          <w:szCs w:val="24"/>
        </w:rPr>
        <w:t>помощипункта контекстного</w:t>
      </w:r>
      <w:r w:rsidRPr="00B57A05">
        <w:rPr>
          <w:rFonts w:ascii="Times New Roman" w:hAnsi="Times New Roman" w:cs="Times New Roman"/>
          <w:sz w:val="24"/>
          <w:szCs w:val="24"/>
        </w:rPr>
        <w:t xml:space="preserve"> меню </w:t>
      </w:r>
      <w:r w:rsidRPr="00B57A05">
        <w:rPr>
          <w:rFonts w:ascii="Times New Roman" w:hAnsi="Times New Roman" w:cs="Times New Roman"/>
          <w:spacing w:val="-1"/>
          <w:sz w:val="24"/>
          <w:szCs w:val="24"/>
        </w:rPr>
        <w:t xml:space="preserve">DHCP-сервера </w:t>
      </w:r>
      <w:r w:rsidRPr="00B57A05">
        <w:rPr>
          <w:rFonts w:ascii="Times New Roman" w:hAnsi="Times New Roman" w:cs="Times New Roman"/>
          <w:b/>
          <w:bCs/>
          <w:sz w:val="24"/>
          <w:szCs w:val="24"/>
        </w:rPr>
        <w:t>All tasks</w:t>
      </w:r>
      <w:r w:rsidRPr="00B57A05">
        <w:rPr>
          <w:rFonts w:ascii="Times New Roman" w:hAnsi="Times New Roman" w:cs="Times New Roman"/>
          <w:spacing w:val="-1"/>
          <w:sz w:val="24"/>
          <w:szCs w:val="24"/>
        </w:rPr>
        <w:t>(</w:t>
      </w:r>
      <w:r w:rsidRPr="00B57A05">
        <w:rPr>
          <w:rFonts w:ascii="Times New Roman" w:hAnsi="Times New Roman" w:cs="Times New Roman"/>
          <w:b/>
          <w:bCs/>
          <w:spacing w:val="-1"/>
          <w:sz w:val="24"/>
          <w:szCs w:val="24"/>
        </w:rPr>
        <w:t>Все задачи</w:t>
      </w:r>
      <w:r w:rsidRPr="00B57A05">
        <w:rPr>
          <w:rFonts w:ascii="Times New Roman" w:hAnsi="Times New Roman" w:cs="Times New Roman"/>
          <w:spacing w:val="-1"/>
          <w:sz w:val="24"/>
          <w:szCs w:val="24"/>
        </w:rPr>
        <w:t>).</w:t>
      </w:r>
    </w:p>
    <w:p w:rsidR="00B57A05" w:rsidRPr="00B57A05" w:rsidRDefault="00B57A05" w:rsidP="00B57A05">
      <w:pPr>
        <w:widowControl w:val="0"/>
        <w:numPr>
          <w:ilvl w:val="0"/>
          <w:numId w:val="23"/>
        </w:numPr>
        <w:tabs>
          <w:tab w:val="left" w:pos="343"/>
          <w:tab w:val="left" w:pos="851"/>
        </w:tabs>
        <w:kinsoku w:val="0"/>
        <w:overflowPunct w:val="0"/>
        <w:autoSpaceDE w:val="0"/>
        <w:autoSpaceDN w:val="0"/>
        <w:adjustRightInd w:val="0"/>
        <w:spacing w:after="0" w:line="240" w:lineRule="auto"/>
        <w:ind w:right="121" w:firstLine="0"/>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Заметьте,чтопередиспользованием DHCP-сервера</w:t>
      </w:r>
      <w:r w:rsidRPr="00B57A05">
        <w:rPr>
          <w:rFonts w:ascii="Times New Roman" w:hAnsi="Times New Roman" w:cs="Times New Roman"/>
          <w:sz w:val="24"/>
          <w:szCs w:val="24"/>
        </w:rPr>
        <w:t xml:space="preserve">в </w:t>
      </w:r>
      <w:r w:rsidRPr="00B57A05">
        <w:rPr>
          <w:rFonts w:ascii="Times New Roman" w:hAnsi="Times New Roman" w:cs="Times New Roman"/>
          <w:spacing w:val="-1"/>
          <w:sz w:val="24"/>
          <w:szCs w:val="24"/>
        </w:rPr>
        <w:t>сети</w:t>
      </w:r>
      <w:r w:rsidRPr="00B57A05">
        <w:rPr>
          <w:rFonts w:ascii="Times New Roman" w:hAnsi="Times New Roman" w:cs="Times New Roman"/>
          <w:sz w:val="24"/>
          <w:szCs w:val="24"/>
        </w:rPr>
        <w:t xml:space="preserve"> с</w:t>
      </w:r>
      <w:r w:rsidRPr="00B57A05">
        <w:rPr>
          <w:rFonts w:ascii="Times New Roman" w:hAnsi="Times New Roman" w:cs="Times New Roman"/>
          <w:spacing w:val="-1"/>
          <w:sz w:val="24"/>
          <w:szCs w:val="24"/>
        </w:rPr>
        <w:t>установленнойслужбой</w:t>
      </w:r>
      <w:r w:rsidRPr="00B57A05">
        <w:rPr>
          <w:rFonts w:ascii="Times New Roman" w:hAnsi="Times New Roman" w:cs="Times New Roman"/>
          <w:sz w:val="24"/>
          <w:szCs w:val="24"/>
        </w:rPr>
        <w:t xml:space="preserve"> ка</w:t>
      </w:r>
      <w:r w:rsidRPr="00B57A05">
        <w:rPr>
          <w:rFonts w:ascii="Times New Roman" w:hAnsi="Times New Roman" w:cs="Times New Roman"/>
          <w:spacing w:val="-1"/>
          <w:sz w:val="24"/>
          <w:szCs w:val="24"/>
        </w:rPr>
        <w:t>талога Active Directory,егонужноавторизовать(дляавторизации</w:t>
      </w:r>
      <w:r w:rsidRPr="00B57A05">
        <w:rPr>
          <w:rFonts w:ascii="Times New Roman" w:hAnsi="Times New Roman" w:cs="Times New Roman"/>
          <w:sz w:val="24"/>
          <w:szCs w:val="24"/>
        </w:rPr>
        <w:t xml:space="preserve"> DHCP-серверанеобхо-димо</w:t>
      </w:r>
      <w:r w:rsidRPr="00B57A05">
        <w:rPr>
          <w:rFonts w:ascii="Times New Roman" w:hAnsi="Times New Roman" w:cs="Times New Roman"/>
          <w:spacing w:val="-1"/>
          <w:sz w:val="24"/>
          <w:szCs w:val="24"/>
        </w:rPr>
        <w:t>запуститьоснастку</w:t>
      </w:r>
      <w:r w:rsidRPr="00B57A05">
        <w:rPr>
          <w:rFonts w:ascii="Times New Roman" w:hAnsi="Times New Roman" w:cs="Times New Roman"/>
          <w:b/>
          <w:bCs/>
          <w:sz w:val="24"/>
          <w:szCs w:val="24"/>
        </w:rPr>
        <w:t>DHCP</w:t>
      </w:r>
      <w:r w:rsidRPr="00B57A05">
        <w:rPr>
          <w:rFonts w:ascii="Times New Roman" w:hAnsi="Times New Roman" w:cs="Times New Roman"/>
          <w:sz w:val="24"/>
          <w:szCs w:val="24"/>
        </w:rPr>
        <w:t xml:space="preserve">и в </w:t>
      </w:r>
      <w:r w:rsidRPr="00B57A05">
        <w:rPr>
          <w:rFonts w:ascii="Times New Roman" w:hAnsi="Times New Roman" w:cs="Times New Roman"/>
          <w:spacing w:val="-1"/>
          <w:sz w:val="24"/>
          <w:szCs w:val="24"/>
        </w:rPr>
        <w:t>контекстном менюобъекта,расположенного</w:t>
      </w:r>
      <w:r w:rsidRPr="00B57A05">
        <w:rPr>
          <w:rFonts w:ascii="Times New Roman" w:hAnsi="Times New Roman" w:cs="Times New Roman"/>
          <w:sz w:val="24"/>
          <w:szCs w:val="24"/>
        </w:rPr>
        <w:t xml:space="preserve"> в корне</w:t>
      </w:r>
      <w:r w:rsidRPr="00B57A05">
        <w:rPr>
          <w:rFonts w:ascii="Times New Roman" w:hAnsi="Times New Roman" w:cs="Times New Roman"/>
          <w:spacing w:val="-1"/>
          <w:sz w:val="24"/>
          <w:szCs w:val="24"/>
        </w:rPr>
        <w:t>пространстваименутилиты,выбратьпункт</w:t>
      </w:r>
      <w:r w:rsidRPr="00B57A05">
        <w:rPr>
          <w:rFonts w:ascii="Times New Roman" w:hAnsi="Times New Roman" w:cs="Times New Roman"/>
          <w:b/>
          <w:bCs/>
          <w:spacing w:val="-1"/>
          <w:sz w:val="24"/>
          <w:szCs w:val="24"/>
        </w:rPr>
        <w:t>Manage authorizedservers</w:t>
      </w:r>
      <w:r w:rsidRPr="00B57A05">
        <w:rPr>
          <w:rFonts w:ascii="Times New Roman" w:hAnsi="Times New Roman" w:cs="Times New Roman"/>
          <w:spacing w:val="-1"/>
          <w:sz w:val="24"/>
          <w:szCs w:val="24"/>
        </w:rPr>
        <w:t>(</w:t>
      </w:r>
      <w:r w:rsidRPr="00B57A05">
        <w:rPr>
          <w:rFonts w:ascii="Times New Roman" w:hAnsi="Times New Roman" w:cs="Times New Roman"/>
          <w:b/>
          <w:bCs/>
          <w:spacing w:val="-1"/>
          <w:sz w:val="24"/>
          <w:szCs w:val="24"/>
        </w:rPr>
        <w:t>Список</w:t>
      </w:r>
      <w:r w:rsidRPr="00B57A05">
        <w:rPr>
          <w:rFonts w:ascii="Times New Roman" w:hAnsi="Times New Roman" w:cs="Times New Roman"/>
          <w:b/>
          <w:bCs/>
          <w:sz w:val="24"/>
          <w:szCs w:val="24"/>
        </w:rPr>
        <w:t xml:space="preserve"> авторизованными </w:t>
      </w:r>
      <w:r w:rsidRPr="00B57A05">
        <w:rPr>
          <w:rFonts w:ascii="Times New Roman" w:hAnsi="Times New Roman" w:cs="Times New Roman"/>
          <w:b/>
          <w:bCs/>
          <w:spacing w:val="-1"/>
          <w:sz w:val="24"/>
          <w:szCs w:val="24"/>
        </w:rPr>
        <w:t>серверами</w:t>
      </w:r>
      <w:r w:rsidRPr="00B57A05">
        <w:rPr>
          <w:rFonts w:ascii="Times New Roman" w:hAnsi="Times New Roman" w:cs="Times New Roman"/>
          <w:spacing w:val="-1"/>
          <w:sz w:val="24"/>
          <w:szCs w:val="24"/>
        </w:rPr>
        <w:t>).Система покажетсписок</w:t>
      </w:r>
      <w:r w:rsidRPr="00B57A05">
        <w:rPr>
          <w:rFonts w:ascii="Times New Roman" w:hAnsi="Times New Roman" w:cs="Times New Roman"/>
          <w:spacing w:val="-2"/>
          <w:sz w:val="24"/>
          <w:szCs w:val="24"/>
        </w:rPr>
        <w:t>уже</w:t>
      </w:r>
      <w:r w:rsidRPr="00B57A05">
        <w:rPr>
          <w:rFonts w:ascii="Times New Roman" w:hAnsi="Times New Roman" w:cs="Times New Roman"/>
          <w:spacing w:val="-1"/>
          <w:sz w:val="24"/>
          <w:szCs w:val="24"/>
        </w:rPr>
        <w:t xml:space="preserve">авторизованныхDHCP-серверов.Нажмите </w:t>
      </w:r>
      <w:r w:rsidRPr="00B57A05">
        <w:rPr>
          <w:rFonts w:ascii="Times New Roman" w:hAnsi="Times New Roman" w:cs="Times New Roman"/>
          <w:sz w:val="24"/>
          <w:szCs w:val="24"/>
        </w:rPr>
        <w:t>кнопку</w:t>
      </w:r>
      <w:r w:rsidRPr="00B57A05">
        <w:rPr>
          <w:rFonts w:ascii="Times New Roman" w:hAnsi="Times New Roman" w:cs="Times New Roman"/>
          <w:b/>
          <w:bCs/>
          <w:sz w:val="24"/>
          <w:szCs w:val="24"/>
        </w:rPr>
        <w:t>Authorize</w:t>
      </w:r>
      <w:r w:rsidRPr="00B57A05">
        <w:rPr>
          <w:rFonts w:ascii="Times New Roman" w:hAnsi="Times New Roman" w:cs="Times New Roman"/>
          <w:sz w:val="24"/>
          <w:szCs w:val="24"/>
        </w:rPr>
        <w:t>(</w:t>
      </w:r>
      <w:r w:rsidRPr="00B57A05">
        <w:rPr>
          <w:rFonts w:ascii="Times New Roman" w:hAnsi="Times New Roman" w:cs="Times New Roman"/>
          <w:b/>
          <w:bCs/>
          <w:sz w:val="24"/>
          <w:szCs w:val="24"/>
        </w:rPr>
        <w:t>Авторизовать</w:t>
      </w:r>
      <w:r w:rsidRPr="00B57A05">
        <w:rPr>
          <w:rFonts w:ascii="Times New Roman" w:hAnsi="Times New Roman" w:cs="Times New Roman"/>
          <w:sz w:val="24"/>
          <w:szCs w:val="24"/>
        </w:rPr>
        <w:t>) и</w:t>
      </w:r>
      <w:r w:rsidRPr="00B57A05">
        <w:rPr>
          <w:rFonts w:ascii="Times New Roman" w:hAnsi="Times New Roman" w:cs="Times New Roman"/>
          <w:spacing w:val="-1"/>
          <w:sz w:val="24"/>
          <w:szCs w:val="24"/>
        </w:rPr>
        <w:t>укажите имяавторизуемогоDHCP-сервера</w:t>
      </w:r>
      <w:r w:rsidRPr="00B57A05">
        <w:rPr>
          <w:rFonts w:ascii="Times New Roman" w:hAnsi="Times New Roman" w:cs="Times New Roman"/>
          <w:sz w:val="24"/>
          <w:szCs w:val="24"/>
        </w:rPr>
        <w:t>или</w:t>
      </w:r>
      <w:r w:rsidRPr="00B57A05">
        <w:rPr>
          <w:rFonts w:ascii="Times New Roman" w:hAnsi="Times New Roman" w:cs="Times New Roman"/>
          <w:spacing w:val="-1"/>
          <w:sz w:val="24"/>
          <w:szCs w:val="24"/>
        </w:rPr>
        <w:t>егоIP-адрес.</w:t>
      </w:r>
      <w:r w:rsidRPr="00B57A05">
        <w:rPr>
          <w:rFonts w:ascii="Times New Roman" w:hAnsi="Times New Roman" w:cs="Times New Roman"/>
          <w:sz w:val="24"/>
          <w:szCs w:val="24"/>
        </w:rPr>
        <w:t xml:space="preserve"> Выбранный </w:t>
      </w:r>
      <w:r w:rsidRPr="00B57A05">
        <w:rPr>
          <w:rFonts w:ascii="Times New Roman" w:hAnsi="Times New Roman" w:cs="Times New Roman"/>
          <w:spacing w:val="-1"/>
          <w:sz w:val="24"/>
          <w:szCs w:val="24"/>
        </w:rPr>
        <w:t>сервербудетнемедленнодобавлен</w:t>
      </w:r>
      <w:r w:rsidRPr="00B57A05">
        <w:rPr>
          <w:rFonts w:ascii="Times New Roman" w:hAnsi="Times New Roman" w:cs="Times New Roman"/>
          <w:sz w:val="24"/>
          <w:szCs w:val="24"/>
        </w:rPr>
        <w:t xml:space="preserve"> в </w:t>
      </w:r>
      <w:r w:rsidRPr="00B57A05">
        <w:rPr>
          <w:rFonts w:ascii="Times New Roman" w:hAnsi="Times New Roman" w:cs="Times New Roman"/>
          <w:spacing w:val="-1"/>
          <w:sz w:val="24"/>
          <w:szCs w:val="24"/>
        </w:rPr>
        <w:t>списокавторизованныхсерверов.)</w:t>
      </w:r>
    </w:p>
    <w:p w:rsidR="00B57A05" w:rsidRPr="00B57A05" w:rsidRDefault="00B57A05" w:rsidP="00B57A05">
      <w:pPr>
        <w:widowControl w:val="0"/>
        <w:tabs>
          <w:tab w:val="left" w:pos="851"/>
        </w:tabs>
        <w:kinsoku w:val="0"/>
        <w:overflowPunct w:val="0"/>
        <w:autoSpaceDE w:val="0"/>
        <w:autoSpaceDN w:val="0"/>
        <w:adjustRightInd w:val="0"/>
        <w:spacing w:after="0" w:line="240" w:lineRule="auto"/>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 xml:space="preserve">Сохраните </w:t>
      </w:r>
      <w:r w:rsidRPr="00B57A05">
        <w:rPr>
          <w:rFonts w:ascii="Times New Roman" w:hAnsi="Times New Roman" w:cs="Times New Roman"/>
          <w:sz w:val="24"/>
          <w:szCs w:val="24"/>
        </w:rPr>
        <w:t xml:space="preserve">в </w:t>
      </w:r>
      <w:r w:rsidRPr="00B57A05">
        <w:rPr>
          <w:rFonts w:ascii="Times New Roman" w:hAnsi="Times New Roman" w:cs="Times New Roman"/>
          <w:spacing w:val="-1"/>
          <w:sz w:val="24"/>
          <w:szCs w:val="24"/>
        </w:rPr>
        <w:t>отчете скриншотоснасткиDHCP.</w:t>
      </w:r>
    </w:p>
    <w:p w:rsidR="00B57A05" w:rsidRPr="00B57A05" w:rsidRDefault="00B57A05" w:rsidP="00B57A05">
      <w:pPr>
        <w:widowControl w:val="0"/>
        <w:tabs>
          <w:tab w:val="left" w:pos="851"/>
        </w:tabs>
        <w:kinsoku w:val="0"/>
        <w:overflowPunct w:val="0"/>
        <w:autoSpaceDE w:val="0"/>
        <w:autoSpaceDN w:val="0"/>
        <w:adjustRightInd w:val="0"/>
        <w:spacing w:after="0" w:line="240" w:lineRule="auto"/>
        <w:ind w:right="352"/>
        <w:jc w:val="both"/>
        <w:rPr>
          <w:rFonts w:ascii="Times New Roman" w:hAnsi="Times New Roman" w:cs="Times New Roman"/>
          <w:sz w:val="24"/>
          <w:szCs w:val="24"/>
        </w:rPr>
      </w:pPr>
      <w:r w:rsidRPr="00B57A05">
        <w:rPr>
          <w:rFonts w:ascii="Times New Roman" w:hAnsi="Times New Roman" w:cs="Times New Roman"/>
          <w:b/>
          <w:bCs/>
          <w:sz w:val="24"/>
          <w:szCs w:val="24"/>
        </w:rPr>
        <w:t>Задание3</w:t>
      </w:r>
      <w:r w:rsidRPr="00B57A05">
        <w:rPr>
          <w:rFonts w:ascii="Times New Roman" w:hAnsi="Times New Roman" w:cs="Times New Roman"/>
          <w:sz w:val="24"/>
          <w:szCs w:val="24"/>
        </w:rPr>
        <w:t xml:space="preserve">. </w:t>
      </w:r>
      <w:r w:rsidRPr="00B57A05">
        <w:rPr>
          <w:rFonts w:ascii="Times New Roman" w:hAnsi="Times New Roman" w:cs="Times New Roman"/>
          <w:spacing w:val="-1"/>
          <w:sz w:val="24"/>
          <w:szCs w:val="24"/>
        </w:rPr>
        <w:t>СоздатьобластьдействияDHCP-сервера соследующим диапазономIP-адресов:</w:t>
      </w:r>
      <w:r w:rsidRPr="00B57A05">
        <w:rPr>
          <w:rFonts w:ascii="Times New Roman" w:hAnsi="Times New Roman" w:cs="Times New Roman"/>
          <w:sz w:val="24"/>
          <w:szCs w:val="24"/>
        </w:rPr>
        <w:t xml:space="preserve"> 192.168.1.11 –192.168.1.100.</w:t>
      </w:r>
    </w:p>
    <w:p w:rsidR="00B57A05" w:rsidRPr="00B57A05" w:rsidRDefault="00B57A05" w:rsidP="00B57A05">
      <w:pPr>
        <w:widowControl w:val="0"/>
        <w:tabs>
          <w:tab w:val="left" w:pos="851"/>
        </w:tabs>
        <w:kinsoku w:val="0"/>
        <w:overflowPunct w:val="0"/>
        <w:autoSpaceDE w:val="0"/>
        <w:autoSpaceDN w:val="0"/>
        <w:adjustRightInd w:val="0"/>
        <w:spacing w:after="0" w:line="240" w:lineRule="auto"/>
        <w:ind w:firstLine="567"/>
        <w:jc w:val="both"/>
        <w:outlineLvl w:val="0"/>
        <w:rPr>
          <w:rFonts w:ascii="Times New Roman" w:hAnsi="Times New Roman" w:cs="Times New Roman"/>
          <w:sz w:val="24"/>
          <w:szCs w:val="24"/>
        </w:rPr>
      </w:pPr>
      <w:bookmarkStart w:id="83" w:name="_Toc405849737"/>
      <w:bookmarkStart w:id="84" w:name="_Toc405851251"/>
      <w:r w:rsidRPr="00B57A05">
        <w:rPr>
          <w:rFonts w:ascii="Times New Roman" w:hAnsi="Times New Roman" w:cs="Times New Roman"/>
          <w:b/>
          <w:bCs/>
          <w:sz w:val="24"/>
          <w:szCs w:val="24"/>
        </w:rPr>
        <w:t xml:space="preserve">Указания к </w:t>
      </w:r>
      <w:r w:rsidRPr="00B57A05">
        <w:rPr>
          <w:rFonts w:ascii="Times New Roman" w:hAnsi="Times New Roman" w:cs="Times New Roman"/>
          <w:b/>
          <w:bCs/>
          <w:spacing w:val="-1"/>
          <w:sz w:val="24"/>
          <w:szCs w:val="24"/>
        </w:rPr>
        <w:t>выполнению</w:t>
      </w:r>
      <w:bookmarkEnd w:id="83"/>
      <w:bookmarkEnd w:id="84"/>
    </w:p>
    <w:p w:rsidR="00B57A05" w:rsidRPr="00B57A05" w:rsidRDefault="00B57A05" w:rsidP="00B57A05">
      <w:pPr>
        <w:widowControl w:val="0"/>
        <w:numPr>
          <w:ilvl w:val="0"/>
          <w:numId w:val="22"/>
        </w:numPr>
        <w:tabs>
          <w:tab w:val="left" w:pos="343"/>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 xml:space="preserve">Запустите </w:t>
      </w:r>
      <w:r w:rsidRPr="00B57A05">
        <w:rPr>
          <w:rFonts w:ascii="Times New Roman" w:hAnsi="Times New Roman" w:cs="Times New Roman"/>
          <w:sz w:val="24"/>
          <w:szCs w:val="24"/>
        </w:rPr>
        <w:t>оснастку</w:t>
      </w:r>
      <w:r w:rsidRPr="00B57A05">
        <w:rPr>
          <w:rFonts w:ascii="Times New Roman" w:hAnsi="Times New Roman" w:cs="Times New Roman"/>
          <w:b/>
          <w:bCs/>
          <w:spacing w:val="-1"/>
          <w:sz w:val="24"/>
          <w:szCs w:val="24"/>
        </w:rPr>
        <w:t>DHCP</w:t>
      </w:r>
      <w:r w:rsidRPr="00B57A05">
        <w:rPr>
          <w:rFonts w:ascii="Times New Roman" w:hAnsi="Times New Roman" w:cs="Times New Roman"/>
          <w:spacing w:val="-1"/>
          <w:sz w:val="24"/>
          <w:szCs w:val="24"/>
        </w:rPr>
        <w:t>.</w:t>
      </w:r>
    </w:p>
    <w:p w:rsidR="00B57A05" w:rsidRPr="00B57A05" w:rsidRDefault="00B57A05" w:rsidP="00B57A05">
      <w:pPr>
        <w:widowControl w:val="0"/>
        <w:numPr>
          <w:ilvl w:val="0"/>
          <w:numId w:val="22"/>
        </w:numPr>
        <w:tabs>
          <w:tab w:val="left" w:pos="343"/>
          <w:tab w:val="left" w:pos="851"/>
        </w:tabs>
        <w:kinsoku w:val="0"/>
        <w:overflowPunct w:val="0"/>
        <w:autoSpaceDE w:val="0"/>
        <w:autoSpaceDN w:val="0"/>
        <w:adjustRightInd w:val="0"/>
        <w:spacing w:after="0" w:line="240" w:lineRule="auto"/>
        <w:ind w:left="0" w:firstLine="567"/>
        <w:jc w:val="both"/>
        <w:outlineLvl w:val="0"/>
        <w:rPr>
          <w:rFonts w:ascii="Times New Roman" w:hAnsi="Times New Roman" w:cs="Times New Roman"/>
          <w:sz w:val="24"/>
          <w:szCs w:val="24"/>
        </w:rPr>
      </w:pPr>
      <w:bookmarkStart w:id="85" w:name="_Toc405849738"/>
      <w:bookmarkStart w:id="86" w:name="_Toc405851252"/>
      <w:r w:rsidRPr="00B57A05">
        <w:rPr>
          <w:rFonts w:ascii="Times New Roman" w:hAnsi="Times New Roman" w:cs="Times New Roman"/>
          <w:sz w:val="24"/>
          <w:szCs w:val="24"/>
        </w:rPr>
        <w:t>В</w:t>
      </w:r>
      <w:r w:rsidRPr="00B57A05">
        <w:rPr>
          <w:rFonts w:ascii="Times New Roman" w:hAnsi="Times New Roman" w:cs="Times New Roman"/>
          <w:spacing w:val="-1"/>
          <w:sz w:val="24"/>
          <w:szCs w:val="24"/>
        </w:rPr>
        <w:t>контекстном менюконфигурируемого</w:t>
      </w:r>
      <w:r w:rsidRPr="00B57A05">
        <w:rPr>
          <w:rFonts w:ascii="Times New Roman" w:hAnsi="Times New Roman" w:cs="Times New Roman"/>
          <w:sz w:val="24"/>
          <w:szCs w:val="24"/>
        </w:rPr>
        <w:t xml:space="preserve"> DHCP-сервера</w:t>
      </w:r>
      <w:r w:rsidRPr="00B57A05">
        <w:rPr>
          <w:rFonts w:ascii="Times New Roman" w:hAnsi="Times New Roman" w:cs="Times New Roman"/>
          <w:spacing w:val="-1"/>
          <w:sz w:val="24"/>
          <w:szCs w:val="24"/>
        </w:rPr>
        <w:t>выберите пункт</w:t>
      </w:r>
      <w:r w:rsidRPr="00B57A05">
        <w:rPr>
          <w:rFonts w:ascii="Times New Roman" w:hAnsi="Times New Roman" w:cs="Times New Roman"/>
          <w:b/>
          <w:bCs/>
          <w:spacing w:val="-1"/>
          <w:sz w:val="24"/>
          <w:szCs w:val="24"/>
        </w:rPr>
        <w:t xml:space="preserve">NewScope </w:t>
      </w:r>
      <w:r w:rsidRPr="00B57A05">
        <w:rPr>
          <w:rFonts w:ascii="Times New Roman" w:hAnsi="Times New Roman" w:cs="Times New Roman"/>
          <w:spacing w:val="-1"/>
          <w:sz w:val="24"/>
          <w:szCs w:val="24"/>
        </w:rPr>
        <w:t>(</w:t>
      </w:r>
      <w:r w:rsidRPr="00B57A05">
        <w:rPr>
          <w:rFonts w:ascii="Times New Roman" w:hAnsi="Times New Roman" w:cs="Times New Roman"/>
          <w:b/>
          <w:bCs/>
          <w:spacing w:val="-1"/>
          <w:sz w:val="24"/>
          <w:szCs w:val="24"/>
        </w:rPr>
        <w:t>Создатьобласть</w:t>
      </w:r>
      <w:r w:rsidRPr="00B57A05">
        <w:rPr>
          <w:rFonts w:ascii="Times New Roman" w:hAnsi="Times New Roman" w:cs="Times New Roman"/>
          <w:spacing w:val="-1"/>
          <w:sz w:val="24"/>
          <w:szCs w:val="24"/>
        </w:rPr>
        <w:t>).</w:t>
      </w:r>
      <w:bookmarkEnd w:id="85"/>
      <w:bookmarkEnd w:id="86"/>
    </w:p>
    <w:p w:rsidR="00B57A05" w:rsidRPr="00B57A05" w:rsidRDefault="00B57A05" w:rsidP="00B57A05">
      <w:pPr>
        <w:widowControl w:val="0"/>
        <w:numPr>
          <w:ilvl w:val="0"/>
          <w:numId w:val="22"/>
        </w:numPr>
        <w:tabs>
          <w:tab w:val="left" w:pos="343"/>
          <w:tab w:val="left" w:pos="851"/>
        </w:tabs>
        <w:kinsoku w:val="0"/>
        <w:overflowPunct w:val="0"/>
        <w:autoSpaceDE w:val="0"/>
        <w:autoSpaceDN w:val="0"/>
        <w:adjustRightInd w:val="0"/>
        <w:spacing w:after="0" w:line="240" w:lineRule="auto"/>
        <w:ind w:left="0" w:right="121" w:firstLine="567"/>
        <w:jc w:val="both"/>
        <w:rPr>
          <w:rFonts w:ascii="Times New Roman" w:hAnsi="Times New Roman" w:cs="Times New Roman"/>
          <w:spacing w:val="-1"/>
          <w:sz w:val="24"/>
          <w:szCs w:val="24"/>
        </w:rPr>
      </w:pPr>
      <w:r w:rsidRPr="00B57A05">
        <w:rPr>
          <w:rFonts w:ascii="Times New Roman" w:hAnsi="Times New Roman" w:cs="Times New Roman"/>
          <w:sz w:val="24"/>
          <w:szCs w:val="24"/>
        </w:rPr>
        <w:t>Вокне</w:t>
      </w:r>
      <w:r w:rsidRPr="00B57A05">
        <w:rPr>
          <w:rFonts w:ascii="Times New Roman" w:hAnsi="Times New Roman" w:cs="Times New Roman"/>
          <w:b/>
          <w:bCs/>
          <w:spacing w:val="-1"/>
          <w:sz w:val="24"/>
          <w:szCs w:val="24"/>
        </w:rPr>
        <w:t>Scope Name</w:t>
      </w:r>
      <w:r w:rsidRPr="00B57A05">
        <w:rPr>
          <w:rFonts w:ascii="Times New Roman" w:hAnsi="Times New Roman" w:cs="Times New Roman"/>
          <w:sz w:val="24"/>
          <w:szCs w:val="24"/>
        </w:rPr>
        <w:t>(</w:t>
      </w:r>
      <w:r w:rsidRPr="00B57A05">
        <w:rPr>
          <w:rFonts w:ascii="Times New Roman" w:hAnsi="Times New Roman" w:cs="Times New Roman"/>
          <w:b/>
          <w:bCs/>
          <w:sz w:val="24"/>
          <w:szCs w:val="24"/>
        </w:rPr>
        <w:t>Имя области</w:t>
      </w:r>
      <w:r w:rsidRPr="00B57A05">
        <w:rPr>
          <w:rFonts w:ascii="Times New Roman" w:hAnsi="Times New Roman" w:cs="Times New Roman"/>
          <w:sz w:val="24"/>
          <w:szCs w:val="24"/>
        </w:rPr>
        <w:t xml:space="preserve">) </w:t>
      </w:r>
      <w:r w:rsidRPr="00B57A05">
        <w:rPr>
          <w:rFonts w:ascii="Times New Roman" w:hAnsi="Times New Roman" w:cs="Times New Roman"/>
          <w:spacing w:val="-1"/>
          <w:sz w:val="24"/>
          <w:szCs w:val="24"/>
        </w:rPr>
        <w:t>определите имя</w:t>
      </w:r>
      <w:r w:rsidRPr="00B57A05">
        <w:rPr>
          <w:rFonts w:ascii="Times New Roman" w:hAnsi="Times New Roman" w:cs="Times New Roman"/>
          <w:sz w:val="24"/>
          <w:szCs w:val="24"/>
        </w:rPr>
        <w:t xml:space="preserve"> для </w:t>
      </w:r>
      <w:r w:rsidRPr="00B57A05">
        <w:rPr>
          <w:rFonts w:ascii="Times New Roman" w:hAnsi="Times New Roman" w:cs="Times New Roman"/>
          <w:spacing w:val="-1"/>
          <w:sz w:val="24"/>
          <w:szCs w:val="24"/>
        </w:rPr>
        <w:t>создаваемойобластидействия</w:t>
      </w:r>
      <w:r w:rsidRPr="00B57A05">
        <w:rPr>
          <w:rFonts w:ascii="Times New Roman" w:hAnsi="Times New Roman" w:cs="Times New Roman"/>
          <w:sz w:val="24"/>
          <w:szCs w:val="24"/>
        </w:rPr>
        <w:t>и</w:t>
      </w:r>
      <w:r w:rsidRPr="00B57A05">
        <w:rPr>
          <w:rFonts w:ascii="Times New Roman" w:hAnsi="Times New Roman" w:cs="Times New Roman"/>
          <w:spacing w:val="-1"/>
          <w:sz w:val="24"/>
          <w:szCs w:val="24"/>
        </w:rPr>
        <w:t>дайте ейкраткое описание.Используйте понятныеимена,</w:t>
      </w:r>
      <w:r w:rsidRPr="00B57A05">
        <w:rPr>
          <w:rFonts w:ascii="Times New Roman" w:hAnsi="Times New Roman" w:cs="Times New Roman"/>
          <w:sz w:val="24"/>
          <w:szCs w:val="24"/>
        </w:rPr>
        <w:t xml:space="preserve"> которые</w:t>
      </w:r>
      <w:r w:rsidRPr="00B57A05">
        <w:rPr>
          <w:rFonts w:ascii="Times New Roman" w:hAnsi="Times New Roman" w:cs="Times New Roman"/>
          <w:spacing w:val="-1"/>
          <w:sz w:val="24"/>
          <w:szCs w:val="24"/>
        </w:rPr>
        <w:t>позволяютлегко</w:t>
      </w:r>
      <w:r w:rsidRPr="00B57A05">
        <w:rPr>
          <w:rFonts w:ascii="Times New Roman" w:hAnsi="Times New Roman" w:cs="Times New Roman"/>
          <w:spacing w:val="1"/>
          <w:sz w:val="24"/>
          <w:szCs w:val="24"/>
        </w:rPr>
        <w:t>опре</w:t>
      </w:r>
      <w:r w:rsidRPr="00B57A05">
        <w:rPr>
          <w:rFonts w:ascii="Times New Roman" w:hAnsi="Times New Roman" w:cs="Times New Roman"/>
          <w:sz w:val="24"/>
          <w:szCs w:val="24"/>
        </w:rPr>
        <w:t xml:space="preserve">делить </w:t>
      </w:r>
      <w:r w:rsidRPr="00B57A05">
        <w:rPr>
          <w:rFonts w:ascii="Times New Roman" w:hAnsi="Times New Roman" w:cs="Times New Roman"/>
          <w:spacing w:val="-1"/>
          <w:sz w:val="24"/>
          <w:szCs w:val="24"/>
        </w:rPr>
        <w:t>областьдействия</w:t>
      </w:r>
      <w:r w:rsidRPr="00B57A05">
        <w:rPr>
          <w:rFonts w:ascii="Times New Roman" w:hAnsi="Times New Roman" w:cs="Times New Roman"/>
          <w:sz w:val="24"/>
          <w:szCs w:val="24"/>
        </w:rPr>
        <w:t xml:space="preserve"> в том </w:t>
      </w:r>
      <w:r w:rsidRPr="00B57A05">
        <w:rPr>
          <w:rFonts w:ascii="Times New Roman" w:hAnsi="Times New Roman" w:cs="Times New Roman"/>
          <w:spacing w:val="-1"/>
          <w:sz w:val="24"/>
          <w:szCs w:val="24"/>
        </w:rPr>
        <w:t>случае,если</w:t>
      </w:r>
      <w:r w:rsidRPr="00B57A05">
        <w:rPr>
          <w:rFonts w:ascii="Times New Roman" w:hAnsi="Times New Roman" w:cs="Times New Roman"/>
          <w:sz w:val="24"/>
          <w:szCs w:val="24"/>
        </w:rPr>
        <w:t>наDHCP-сервере</w:t>
      </w:r>
      <w:r w:rsidRPr="00B57A05">
        <w:rPr>
          <w:rFonts w:ascii="Times New Roman" w:hAnsi="Times New Roman" w:cs="Times New Roman"/>
          <w:spacing w:val="-1"/>
          <w:sz w:val="24"/>
          <w:szCs w:val="24"/>
        </w:rPr>
        <w:t xml:space="preserve"> хранитсянесколько</w:t>
      </w:r>
      <w:r w:rsidRPr="00B57A05">
        <w:rPr>
          <w:rFonts w:ascii="Times New Roman" w:hAnsi="Times New Roman" w:cs="Times New Roman"/>
          <w:sz w:val="24"/>
          <w:szCs w:val="24"/>
        </w:rPr>
        <w:t xml:space="preserve"> облас</w:t>
      </w:r>
      <w:r w:rsidRPr="00B57A05">
        <w:rPr>
          <w:rFonts w:ascii="Times New Roman" w:hAnsi="Times New Roman" w:cs="Times New Roman"/>
          <w:spacing w:val="-1"/>
          <w:sz w:val="24"/>
          <w:szCs w:val="24"/>
        </w:rPr>
        <w:t>тей.</w:t>
      </w:r>
    </w:p>
    <w:p w:rsidR="00B57A05" w:rsidRPr="00B57A05" w:rsidRDefault="00B57A05" w:rsidP="00B57A05">
      <w:pPr>
        <w:widowControl w:val="0"/>
        <w:numPr>
          <w:ilvl w:val="0"/>
          <w:numId w:val="22"/>
        </w:numPr>
        <w:tabs>
          <w:tab w:val="left" w:pos="343"/>
          <w:tab w:val="left" w:pos="851"/>
        </w:tabs>
        <w:kinsoku w:val="0"/>
        <w:overflowPunct w:val="0"/>
        <w:autoSpaceDE w:val="0"/>
        <w:autoSpaceDN w:val="0"/>
        <w:adjustRightInd w:val="0"/>
        <w:spacing w:after="0" w:line="240" w:lineRule="auto"/>
        <w:ind w:left="0" w:right="306" w:firstLine="567"/>
        <w:jc w:val="both"/>
        <w:rPr>
          <w:rFonts w:ascii="Times New Roman" w:hAnsi="Times New Roman" w:cs="Times New Roman"/>
          <w:spacing w:val="-1"/>
          <w:sz w:val="24"/>
          <w:szCs w:val="24"/>
        </w:rPr>
      </w:pPr>
      <w:r w:rsidRPr="00B57A05">
        <w:rPr>
          <w:rFonts w:ascii="Times New Roman" w:hAnsi="Times New Roman" w:cs="Times New Roman"/>
          <w:sz w:val="24"/>
          <w:szCs w:val="24"/>
        </w:rPr>
        <w:t>Вокна</w:t>
      </w:r>
      <w:r w:rsidRPr="00B57A05">
        <w:rPr>
          <w:rFonts w:ascii="Times New Roman" w:hAnsi="Times New Roman" w:cs="Times New Roman"/>
          <w:spacing w:val="-1"/>
          <w:sz w:val="24"/>
          <w:szCs w:val="24"/>
        </w:rPr>
        <w:t xml:space="preserve"> мастера </w:t>
      </w:r>
      <w:r w:rsidRPr="00B57A05">
        <w:rPr>
          <w:rFonts w:ascii="Times New Roman" w:hAnsi="Times New Roman" w:cs="Times New Roman"/>
          <w:b/>
          <w:bCs/>
          <w:spacing w:val="1"/>
          <w:sz w:val="24"/>
          <w:szCs w:val="24"/>
        </w:rPr>
        <w:t>IP</w:t>
      </w:r>
      <w:r w:rsidRPr="00B57A05">
        <w:rPr>
          <w:rFonts w:ascii="Times New Roman" w:hAnsi="Times New Roman" w:cs="Times New Roman"/>
          <w:b/>
          <w:bCs/>
          <w:spacing w:val="-1"/>
          <w:sz w:val="24"/>
          <w:szCs w:val="24"/>
        </w:rPr>
        <w:t>Address</w:t>
      </w:r>
      <w:r w:rsidRPr="00B57A05">
        <w:rPr>
          <w:rFonts w:ascii="Times New Roman" w:hAnsi="Times New Roman" w:cs="Times New Roman"/>
          <w:b/>
          <w:bCs/>
          <w:sz w:val="24"/>
          <w:szCs w:val="24"/>
        </w:rPr>
        <w:t xml:space="preserve"> Range </w:t>
      </w:r>
      <w:r w:rsidRPr="00B57A05">
        <w:rPr>
          <w:rFonts w:ascii="Times New Roman" w:hAnsi="Times New Roman" w:cs="Times New Roman"/>
          <w:sz w:val="24"/>
          <w:szCs w:val="24"/>
        </w:rPr>
        <w:t>(</w:t>
      </w:r>
      <w:r w:rsidRPr="00B57A05">
        <w:rPr>
          <w:rFonts w:ascii="Times New Roman" w:hAnsi="Times New Roman" w:cs="Times New Roman"/>
          <w:b/>
          <w:bCs/>
          <w:sz w:val="24"/>
          <w:szCs w:val="24"/>
        </w:rPr>
        <w:t>Диапазон адресов</w:t>
      </w:r>
      <w:r w:rsidRPr="00B57A05">
        <w:rPr>
          <w:rFonts w:ascii="Times New Roman" w:hAnsi="Times New Roman" w:cs="Times New Roman"/>
          <w:sz w:val="24"/>
          <w:szCs w:val="24"/>
        </w:rPr>
        <w:t xml:space="preserve">) </w:t>
      </w:r>
      <w:r w:rsidRPr="00B57A05">
        <w:rPr>
          <w:rFonts w:ascii="Times New Roman" w:hAnsi="Times New Roman" w:cs="Times New Roman"/>
          <w:spacing w:val="-1"/>
          <w:sz w:val="24"/>
          <w:szCs w:val="24"/>
        </w:rPr>
        <w:t xml:space="preserve">определите </w:t>
      </w:r>
      <w:r w:rsidRPr="00B57A05">
        <w:rPr>
          <w:rFonts w:ascii="Times New Roman" w:hAnsi="Times New Roman" w:cs="Times New Roman"/>
          <w:spacing w:val="-2"/>
          <w:sz w:val="24"/>
          <w:szCs w:val="24"/>
        </w:rPr>
        <w:t>пул</w:t>
      </w:r>
      <w:r w:rsidRPr="00B57A05">
        <w:rPr>
          <w:rFonts w:ascii="Times New Roman" w:hAnsi="Times New Roman" w:cs="Times New Roman"/>
          <w:spacing w:val="-1"/>
          <w:sz w:val="24"/>
          <w:szCs w:val="24"/>
        </w:rPr>
        <w:t>IP-адресов,</w:t>
      </w:r>
      <w:r w:rsidRPr="00B57A05">
        <w:rPr>
          <w:rFonts w:ascii="Times New Roman" w:hAnsi="Times New Roman" w:cs="Times New Roman"/>
          <w:sz w:val="24"/>
          <w:szCs w:val="24"/>
        </w:rPr>
        <w:t xml:space="preserve"> длякоторых</w:t>
      </w:r>
      <w:r w:rsidRPr="00B57A05">
        <w:rPr>
          <w:rFonts w:ascii="Times New Roman" w:hAnsi="Times New Roman" w:cs="Times New Roman"/>
          <w:spacing w:val="-1"/>
          <w:sz w:val="24"/>
          <w:szCs w:val="24"/>
        </w:rPr>
        <w:t>создаетсяобластьдействия.</w:t>
      </w:r>
      <w:r w:rsidRPr="00B57A05">
        <w:rPr>
          <w:rFonts w:ascii="Times New Roman" w:hAnsi="Times New Roman" w:cs="Times New Roman"/>
          <w:spacing w:val="-3"/>
          <w:sz w:val="24"/>
          <w:szCs w:val="24"/>
        </w:rPr>
        <w:t>Пул</w:t>
      </w:r>
      <w:r w:rsidRPr="00B57A05">
        <w:rPr>
          <w:rFonts w:ascii="Times New Roman" w:hAnsi="Times New Roman" w:cs="Times New Roman"/>
          <w:sz w:val="24"/>
          <w:szCs w:val="24"/>
        </w:rPr>
        <w:t xml:space="preserve"> задается </w:t>
      </w:r>
      <w:r w:rsidRPr="00B57A05">
        <w:rPr>
          <w:rFonts w:ascii="Times New Roman" w:hAnsi="Times New Roman" w:cs="Times New Roman"/>
          <w:spacing w:val="-1"/>
          <w:sz w:val="24"/>
          <w:szCs w:val="24"/>
        </w:rPr>
        <w:t xml:space="preserve">путемуказанияначального(192.168.1.10) </w:t>
      </w:r>
      <w:r w:rsidRPr="00B57A05">
        <w:rPr>
          <w:rFonts w:ascii="Times New Roman" w:hAnsi="Times New Roman" w:cs="Times New Roman"/>
          <w:sz w:val="24"/>
          <w:szCs w:val="24"/>
        </w:rPr>
        <w:t xml:space="preserve">и </w:t>
      </w:r>
      <w:r w:rsidRPr="00B57A05">
        <w:rPr>
          <w:rFonts w:ascii="Times New Roman" w:hAnsi="Times New Roman" w:cs="Times New Roman"/>
          <w:spacing w:val="-1"/>
          <w:sz w:val="24"/>
          <w:szCs w:val="24"/>
        </w:rPr>
        <w:t>конечногоадреса</w:t>
      </w:r>
      <w:r w:rsidRPr="00B57A05">
        <w:rPr>
          <w:rFonts w:ascii="Times New Roman" w:hAnsi="Times New Roman" w:cs="Times New Roman"/>
          <w:sz w:val="24"/>
          <w:szCs w:val="24"/>
        </w:rPr>
        <w:t xml:space="preserve">(192.168.1.100) </w:t>
      </w:r>
      <w:r w:rsidRPr="00B57A05">
        <w:rPr>
          <w:rFonts w:ascii="Times New Roman" w:hAnsi="Times New Roman" w:cs="Times New Roman"/>
          <w:spacing w:val="-1"/>
          <w:sz w:val="24"/>
          <w:szCs w:val="24"/>
        </w:rPr>
        <w:t>диапазона.Такжеуказываетсямаскаподсети(255.255.255.0).</w:t>
      </w:r>
    </w:p>
    <w:p w:rsidR="00B57A05" w:rsidRPr="00B57A05" w:rsidRDefault="00B57A05" w:rsidP="00B57A05">
      <w:pPr>
        <w:widowControl w:val="0"/>
        <w:numPr>
          <w:ilvl w:val="0"/>
          <w:numId w:val="22"/>
        </w:numPr>
        <w:tabs>
          <w:tab w:val="left" w:pos="343"/>
          <w:tab w:val="left" w:pos="851"/>
        </w:tabs>
        <w:kinsoku w:val="0"/>
        <w:overflowPunct w:val="0"/>
        <w:autoSpaceDE w:val="0"/>
        <w:autoSpaceDN w:val="0"/>
        <w:adjustRightInd w:val="0"/>
        <w:spacing w:after="0" w:line="240" w:lineRule="auto"/>
        <w:ind w:left="0" w:right="164" w:firstLine="567"/>
        <w:jc w:val="both"/>
        <w:rPr>
          <w:rFonts w:ascii="Times New Roman" w:hAnsi="Times New Roman" w:cs="Times New Roman"/>
          <w:spacing w:val="-1"/>
          <w:sz w:val="24"/>
          <w:szCs w:val="24"/>
        </w:rPr>
      </w:pPr>
      <w:r w:rsidRPr="00B57A05">
        <w:rPr>
          <w:rFonts w:ascii="Times New Roman" w:hAnsi="Times New Roman" w:cs="Times New Roman"/>
          <w:sz w:val="24"/>
          <w:szCs w:val="24"/>
        </w:rPr>
        <w:t>Вокне</w:t>
      </w:r>
      <w:r w:rsidRPr="00B57A05">
        <w:rPr>
          <w:rFonts w:ascii="Times New Roman" w:hAnsi="Times New Roman" w:cs="Times New Roman"/>
          <w:b/>
          <w:bCs/>
          <w:sz w:val="24"/>
          <w:szCs w:val="24"/>
        </w:rPr>
        <w:t>Add</w:t>
      </w:r>
      <w:r w:rsidRPr="00B57A05">
        <w:rPr>
          <w:rFonts w:ascii="Times New Roman" w:hAnsi="Times New Roman" w:cs="Times New Roman"/>
          <w:b/>
          <w:bCs/>
          <w:spacing w:val="-1"/>
          <w:sz w:val="24"/>
          <w:szCs w:val="24"/>
        </w:rPr>
        <w:t>Exclusions</w:t>
      </w:r>
      <w:r w:rsidRPr="00B57A05">
        <w:rPr>
          <w:rFonts w:ascii="Times New Roman" w:hAnsi="Times New Roman" w:cs="Times New Roman"/>
          <w:spacing w:val="-1"/>
          <w:sz w:val="24"/>
          <w:szCs w:val="24"/>
        </w:rPr>
        <w:t>(</w:t>
      </w:r>
      <w:r w:rsidRPr="00B57A05">
        <w:rPr>
          <w:rFonts w:ascii="Times New Roman" w:hAnsi="Times New Roman" w:cs="Times New Roman"/>
          <w:b/>
          <w:bCs/>
          <w:spacing w:val="-1"/>
          <w:sz w:val="24"/>
          <w:szCs w:val="24"/>
        </w:rPr>
        <w:t>Добавление исключений</w:t>
      </w:r>
      <w:r w:rsidRPr="00B57A05">
        <w:rPr>
          <w:rFonts w:ascii="Times New Roman" w:hAnsi="Times New Roman" w:cs="Times New Roman"/>
          <w:spacing w:val="-1"/>
          <w:sz w:val="24"/>
          <w:szCs w:val="24"/>
        </w:rPr>
        <w:t>)можноопределитьисключения</w:t>
      </w:r>
      <w:r w:rsidRPr="00B57A05">
        <w:rPr>
          <w:rFonts w:ascii="Times New Roman" w:hAnsi="Times New Roman" w:cs="Times New Roman"/>
          <w:sz w:val="24"/>
          <w:szCs w:val="24"/>
        </w:rPr>
        <w:t xml:space="preserve">изтолько </w:t>
      </w:r>
      <w:r w:rsidRPr="00B57A05">
        <w:rPr>
          <w:rFonts w:ascii="Times New Roman" w:hAnsi="Times New Roman" w:cs="Times New Roman"/>
          <w:spacing w:val="-1"/>
          <w:sz w:val="24"/>
          <w:szCs w:val="24"/>
        </w:rPr>
        <w:t>чтоопределенногодиапазона,приэтом можно</w:t>
      </w:r>
      <w:r w:rsidRPr="00B57A05">
        <w:rPr>
          <w:rFonts w:ascii="Times New Roman" w:hAnsi="Times New Roman" w:cs="Times New Roman"/>
          <w:sz w:val="24"/>
          <w:szCs w:val="24"/>
        </w:rPr>
        <w:t xml:space="preserve"> исключать </w:t>
      </w:r>
      <w:r w:rsidRPr="00B57A05">
        <w:rPr>
          <w:rFonts w:ascii="Times New Roman" w:hAnsi="Times New Roman" w:cs="Times New Roman"/>
          <w:spacing w:val="-2"/>
          <w:sz w:val="24"/>
          <w:szCs w:val="24"/>
        </w:rPr>
        <w:t>как</w:t>
      </w:r>
      <w:r w:rsidRPr="00B57A05">
        <w:rPr>
          <w:rFonts w:ascii="Times New Roman" w:hAnsi="Times New Roman" w:cs="Times New Roman"/>
          <w:spacing w:val="-1"/>
          <w:sz w:val="24"/>
          <w:szCs w:val="24"/>
        </w:rPr>
        <w:t>отдельныеадреса,так</w:t>
      </w:r>
      <w:r w:rsidRPr="00B57A05">
        <w:rPr>
          <w:rFonts w:ascii="Times New Roman" w:hAnsi="Times New Roman" w:cs="Times New Roman"/>
          <w:sz w:val="24"/>
          <w:szCs w:val="24"/>
        </w:rPr>
        <w:t xml:space="preserve"> и </w:t>
      </w:r>
      <w:r w:rsidRPr="00B57A05">
        <w:rPr>
          <w:rFonts w:ascii="Times New Roman" w:hAnsi="Times New Roman" w:cs="Times New Roman"/>
          <w:spacing w:val="-1"/>
          <w:sz w:val="24"/>
          <w:szCs w:val="24"/>
        </w:rPr>
        <w:t>целыедиапазоны.ДляисключенияодиночногоIP-адреса необходимоуказатьего</w:t>
      </w:r>
      <w:r w:rsidRPr="00B57A05">
        <w:rPr>
          <w:rFonts w:ascii="Times New Roman" w:hAnsi="Times New Roman" w:cs="Times New Roman"/>
          <w:sz w:val="24"/>
          <w:szCs w:val="24"/>
        </w:rPr>
        <w:t xml:space="preserve"> вполе</w:t>
      </w:r>
      <w:r w:rsidRPr="00B57A05">
        <w:rPr>
          <w:rFonts w:ascii="Times New Roman" w:hAnsi="Times New Roman" w:cs="Times New Roman"/>
          <w:b/>
          <w:bCs/>
          <w:spacing w:val="-1"/>
          <w:sz w:val="24"/>
          <w:szCs w:val="24"/>
        </w:rPr>
        <w:t>Start</w:t>
      </w:r>
      <w:r w:rsidRPr="00B57A05">
        <w:rPr>
          <w:rFonts w:ascii="Times New Roman" w:hAnsi="Times New Roman" w:cs="Times New Roman"/>
          <w:b/>
          <w:bCs/>
          <w:sz w:val="24"/>
          <w:szCs w:val="24"/>
        </w:rPr>
        <w:t xml:space="preserve"> IP</w:t>
      </w:r>
      <w:r w:rsidRPr="00B57A05">
        <w:rPr>
          <w:rFonts w:ascii="Times New Roman" w:hAnsi="Times New Roman" w:cs="Times New Roman"/>
          <w:b/>
          <w:bCs/>
          <w:spacing w:val="-1"/>
          <w:sz w:val="24"/>
          <w:szCs w:val="24"/>
        </w:rPr>
        <w:t>address</w:t>
      </w:r>
      <w:r w:rsidRPr="00B57A05">
        <w:rPr>
          <w:rFonts w:ascii="Times New Roman" w:hAnsi="Times New Roman" w:cs="Times New Roman"/>
          <w:sz w:val="24"/>
          <w:szCs w:val="24"/>
        </w:rPr>
        <w:t>(</w:t>
      </w:r>
      <w:r w:rsidRPr="00B57A05">
        <w:rPr>
          <w:rFonts w:ascii="Times New Roman" w:hAnsi="Times New Roman" w:cs="Times New Roman"/>
          <w:b/>
          <w:bCs/>
          <w:sz w:val="24"/>
          <w:szCs w:val="24"/>
        </w:rPr>
        <w:t xml:space="preserve">Начальный </w:t>
      </w:r>
      <w:r w:rsidRPr="00B57A05">
        <w:rPr>
          <w:rFonts w:ascii="Times New Roman" w:hAnsi="Times New Roman" w:cs="Times New Roman"/>
          <w:b/>
          <w:bCs/>
          <w:spacing w:val="-1"/>
          <w:sz w:val="24"/>
          <w:szCs w:val="24"/>
        </w:rPr>
        <w:t>IP-адрес</w:t>
      </w:r>
      <w:r w:rsidRPr="00B57A05">
        <w:rPr>
          <w:rFonts w:ascii="Times New Roman" w:hAnsi="Times New Roman" w:cs="Times New Roman"/>
          <w:spacing w:val="-1"/>
          <w:sz w:val="24"/>
          <w:szCs w:val="24"/>
        </w:rPr>
        <w:t>).</w:t>
      </w:r>
      <w:r w:rsidRPr="00B57A05">
        <w:rPr>
          <w:rFonts w:ascii="Times New Roman" w:hAnsi="Times New Roman" w:cs="Times New Roman"/>
          <w:sz w:val="24"/>
          <w:szCs w:val="24"/>
        </w:rPr>
        <w:t>Поле</w:t>
      </w:r>
      <w:r w:rsidRPr="00B57A05">
        <w:rPr>
          <w:rFonts w:ascii="Times New Roman" w:hAnsi="Times New Roman" w:cs="Times New Roman"/>
          <w:b/>
          <w:bCs/>
          <w:sz w:val="24"/>
          <w:szCs w:val="24"/>
        </w:rPr>
        <w:t>End IP</w:t>
      </w:r>
      <w:r w:rsidRPr="00B57A05">
        <w:rPr>
          <w:rFonts w:ascii="Times New Roman" w:hAnsi="Times New Roman" w:cs="Times New Roman"/>
          <w:b/>
          <w:bCs/>
          <w:spacing w:val="-1"/>
          <w:sz w:val="24"/>
          <w:szCs w:val="24"/>
        </w:rPr>
        <w:t>address</w:t>
      </w:r>
      <w:r w:rsidRPr="00B57A05">
        <w:rPr>
          <w:rFonts w:ascii="Times New Roman" w:hAnsi="Times New Roman" w:cs="Times New Roman"/>
          <w:sz w:val="24"/>
          <w:szCs w:val="24"/>
        </w:rPr>
        <w:t>(</w:t>
      </w:r>
      <w:r w:rsidRPr="00B57A05">
        <w:rPr>
          <w:rFonts w:ascii="Times New Roman" w:hAnsi="Times New Roman" w:cs="Times New Roman"/>
          <w:b/>
          <w:bCs/>
          <w:sz w:val="24"/>
          <w:szCs w:val="24"/>
        </w:rPr>
        <w:t xml:space="preserve">Конечный </w:t>
      </w:r>
      <w:r w:rsidRPr="00B57A05">
        <w:rPr>
          <w:rFonts w:ascii="Times New Roman" w:hAnsi="Times New Roman" w:cs="Times New Roman"/>
          <w:b/>
          <w:bCs/>
          <w:spacing w:val="-1"/>
          <w:sz w:val="24"/>
          <w:szCs w:val="24"/>
        </w:rPr>
        <w:t>IP-адрес</w:t>
      </w:r>
      <w:r w:rsidRPr="00B57A05">
        <w:rPr>
          <w:rFonts w:ascii="Times New Roman" w:hAnsi="Times New Roman" w:cs="Times New Roman"/>
          <w:spacing w:val="-1"/>
          <w:sz w:val="24"/>
          <w:szCs w:val="24"/>
        </w:rPr>
        <w:t>)необходимооставить</w:t>
      </w:r>
      <w:r w:rsidRPr="00B57A05">
        <w:rPr>
          <w:rFonts w:ascii="Times New Roman" w:hAnsi="Times New Roman" w:cs="Times New Roman"/>
          <w:sz w:val="24"/>
          <w:szCs w:val="24"/>
        </w:rPr>
        <w:t xml:space="preserve"> вэтом</w:t>
      </w:r>
      <w:r w:rsidRPr="00B57A05">
        <w:rPr>
          <w:rFonts w:ascii="Times New Roman" w:hAnsi="Times New Roman" w:cs="Times New Roman"/>
          <w:spacing w:val="-1"/>
          <w:sz w:val="24"/>
          <w:szCs w:val="24"/>
        </w:rPr>
        <w:t xml:space="preserve"> случае пустым.</w:t>
      </w:r>
      <w:r w:rsidRPr="00B57A05">
        <w:rPr>
          <w:rFonts w:ascii="Times New Roman" w:hAnsi="Times New Roman" w:cs="Times New Roman"/>
          <w:sz w:val="24"/>
          <w:szCs w:val="24"/>
        </w:rPr>
        <w:t>После</w:t>
      </w:r>
      <w:r w:rsidRPr="00B57A05">
        <w:rPr>
          <w:rFonts w:ascii="Times New Roman" w:hAnsi="Times New Roman" w:cs="Times New Roman"/>
          <w:spacing w:val="-1"/>
          <w:sz w:val="24"/>
          <w:szCs w:val="24"/>
        </w:rPr>
        <w:t xml:space="preserve"> нажатиякнопки</w:t>
      </w:r>
      <w:r w:rsidRPr="00B57A05">
        <w:rPr>
          <w:rFonts w:ascii="Times New Roman" w:hAnsi="Times New Roman" w:cs="Times New Roman"/>
          <w:b/>
          <w:bCs/>
          <w:spacing w:val="-1"/>
          <w:sz w:val="24"/>
          <w:szCs w:val="24"/>
        </w:rPr>
        <w:t>Add</w:t>
      </w:r>
      <w:r w:rsidRPr="00B57A05">
        <w:rPr>
          <w:rFonts w:ascii="Times New Roman" w:hAnsi="Times New Roman" w:cs="Times New Roman"/>
          <w:spacing w:val="-1"/>
          <w:sz w:val="24"/>
          <w:szCs w:val="24"/>
        </w:rPr>
        <w:t>(</w:t>
      </w:r>
      <w:r w:rsidRPr="00B57A05">
        <w:rPr>
          <w:rFonts w:ascii="Times New Roman" w:hAnsi="Times New Roman" w:cs="Times New Roman"/>
          <w:b/>
          <w:bCs/>
          <w:spacing w:val="-1"/>
          <w:sz w:val="24"/>
          <w:szCs w:val="24"/>
        </w:rPr>
        <w:t>Добавить</w:t>
      </w:r>
      <w:r w:rsidRPr="00B57A05">
        <w:rPr>
          <w:rFonts w:ascii="Times New Roman" w:hAnsi="Times New Roman" w:cs="Times New Roman"/>
          <w:spacing w:val="-1"/>
          <w:sz w:val="24"/>
          <w:szCs w:val="24"/>
        </w:rPr>
        <w:t>)</w:t>
      </w:r>
      <w:r w:rsidRPr="00B57A05">
        <w:rPr>
          <w:rFonts w:ascii="Times New Roman" w:hAnsi="Times New Roman" w:cs="Times New Roman"/>
          <w:spacing w:val="-2"/>
          <w:sz w:val="24"/>
          <w:szCs w:val="24"/>
        </w:rPr>
        <w:t>вве</w:t>
      </w:r>
      <w:r w:rsidRPr="00B57A05">
        <w:rPr>
          <w:rFonts w:ascii="Times New Roman" w:hAnsi="Times New Roman" w:cs="Times New Roman"/>
          <w:spacing w:val="-1"/>
          <w:sz w:val="24"/>
          <w:szCs w:val="24"/>
        </w:rPr>
        <w:t>денныйадрес будетдобавлен</w:t>
      </w:r>
      <w:r w:rsidRPr="00B57A05">
        <w:rPr>
          <w:rFonts w:ascii="Times New Roman" w:hAnsi="Times New Roman" w:cs="Times New Roman"/>
          <w:sz w:val="24"/>
          <w:szCs w:val="24"/>
        </w:rPr>
        <w:t xml:space="preserve"> в </w:t>
      </w:r>
      <w:r w:rsidRPr="00B57A05">
        <w:rPr>
          <w:rFonts w:ascii="Times New Roman" w:hAnsi="Times New Roman" w:cs="Times New Roman"/>
          <w:spacing w:val="-1"/>
          <w:sz w:val="24"/>
          <w:szCs w:val="24"/>
        </w:rPr>
        <w:t xml:space="preserve">списокисключенных </w:t>
      </w:r>
      <w:r w:rsidRPr="00B57A05">
        <w:rPr>
          <w:rFonts w:ascii="Times New Roman" w:hAnsi="Times New Roman" w:cs="Times New Roman"/>
          <w:sz w:val="24"/>
          <w:szCs w:val="24"/>
        </w:rPr>
        <w:t xml:space="preserve">из </w:t>
      </w:r>
      <w:r w:rsidRPr="00B57A05">
        <w:rPr>
          <w:rFonts w:ascii="Times New Roman" w:hAnsi="Times New Roman" w:cs="Times New Roman"/>
          <w:spacing w:val="-1"/>
          <w:sz w:val="24"/>
          <w:szCs w:val="24"/>
        </w:rPr>
        <w:t>диапазона адресов.</w:t>
      </w:r>
    </w:p>
    <w:p w:rsidR="00B57A05" w:rsidRPr="00B57A05" w:rsidRDefault="00B57A05" w:rsidP="00B57A05">
      <w:pPr>
        <w:widowControl w:val="0"/>
        <w:numPr>
          <w:ilvl w:val="0"/>
          <w:numId w:val="22"/>
        </w:numPr>
        <w:tabs>
          <w:tab w:val="left" w:pos="343"/>
          <w:tab w:val="left" w:pos="851"/>
        </w:tabs>
        <w:kinsoku w:val="0"/>
        <w:overflowPunct w:val="0"/>
        <w:autoSpaceDE w:val="0"/>
        <w:autoSpaceDN w:val="0"/>
        <w:adjustRightInd w:val="0"/>
        <w:spacing w:after="0" w:line="240" w:lineRule="auto"/>
        <w:ind w:left="0" w:right="664" w:firstLine="567"/>
        <w:jc w:val="both"/>
        <w:rPr>
          <w:rFonts w:ascii="Times New Roman" w:hAnsi="Times New Roman" w:cs="Times New Roman"/>
          <w:sz w:val="24"/>
          <w:szCs w:val="24"/>
        </w:rPr>
      </w:pPr>
      <w:r w:rsidRPr="00B57A05">
        <w:rPr>
          <w:rFonts w:ascii="Times New Roman" w:hAnsi="Times New Roman" w:cs="Times New Roman"/>
          <w:sz w:val="24"/>
          <w:szCs w:val="24"/>
        </w:rPr>
        <w:t>Вокне</w:t>
      </w:r>
      <w:r w:rsidRPr="00B57A05">
        <w:rPr>
          <w:rFonts w:ascii="Times New Roman" w:hAnsi="Times New Roman" w:cs="Times New Roman"/>
          <w:b/>
          <w:bCs/>
          <w:spacing w:val="-1"/>
          <w:sz w:val="24"/>
          <w:szCs w:val="24"/>
        </w:rPr>
        <w:t>LeaseDuration</w:t>
      </w:r>
      <w:r w:rsidRPr="00B57A05">
        <w:rPr>
          <w:rFonts w:ascii="Times New Roman" w:hAnsi="Times New Roman" w:cs="Times New Roman"/>
          <w:spacing w:val="-1"/>
          <w:sz w:val="24"/>
          <w:szCs w:val="24"/>
        </w:rPr>
        <w:t>(</w:t>
      </w:r>
      <w:r w:rsidRPr="00B57A05">
        <w:rPr>
          <w:rFonts w:ascii="Times New Roman" w:hAnsi="Times New Roman" w:cs="Times New Roman"/>
          <w:b/>
          <w:bCs/>
          <w:spacing w:val="-1"/>
          <w:sz w:val="24"/>
          <w:szCs w:val="24"/>
        </w:rPr>
        <w:t>Время</w:t>
      </w:r>
      <w:r w:rsidRPr="00B57A05">
        <w:rPr>
          <w:rFonts w:ascii="Times New Roman" w:hAnsi="Times New Roman" w:cs="Times New Roman"/>
          <w:b/>
          <w:bCs/>
          <w:sz w:val="24"/>
          <w:szCs w:val="24"/>
        </w:rPr>
        <w:t xml:space="preserve"> аренды</w:t>
      </w:r>
      <w:r w:rsidRPr="00B57A05">
        <w:rPr>
          <w:rFonts w:ascii="Times New Roman" w:hAnsi="Times New Roman" w:cs="Times New Roman"/>
          <w:sz w:val="24"/>
          <w:szCs w:val="24"/>
        </w:rPr>
        <w:t xml:space="preserve">) </w:t>
      </w:r>
      <w:r w:rsidRPr="00B57A05">
        <w:rPr>
          <w:rFonts w:ascii="Times New Roman" w:hAnsi="Times New Roman" w:cs="Times New Roman"/>
          <w:spacing w:val="-1"/>
          <w:sz w:val="24"/>
          <w:szCs w:val="24"/>
        </w:rPr>
        <w:t>определяетсявремяарендыIP-адресов(поумолчанию</w:t>
      </w:r>
      <w:r w:rsidRPr="00B57A05">
        <w:rPr>
          <w:rFonts w:ascii="Times New Roman" w:hAnsi="Times New Roman" w:cs="Times New Roman"/>
          <w:sz w:val="24"/>
          <w:szCs w:val="24"/>
        </w:rPr>
        <w:t xml:space="preserve"> – 8 дней).</w:t>
      </w:r>
    </w:p>
    <w:p w:rsidR="00B57A05" w:rsidRPr="00B57A05" w:rsidRDefault="00B57A05" w:rsidP="00B57A05">
      <w:pPr>
        <w:widowControl w:val="0"/>
        <w:numPr>
          <w:ilvl w:val="0"/>
          <w:numId w:val="22"/>
        </w:numPr>
        <w:tabs>
          <w:tab w:val="left" w:pos="851"/>
        </w:tabs>
        <w:kinsoku w:val="0"/>
        <w:overflowPunct w:val="0"/>
        <w:autoSpaceDE w:val="0"/>
        <w:autoSpaceDN w:val="0"/>
        <w:adjustRightInd w:val="0"/>
        <w:spacing w:after="0" w:line="240" w:lineRule="auto"/>
        <w:ind w:left="0" w:right="216" w:firstLine="567"/>
        <w:jc w:val="both"/>
        <w:rPr>
          <w:rFonts w:ascii="Times New Roman" w:hAnsi="Times New Roman" w:cs="Times New Roman"/>
          <w:spacing w:val="-1"/>
          <w:sz w:val="24"/>
          <w:szCs w:val="24"/>
        </w:rPr>
      </w:pPr>
      <w:r w:rsidRPr="00B57A05">
        <w:rPr>
          <w:rFonts w:ascii="Times New Roman" w:hAnsi="Times New Roman" w:cs="Times New Roman"/>
          <w:sz w:val="24"/>
          <w:szCs w:val="24"/>
        </w:rPr>
        <w:t>На</w:t>
      </w:r>
      <w:r w:rsidRPr="00B57A05">
        <w:rPr>
          <w:rFonts w:ascii="Times New Roman" w:hAnsi="Times New Roman" w:cs="Times New Roman"/>
          <w:spacing w:val="-1"/>
          <w:sz w:val="24"/>
          <w:szCs w:val="24"/>
        </w:rPr>
        <w:t>следующей</w:t>
      </w:r>
      <w:r w:rsidRPr="00B57A05">
        <w:rPr>
          <w:rFonts w:ascii="Times New Roman" w:hAnsi="Times New Roman" w:cs="Times New Roman"/>
          <w:sz w:val="24"/>
          <w:szCs w:val="24"/>
        </w:rPr>
        <w:t xml:space="preserve"> странице</w:t>
      </w:r>
      <w:r w:rsidRPr="00B57A05">
        <w:rPr>
          <w:rFonts w:ascii="Times New Roman" w:hAnsi="Times New Roman" w:cs="Times New Roman"/>
          <w:spacing w:val="-1"/>
          <w:sz w:val="24"/>
          <w:szCs w:val="24"/>
        </w:rPr>
        <w:t xml:space="preserve"> мастера будет</w:t>
      </w:r>
      <w:r w:rsidRPr="00B57A05">
        <w:rPr>
          <w:rFonts w:ascii="Times New Roman" w:hAnsi="Times New Roman" w:cs="Times New Roman"/>
          <w:sz w:val="24"/>
          <w:szCs w:val="24"/>
        </w:rPr>
        <w:t xml:space="preserve"> задан вопрос– </w:t>
      </w:r>
      <w:r w:rsidRPr="00B57A05">
        <w:rPr>
          <w:rFonts w:ascii="Times New Roman" w:hAnsi="Times New Roman" w:cs="Times New Roman"/>
          <w:spacing w:val="-1"/>
          <w:sz w:val="24"/>
          <w:szCs w:val="24"/>
        </w:rPr>
        <w:t>требуется</w:t>
      </w:r>
      <w:r w:rsidRPr="00B57A05">
        <w:rPr>
          <w:rFonts w:ascii="Times New Roman" w:hAnsi="Times New Roman" w:cs="Times New Roman"/>
          <w:sz w:val="24"/>
          <w:szCs w:val="24"/>
        </w:rPr>
        <w:t xml:space="preserve"> ли</w:t>
      </w:r>
      <w:r w:rsidRPr="00B57A05">
        <w:rPr>
          <w:rFonts w:ascii="Times New Roman" w:hAnsi="Times New Roman" w:cs="Times New Roman"/>
          <w:spacing w:val="-1"/>
          <w:sz w:val="24"/>
          <w:szCs w:val="24"/>
        </w:rPr>
        <w:t>определитьопцииDHCP</w:t>
      </w:r>
      <w:r w:rsidRPr="00B57A05">
        <w:rPr>
          <w:rFonts w:ascii="Times New Roman" w:hAnsi="Times New Roman" w:cs="Times New Roman"/>
          <w:sz w:val="24"/>
          <w:szCs w:val="24"/>
        </w:rPr>
        <w:t xml:space="preserve"> для </w:t>
      </w:r>
      <w:r w:rsidRPr="00B57A05">
        <w:rPr>
          <w:rFonts w:ascii="Times New Roman" w:hAnsi="Times New Roman" w:cs="Times New Roman"/>
          <w:spacing w:val="-1"/>
          <w:sz w:val="24"/>
          <w:szCs w:val="24"/>
        </w:rPr>
        <w:t>создаваемойобластидействиянепосредственно</w:t>
      </w:r>
      <w:r w:rsidRPr="00B57A05">
        <w:rPr>
          <w:rFonts w:ascii="Times New Roman" w:hAnsi="Times New Roman" w:cs="Times New Roman"/>
          <w:sz w:val="24"/>
          <w:szCs w:val="24"/>
        </w:rPr>
        <w:t xml:space="preserve"> в ходе</w:t>
      </w:r>
      <w:r w:rsidRPr="00B57A05">
        <w:rPr>
          <w:rFonts w:ascii="Times New Roman" w:hAnsi="Times New Roman" w:cs="Times New Roman"/>
          <w:spacing w:val="-1"/>
          <w:sz w:val="24"/>
          <w:szCs w:val="24"/>
        </w:rPr>
        <w:t xml:space="preserve"> работымастера </w:t>
      </w:r>
      <w:r w:rsidRPr="00B57A05">
        <w:rPr>
          <w:rFonts w:ascii="Times New Roman" w:hAnsi="Times New Roman" w:cs="Times New Roman"/>
          <w:sz w:val="24"/>
          <w:szCs w:val="24"/>
        </w:rPr>
        <w:t>илиэто</w:t>
      </w:r>
      <w:r w:rsidRPr="00B57A05">
        <w:rPr>
          <w:rFonts w:ascii="Times New Roman" w:hAnsi="Times New Roman" w:cs="Times New Roman"/>
          <w:spacing w:val="-1"/>
          <w:sz w:val="24"/>
          <w:szCs w:val="24"/>
        </w:rPr>
        <w:t>будетсделаноадминистраторомвпоследствии.Определите опции</w:t>
      </w:r>
      <w:r w:rsidRPr="00B57A05">
        <w:rPr>
          <w:rFonts w:ascii="Times New Roman" w:hAnsi="Times New Roman" w:cs="Times New Roman"/>
          <w:sz w:val="24"/>
          <w:szCs w:val="24"/>
        </w:rPr>
        <w:t xml:space="preserve"> сразу</w:t>
      </w:r>
      <w:r w:rsidRPr="00B57A05">
        <w:rPr>
          <w:rFonts w:ascii="Times New Roman" w:hAnsi="Times New Roman" w:cs="Times New Roman"/>
          <w:spacing w:val="-1"/>
          <w:sz w:val="24"/>
          <w:szCs w:val="24"/>
        </w:rPr>
        <w:t>же:</w:t>
      </w:r>
    </w:p>
    <w:p w:rsidR="00B57A05" w:rsidRPr="00B57A05" w:rsidRDefault="00B57A05" w:rsidP="00B57A05">
      <w:pPr>
        <w:widowControl w:val="0"/>
        <w:numPr>
          <w:ilvl w:val="0"/>
          <w:numId w:val="21"/>
        </w:numPr>
        <w:tabs>
          <w:tab w:val="left" w:pos="247"/>
          <w:tab w:val="left" w:pos="851"/>
        </w:tabs>
        <w:kinsoku w:val="0"/>
        <w:overflowPunct w:val="0"/>
        <w:autoSpaceDE w:val="0"/>
        <w:autoSpaceDN w:val="0"/>
        <w:adjustRightInd w:val="0"/>
        <w:spacing w:after="0" w:line="240" w:lineRule="auto"/>
        <w:ind w:left="0" w:right="216" w:firstLine="567"/>
        <w:jc w:val="both"/>
        <w:rPr>
          <w:rFonts w:ascii="Times New Roman" w:hAnsi="Times New Roman" w:cs="Times New Roman"/>
          <w:spacing w:val="-1"/>
          <w:sz w:val="24"/>
          <w:szCs w:val="24"/>
        </w:rPr>
      </w:pPr>
      <w:r w:rsidRPr="00B57A05">
        <w:rPr>
          <w:rFonts w:ascii="Times New Roman" w:hAnsi="Times New Roman" w:cs="Times New Roman"/>
          <w:b/>
          <w:bCs/>
          <w:sz w:val="24"/>
          <w:szCs w:val="24"/>
        </w:rPr>
        <w:t>IP</w:t>
      </w:r>
      <w:r w:rsidRPr="00B57A05">
        <w:rPr>
          <w:rFonts w:ascii="Times New Roman" w:hAnsi="Times New Roman" w:cs="Times New Roman"/>
          <w:b/>
          <w:bCs/>
          <w:spacing w:val="-1"/>
          <w:sz w:val="24"/>
          <w:szCs w:val="24"/>
        </w:rPr>
        <w:t>address</w:t>
      </w:r>
      <w:r w:rsidRPr="00B57A05">
        <w:rPr>
          <w:rFonts w:ascii="Times New Roman" w:hAnsi="Times New Roman" w:cs="Times New Roman"/>
          <w:b/>
          <w:bCs/>
          <w:sz w:val="24"/>
          <w:szCs w:val="24"/>
        </w:rPr>
        <w:t xml:space="preserve"> of</w:t>
      </w:r>
      <w:r w:rsidRPr="00B57A05">
        <w:rPr>
          <w:rFonts w:ascii="Times New Roman" w:hAnsi="Times New Roman" w:cs="Times New Roman"/>
          <w:b/>
          <w:bCs/>
          <w:spacing w:val="-1"/>
          <w:sz w:val="24"/>
          <w:szCs w:val="24"/>
        </w:rPr>
        <w:t>router</w:t>
      </w:r>
      <w:r w:rsidRPr="00B57A05">
        <w:rPr>
          <w:rFonts w:ascii="Times New Roman" w:hAnsi="Times New Roman" w:cs="Times New Roman"/>
          <w:sz w:val="24"/>
          <w:szCs w:val="24"/>
        </w:rPr>
        <w:t>(</w:t>
      </w:r>
      <w:r w:rsidRPr="00B57A05">
        <w:rPr>
          <w:rFonts w:ascii="Times New Roman" w:hAnsi="Times New Roman" w:cs="Times New Roman"/>
          <w:b/>
          <w:bCs/>
          <w:sz w:val="24"/>
          <w:szCs w:val="24"/>
        </w:rPr>
        <w:t>Адрес</w:t>
      </w:r>
      <w:r w:rsidRPr="00B57A05">
        <w:rPr>
          <w:rFonts w:ascii="Times New Roman" w:hAnsi="Times New Roman" w:cs="Times New Roman"/>
          <w:b/>
          <w:bCs/>
          <w:spacing w:val="-2"/>
          <w:sz w:val="24"/>
          <w:szCs w:val="24"/>
        </w:rPr>
        <w:t>шлюза</w:t>
      </w:r>
      <w:r w:rsidRPr="00B57A05">
        <w:rPr>
          <w:rFonts w:ascii="Times New Roman" w:hAnsi="Times New Roman" w:cs="Times New Roman"/>
          <w:b/>
          <w:bCs/>
          <w:sz w:val="24"/>
          <w:szCs w:val="24"/>
        </w:rPr>
        <w:t xml:space="preserve"> по умолчанию</w:t>
      </w:r>
      <w:r w:rsidRPr="00B57A05">
        <w:rPr>
          <w:rFonts w:ascii="Times New Roman" w:hAnsi="Times New Roman" w:cs="Times New Roman"/>
          <w:sz w:val="24"/>
          <w:szCs w:val="24"/>
        </w:rPr>
        <w:t xml:space="preserve">)– </w:t>
      </w:r>
      <w:r w:rsidRPr="00B57A05">
        <w:rPr>
          <w:rFonts w:ascii="Times New Roman" w:hAnsi="Times New Roman" w:cs="Times New Roman"/>
          <w:spacing w:val="-1"/>
          <w:sz w:val="24"/>
          <w:szCs w:val="24"/>
        </w:rPr>
        <w:t xml:space="preserve">поставьте </w:t>
      </w:r>
      <w:r w:rsidRPr="00B57A05">
        <w:rPr>
          <w:rFonts w:ascii="Times New Roman" w:hAnsi="Times New Roman" w:cs="Times New Roman"/>
          <w:sz w:val="24"/>
          <w:szCs w:val="24"/>
        </w:rPr>
        <w:t>адрессервера</w:t>
      </w:r>
      <w:r w:rsidRPr="00B57A05">
        <w:rPr>
          <w:rFonts w:ascii="Times New Roman" w:hAnsi="Times New Roman" w:cs="Times New Roman"/>
          <w:spacing w:val="-1"/>
          <w:sz w:val="24"/>
          <w:szCs w:val="24"/>
        </w:rPr>
        <w:t xml:space="preserve"> (нажмите</w:t>
      </w:r>
      <w:r w:rsidRPr="00B57A05">
        <w:rPr>
          <w:rFonts w:ascii="Times New Roman" w:hAnsi="Times New Roman" w:cs="Times New Roman"/>
          <w:sz w:val="24"/>
          <w:szCs w:val="24"/>
        </w:rPr>
        <w:t>клавишу</w:t>
      </w:r>
      <w:r w:rsidRPr="00B57A05">
        <w:rPr>
          <w:rFonts w:ascii="Times New Roman" w:hAnsi="Times New Roman" w:cs="Times New Roman"/>
          <w:b/>
          <w:bCs/>
          <w:sz w:val="24"/>
          <w:szCs w:val="24"/>
        </w:rPr>
        <w:t>Add</w:t>
      </w:r>
      <w:r w:rsidRPr="00B57A05">
        <w:rPr>
          <w:rFonts w:ascii="Times New Roman" w:hAnsi="Times New Roman" w:cs="Times New Roman"/>
          <w:sz w:val="24"/>
          <w:szCs w:val="24"/>
        </w:rPr>
        <w:t xml:space="preserve">, </w:t>
      </w:r>
      <w:r w:rsidRPr="00B57A05">
        <w:rPr>
          <w:rFonts w:ascii="Times New Roman" w:hAnsi="Times New Roman" w:cs="Times New Roman"/>
          <w:spacing w:val="-1"/>
          <w:sz w:val="24"/>
          <w:szCs w:val="24"/>
        </w:rPr>
        <w:t>чтобы</w:t>
      </w:r>
      <w:r w:rsidRPr="00B57A05">
        <w:rPr>
          <w:rFonts w:ascii="Times New Roman" w:hAnsi="Times New Roman" w:cs="Times New Roman"/>
          <w:sz w:val="24"/>
          <w:szCs w:val="24"/>
        </w:rPr>
        <w:t xml:space="preserve"> он </w:t>
      </w:r>
      <w:r w:rsidRPr="00B57A05">
        <w:rPr>
          <w:rFonts w:ascii="Times New Roman" w:hAnsi="Times New Roman" w:cs="Times New Roman"/>
          <w:spacing w:val="-1"/>
          <w:sz w:val="24"/>
          <w:szCs w:val="24"/>
        </w:rPr>
        <w:t>появился</w:t>
      </w:r>
      <w:r w:rsidRPr="00B57A05">
        <w:rPr>
          <w:rFonts w:ascii="Times New Roman" w:hAnsi="Times New Roman" w:cs="Times New Roman"/>
          <w:sz w:val="24"/>
          <w:szCs w:val="24"/>
        </w:rPr>
        <w:t xml:space="preserve"> в </w:t>
      </w:r>
      <w:r w:rsidRPr="00B57A05">
        <w:rPr>
          <w:rFonts w:ascii="Times New Roman" w:hAnsi="Times New Roman" w:cs="Times New Roman"/>
          <w:spacing w:val="-1"/>
          <w:sz w:val="24"/>
          <w:szCs w:val="24"/>
        </w:rPr>
        <w:t>списке);</w:t>
      </w:r>
    </w:p>
    <w:p w:rsidR="00B57A05" w:rsidRPr="00B57A05" w:rsidRDefault="00B57A05" w:rsidP="00B57A05">
      <w:pPr>
        <w:widowControl w:val="0"/>
        <w:numPr>
          <w:ilvl w:val="0"/>
          <w:numId w:val="21"/>
        </w:numPr>
        <w:tabs>
          <w:tab w:val="left" w:pos="247"/>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B57A05">
        <w:rPr>
          <w:rFonts w:ascii="Times New Roman" w:hAnsi="Times New Roman" w:cs="Times New Roman"/>
          <w:b/>
          <w:bCs/>
          <w:spacing w:val="-1"/>
          <w:sz w:val="24"/>
          <w:szCs w:val="24"/>
        </w:rPr>
        <w:t xml:space="preserve">DNSserver </w:t>
      </w:r>
      <w:r w:rsidRPr="00B57A05">
        <w:rPr>
          <w:rFonts w:ascii="Times New Roman" w:hAnsi="Times New Roman" w:cs="Times New Roman"/>
          <w:spacing w:val="-1"/>
          <w:sz w:val="24"/>
          <w:szCs w:val="24"/>
        </w:rPr>
        <w:t>(</w:t>
      </w:r>
      <w:r w:rsidRPr="00B57A05">
        <w:rPr>
          <w:rFonts w:ascii="Times New Roman" w:hAnsi="Times New Roman" w:cs="Times New Roman"/>
          <w:b/>
          <w:bCs/>
          <w:spacing w:val="-1"/>
          <w:sz w:val="24"/>
          <w:szCs w:val="24"/>
        </w:rPr>
        <w:t>DNS</w:t>
      </w:r>
      <w:r w:rsidRPr="00B57A05">
        <w:rPr>
          <w:rFonts w:ascii="Times New Roman" w:hAnsi="Times New Roman" w:cs="Times New Roman"/>
          <w:b/>
          <w:bCs/>
          <w:sz w:val="24"/>
          <w:szCs w:val="24"/>
        </w:rPr>
        <w:t xml:space="preserve"> сервер</w:t>
      </w:r>
      <w:r w:rsidRPr="00B57A05">
        <w:rPr>
          <w:rFonts w:ascii="Times New Roman" w:hAnsi="Times New Roman" w:cs="Times New Roman"/>
          <w:sz w:val="24"/>
          <w:szCs w:val="24"/>
        </w:rPr>
        <w:t xml:space="preserve">)– </w:t>
      </w:r>
      <w:r w:rsidRPr="00B57A05">
        <w:rPr>
          <w:rFonts w:ascii="Times New Roman" w:hAnsi="Times New Roman" w:cs="Times New Roman"/>
          <w:spacing w:val="-1"/>
          <w:sz w:val="24"/>
          <w:szCs w:val="24"/>
        </w:rPr>
        <w:t>добавьте адрессервера;</w:t>
      </w:r>
    </w:p>
    <w:p w:rsidR="00B57A05" w:rsidRPr="00B57A05" w:rsidRDefault="00B57A05" w:rsidP="00B57A05">
      <w:pPr>
        <w:widowControl w:val="0"/>
        <w:numPr>
          <w:ilvl w:val="0"/>
          <w:numId w:val="21"/>
        </w:numPr>
        <w:tabs>
          <w:tab w:val="left" w:pos="247"/>
          <w:tab w:val="left" w:pos="851"/>
        </w:tabs>
        <w:kinsoku w:val="0"/>
        <w:overflowPunct w:val="0"/>
        <w:autoSpaceDE w:val="0"/>
        <w:autoSpaceDN w:val="0"/>
        <w:adjustRightInd w:val="0"/>
        <w:spacing w:after="0" w:line="240" w:lineRule="auto"/>
        <w:ind w:left="0" w:right="121" w:firstLine="567"/>
        <w:jc w:val="both"/>
        <w:rPr>
          <w:rFonts w:ascii="Times New Roman" w:hAnsi="Times New Roman" w:cs="Times New Roman"/>
          <w:spacing w:val="-1"/>
          <w:sz w:val="24"/>
          <w:szCs w:val="24"/>
        </w:rPr>
      </w:pPr>
      <w:r w:rsidRPr="00B57A05">
        <w:rPr>
          <w:rFonts w:ascii="Times New Roman" w:hAnsi="Times New Roman" w:cs="Times New Roman"/>
          <w:b/>
          <w:bCs/>
          <w:sz w:val="24"/>
          <w:szCs w:val="24"/>
        </w:rPr>
        <w:t xml:space="preserve">WINS </w:t>
      </w:r>
      <w:r w:rsidRPr="00B57A05">
        <w:rPr>
          <w:rFonts w:ascii="Times New Roman" w:hAnsi="Times New Roman" w:cs="Times New Roman"/>
          <w:b/>
          <w:bCs/>
          <w:spacing w:val="-1"/>
          <w:sz w:val="24"/>
          <w:szCs w:val="24"/>
        </w:rPr>
        <w:t xml:space="preserve">server </w:t>
      </w:r>
      <w:r w:rsidRPr="00B57A05">
        <w:rPr>
          <w:rFonts w:ascii="Times New Roman" w:hAnsi="Times New Roman" w:cs="Times New Roman"/>
          <w:sz w:val="24"/>
          <w:szCs w:val="24"/>
        </w:rPr>
        <w:t>– добавьте</w:t>
      </w:r>
      <w:r w:rsidRPr="00B57A05">
        <w:rPr>
          <w:rFonts w:ascii="Times New Roman" w:hAnsi="Times New Roman" w:cs="Times New Roman"/>
          <w:spacing w:val="-1"/>
          <w:sz w:val="24"/>
          <w:szCs w:val="24"/>
        </w:rPr>
        <w:t xml:space="preserve"> адрессервера </w:t>
      </w:r>
      <w:r w:rsidRPr="00B57A05">
        <w:rPr>
          <w:rFonts w:ascii="Times New Roman" w:hAnsi="Times New Roman" w:cs="Times New Roman"/>
          <w:sz w:val="24"/>
          <w:szCs w:val="24"/>
        </w:rPr>
        <w:t>или</w:t>
      </w:r>
      <w:r w:rsidRPr="00B57A05">
        <w:rPr>
          <w:rFonts w:ascii="Times New Roman" w:hAnsi="Times New Roman" w:cs="Times New Roman"/>
          <w:spacing w:val="-1"/>
          <w:sz w:val="24"/>
          <w:szCs w:val="24"/>
        </w:rPr>
        <w:t>оставьте пустым,еслислужба WINS</w:t>
      </w:r>
      <w:r w:rsidRPr="00B57A05">
        <w:rPr>
          <w:rFonts w:ascii="Times New Roman" w:hAnsi="Times New Roman" w:cs="Times New Roman"/>
          <w:sz w:val="24"/>
          <w:szCs w:val="24"/>
        </w:rPr>
        <w:t xml:space="preserve"> в</w:t>
      </w:r>
      <w:r w:rsidRPr="00B57A05">
        <w:rPr>
          <w:rFonts w:ascii="Times New Roman" w:hAnsi="Times New Roman" w:cs="Times New Roman"/>
          <w:spacing w:val="-1"/>
          <w:sz w:val="24"/>
          <w:szCs w:val="24"/>
        </w:rPr>
        <w:t>сети</w:t>
      </w:r>
      <w:r w:rsidRPr="00B57A05">
        <w:rPr>
          <w:rFonts w:ascii="Times New Roman" w:hAnsi="Times New Roman" w:cs="Times New Roman"/>
          <w:sz w:val="24"/>
          <w:szCs w:val="24"/>
        </w:rPr>
        <w:t xml:space="preserve"> не</w:t>
      </w:r>
      <w:r w:rsidRPr="00B57A05">
        <w:rPr>
          <w:rFonts w:ascii="Times New Roman" w:hAnsi="Times New Roman" w:cs="Times New Roman"/>
          <w:spacing w:val="-1"/>
          <w:sz w:val="24"/>
          <w:szCs w:val="24"/>
        </w:rPr>
        <w:t>работает.</w:t>
      </w:r>
    </w:p>
    <w:p w:rsidR="00B57A05" w:rsidRPr="00B57A05" w:rsidRDefault="00B57A05" w:rsidP="00B57A05">
      <w:pPr>
        <w:widowControl w:val="0"/>
        <w:numPr>
          <w:ilvl w:val="0"/>
          <w:numId w:val="22"/>
        </w:numPr>
        <w:tabs>
          <w:tab w:val="left" w:pos="343"/>
          <w:tab w:val="left" w:pos="851"/>
        </w:tabs>
        <w:kinsoku w:val="0"/>
        <w:overflowPunct w:val="0"/>
        <w:autoSpaceDE w:val="0"/>
        <w:autoSpaceDN w:val="0"/>
        <w:adjustRightInd w:val="0"/>
        <w:spacing w:after="0" w:line="240" w:lineRule="auto"/>
        <w:ind w:left="0" w:right="106" w:firstLine="567"/>
        <w:jc w:val="both"/>
        <w:rPr>
          <w:rFonts w:ascii="Times New Roman" w:hAnsi="Times New Roman" w:cs="Times New Roman"/>
          <w:spacing w:val="-1"/>
          <w:sz w:val="24"/>
          <w:szCs w:val="24"/>
        </w:rPr>
      </w:pPr>
      <w:r w:rsidRPr="00B57A05">
        <w:rPr>
          <w:rFonts w:ascii="Times New Roman" w:hAnsi="Times New Roman" w:cs="Times New Roman"/>
          <w:sz w:val="24"/>
          <w:szCs w:val="24"/>
        </w:rPr>
        <w:t>Вконце</w:t>
      </w:r>
      <w:r w:rsidRPr="00B57A05">
        <w:rPr>
          <w:rFonts w:ascii="Times New Roman" w:hAnsi="Times New Roman" w:cs="Times New Roman"/>
          <w:spacing w:val="-1"/>
          <w:sz w:val="24"/>
          <w:szCs w:val="24"/>
        </w:rPr>
        <w:t xml:space="preserve"> работымастера </w:t>
      </w:r>
      <w:r w:rsidRPr="00B57A05">
        <w:rPr>
          <w:rFonts w:ascii="Times New Roman" w:hAnsi="Times New Roman" w:cs="Times New Roman"/>
          <w:sz w:val="24"/>
          <w:szCs w:val="24"/>
        </w:rPr>
        <w:t xml:space="preserve">необходимо </w:t>
      </w:r>
      <w:r w:rsidRPr="00B57A05">
        <w:rPr>
          <w:rFonts w:ascii="Times New Roman" w:hAnsi="Times New Roman" w:cs="Times New Roman"/>
          <w:spacing w:val="-1"/>
          <w:sz w:val="24"/>
          <w:szCs w:val="24"/>
        </w:rPr>
        <w:t>выбрать</w:t>
      </w:r>
      <w:r w:rsidRPr="00B57A05">
        <w:rPr>
          <w:rFonts w:ascii="Times New Roman" w:hAnsi="Times New Roman" w:cs="Times New Roman"/>
          <w:b/>
          <w:bCs/>
          <w:spacing w:val="-1"/>
          <w:sz w:val="24"/>
          <w:szCs w:val="24"/>
        </w:rPr>
        <w:t>Yes,activate</w:t>
      </w:r>
      <w:r w:rsidRPr="00B57A05">
        <w:rPr>
          <w:rFonts w:ascii="Times New Roman" w:hAnsi="Times New Roman" w:cs="Times New Roman"/>
          <w:b/>
          <w:bCs/>
          <w:sz w:val="24"/>
          <w:szCs w:val="24"/>
        </w:rPr>
        <w:t>scopenow</w:t>
      </w:r>
      <w:r w:rsidRPr="00B57A05">
        <w:rPr>
          <w:rFonts w:ascii="Times New Roman" w:hAnsi="Times New Roman" w:cs="Times New Roman"/>
          <w:spacing w:val="-1"/>
          <w:sz w:val="24"/>
          <w:szCs w:val="24"/>
        </w:rPr>
        <w:t>(</w:t>
      </w:r>
      <w:r w:rsidRPr="00B57A05">
        <w:rPr>
          <w:rFonts w:ascii="Times New Roman" w:hAnsi="Times New Roman" w:cs="Times New Roman"/>
          <w:b/>
          <w:bCs/>
          <w:spacing w:val="-1"/>
          <w:sz w:val="24"/>
          <w:szCs w:val="24"/>
        </w:rPr>
        <w:t>Активизироватьобластьдействиясейчас</w:t>
      </w:r>
      <w:r w:rsidRPr="00B57A05">
        <w:rPr>
          <w:rFonts w:ascii="Times New Roman" w:hAnsi="Times New Roman" w:cs="Times New Roman"/>
          <w:spacing w:val="-1"/>
          <w:sz w:val="24"/>
          <w:szCs w:val="24"/>
        </w:rPr>
        <w:t>)</w:t>
      </w:r>
    </w:p>
    <w:p w:rsidR="00B57A05" w:rsidRPr="00B57A05" w:rsidRDefault="00B57A05" w:rsidP="00B57A05">
      <w:pPr>
        <w:widowControl w:val="0"/>
        <w:numPr>
          <w:ilvl w:val="0"/>
          <w:numId w:val="22"/>
        </w:numPr>
        <w:tabs>
          <w:tab w:val="left" w:pos="403"/>
          <w:tab w:val="left" w:pos="851"/>
        </w:tabs>
        <w:kinsoku w:val="0"/>
        <w:overflowPunct w:val="0"/>
        <w:autoSpaceDE w:val="0"/>
        <w:autoSpaceDN w:val="0"/>
        <w:adjustRightInd w:val="0"/>
        <w:spacing w:after="0" w:line="240" w:lineRule="auto"/>
        <w:ind w:left="0" w:right="162" w:firstLine="567"/>
        <w:jc w:val="both"/>
        <w:rPr>
          <w:rFonts w:ascii="Times New Roman" w:hAnsi="Times New Roman" w:cs="Times New Roman"/>
          <w:sz w:val="24"/>
          <w:szCs w:val="24"/>
        </w:rPr>
      </w:pPr>
      <w:r w:rsidRPr="00B57A05">
        <w:rPr>
          <w:rFonts w:ascii="Times New Roman" w:hAnsi="Times New Roman" w:cs="Times New Roman"/>
          <w:spacing w:val="-1"/>
          <w:sz w:val="24"/>
          <w:szCs w:val="24"/>
        </w:rPr>
        <w:t xml:space="preserve">Еслислужба </w:t>
      </w:r>
      <w:r w:rsidRPr="00B57A05">
        <w:rPr>
          <w:rFonts w:ascii="Times New Roman" w:hAnsi="Times New Roman" w:cs="Times New Roman"/>
          <w:sz w:val="24"/>
          <w:szCs w:val="24"/>
        </w:rPr>
        <w:t>DHCP-сервера</w:t>
      </w:r>
      <w:r w:rsidRPr="00B57A05">
        <w:rPr>
          <w:rFonts w:ascii="Times New Roman" w:hAnsi="Times New Roman" w:cs="Times New Roman"/>
          <w:spacing w:val="-1"/>
          <w:sz w:val="24"/>
          <w:szCs w:val="24"/>
        </w:rPr>
        <w:t xml:space="preserve"> функционируетнормально,</w:t>
      </w:r>
      <w:r w:rsidRPr="00B57A05">
        <w:rPr>
          <w:rFonts w:ascii="Times New Roman" w:hAnsi="Times New Roman" w:cs="Times New Roman"/>
          <w:sz w:val="24"/>
          <w:szCs w:val="24"/>
        </w:rPr>
        <w:t xml:space="preserve"> на</w:t>
      </w:r>
      <w:r w:rsidRPr="00B57A05">
        <w:rPr>
          <w:rFonts w:ascii="Times New Roman" w:hAnsi="Times New Roman" w:cs="Times New Roman"/>
          <w:spacing w:val="-1"/>
          <w:sz w:val="24"/>
          <w:szCs w:val="24"/>
        </w:rPr>
        <w:t xml:space="preserve"> значке сервера </w:t>
      </w:r>
      <w:r w:rsidRPr="00B57A05">
        <w:rPr>
          <w:rFonts w:ascii="Times New Roman" w:hAnsi="Times New Roman" w:cs="Times New Roman"/>
          <w:sz w:val="24"/>
          <w:szCs w:val="24"/>
        </w:rPr>
        <w:t>должна</w:t>
      </w:r>
      <w:r w:rsidRPr="00B57A05">
        <w:rPr>
          <w:rFonts w:ascii="Times New Roman" w:hAnsi="Times New Roman" w:cs="Times New Roman"/>
          <w:spacing w:val="1"/>
          <w:sz w:val="24"/>
          <w:szCs w:val="24"/>
        </w:rPr>
        <w:t>поя</w:t>
      </w:r>
      <w:r w:rsidRPr="00B57A05">
        <w:rPr>
          <w:rFonts w:ascii="Times New Roman" w:hAnsi="Times New Roman" w:cs="Times New Roman"/>
          <w:spacing w:val="-1"/>
          <w:sz w:val="24"/>
          <w:szCs w:val="24"/>
        </w:rPr>
        <w:t xml:space="preserve">витьсязеленаястрелка.Краснаястрелкауказывает,чтослужба </w:t>
      </w:r>
      <w:r w:rsidRPr="00B57A05">
        <w:rPr>
          <w:rFonts w:ascii="Times New Roman" w:hAnsi="Times New Roman" w:cs="Times New Roman"/>
          <w:sz w:val="24"/>
          <w:szCs w:val="24"/>
        </w:rPr>
        <w:t xml:space="preserve">неработает, в этом </w:t>
      </w:r>
      <w:r w:rsidRPr="00B57A05">
        <w:rPr>
          <w:rFonts w:ascii="Times New Roman" w:hAnsi="Times New Roman" w:cs="Times New Roman"/>
          <w:spacing w:val="-1"/>
          <w:sz w:val="24"/>
          <w:szCs w:val="24"/>
        </w:rPr>
        <w:t>случаеследует</w:t>
      </w:r>
      <w:r w:rsidRPr="00B57A05">
        <w:rPr>
          <w:rFonts w:ascii="Times New Roman" w:hAnsi="Times New Roman" w:cs="Times New Roman"/>
          <w:sz w:val="24"/>
          <w:szCs w:val="24"/>
        </w:rPr>
        <w:t xml:space="preserve"> обновить </w:t>
      </w:r>
      <w:r w:rsidRPr="00B57A05">
        <w:rPr>
          <w:rFonts w:ascii="Times New Roman" w:hAnsi="Times New Roman" w:cs="Times New Roman"/>
          <w:spacing w:val="-1"/>
          <w:sz w:val="24"/>
          <w:szCs w:val="24"/>
        </w:rPr>
        <w:t>информацию</w:t>
      </w:r>
      <w:r w:rsidRPr="00B57A05">
        <w:rPr>
          <w:rFonts w:ascii="Times New Roman" w:hAnsi="Times New Roman" w:cs="Times New Roman"/>
          <w:sz w:val="24"/>
          <w:szCs w:val="24"/>
        </w:rPr>
        <w:t xml:space="preserve"> о </w:t>
      </w:r>
      <w:r w:rsidRPr="00B57A05">
        <w:rPr>
          <w:rFonts w:ascii="Times New Roman" w:hAnsi="Times New Roman" w:cs="Times New Roman"/>
          <w:spacing w:val="-1"/>
          <w:sz w:val="24"/>
          <w:szCs w:val="24"/>
        </w:rPr>
        <w:t>сервере(контекстное менюсервера</w:t>
      </w:r>
      <w:r w:rsidRPr="00B57A05">
        <w:rPr>
          <w:rFonts w:ascii="Times New Roman" w:hAnsi="Times New Roman" w:cs="Times New Roman"/>
          <w:sz w:val="24"/>
          <w:szCs w:val="24"/>
        </w:rPr>
        <w:t>–</w:t>
      </w:r>
      <w:r w:rsidRPr="00B57A05">
        <w:rPr>
          <w:rFonts w:ascii="Times New Roman" w:hAnsi="Times New Roman" w:cs="Times New Roman"/>
          <w:b/>
          <w:bCs/>
          <w:spacing w:val="-1"/>
          <w:sz w:val="24"/>
          <w:szCs w:val="24"/>
        </w:rPr>
        <w:t>Refresh</w:t>
      </w:r>
      <w:r w:rsidRPr="00B57A05">
        <w:rPr>
          <w:rFonts w:ascii="Times New Roman" w:hAnsi="Times New Roman" w:cs="Times New Roman"/>
          <w:spacing w:val="-1"/>
          <w:sz w:val="24"/>
          <w:szCs w:val="24"/>
        </w:rPr>
        <w:t>)</w:t>
      </w:r>
      <w:r w:rsidRPr="00B57A05">
        <w:rPr>
          <w:rFonts w:ascii="Times New Roman" w:hAnsi="Times New Roman" w:cs="Times New Roman"/>
          <w:sz w:val="24"/>
          <w:szCs w:val="24"/>
        </w:rPr>
        <w:t xml:space="preserve"> или</w:t>
      </w:r>
      <w:r w:rsidRPr="00B57A05">
        <w:rPr>
          <w:rFonts w:ascii="Times New Roman" w:hAnsi="Times New Roman" w:cs="Times New Roman"/>
          <w:spacing w:val="-1"/>
          <w:sz w:val="24"/>
          <w:szCs w:val="24"/>
        </w:rPr>
        <w:t>перезапустить</w:t>
      </w:r>
      <w:r w:rsidRPr="00B57A05">
        <w:rPr>
          <w:rFonts w:ascii="Times New Roman" w:hAnsi="Times New Roman" w:cs="Times New Roman"/>
          <w:sz w:val="24"/>
          <w:szCs w:val="24"/>
        </w:rPr>
        <w:t xml:space="preserve"> службу</w:t>
      </w:r>
      <w:r w:rsidRPr="00B57A05">
        <w:rPr>
          <w:rFonts w:ascii="Times New Roman" w:hAnsi="Times New Roman" w:cs="Times New Roman"/>
          <w:spacing w:val="-1"/>
          <w:sz w:val="24"/>
          <w:szCs w:val="24"/>
        </w:rPr>
        <w:t>(контекстное менюсервера</w:t>
      </w:r>
      <w:r w:rsidRPr="00B57A05">
        <w:rPr>
          <w:rFonts w:ascii="Times New Roman" w:hAnsi="Times New Roman" w:cs="Times New Roman"/>
          <w:sz w:val="24"/>
          <w:szCs w:val="24"/>
        </w:rPr>
        <w:t>–</w:t>
      </w:r>
      <w:r w:rsidRPr="00B57A05">
        <w:rPr>
          <w:rFonts w:ascii="Times New Roman" w:hAnsi="Times New Roman" w:cs="Times New Roman"/>
          <w:b/>
          <w:bCs/>
          <w:sz w:val="24"/>
          <w:szCs w:val="24"/>
        </w:rPr>
        <w:t xml:space="preserve">All Tasks </w:t>
      </w:r>
      <w:r w:rsidRPr="00B57A05">
        <w:rPr>
          <w:rFonts w:ascii="Times New Roman" w:hAnsi="Times New Roman" w:cs="Times New Roman"/>
          <w:sz w:val="24"/>
          <w:szCs w:val="24"/>
        </w:rPr>
        <w:t xml:space="preserve">– </w:t>
      </w:r>
      <w:r w:rsidRPr="00B57A05">
        <w:rPr>
          <w:rFonts w:ascii="Times New Roman" w:hAnsi="Times New Roman" w:cs="Times New Roman"/>
          <w:b/>
          <w:bCs/>
          <w:spacing w:val="-1"/>
          <w:sz w:val="24"/>
          <w:szCs w:val="24"/>
        </w:rPr>
        <w:t>Restart</w:t>
      </w:r>
      <w:r w:rsidRPr="00B57A05">
        <w:rPr>
          <w:rFonts w:ascii="Times New Roman" w:hAnsi="Times New Roman" w:cs="Times New Roman"/>
          <w:spacing w:val="-1"/>
          <w:sz w:val="24"/>
          <w:szCs w:val="24"/>
        </w:rPr>
        <w:t>).</w:t>
      </w:r>
    </w:p>
    <w:p w:rsidR="00B57A05" w:rsidRPr="00B57A05" w:rsidRDefault="00B57A05" w:rsidP="00B57A05">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 xml:space="preserve">Поместите </w:t>
      </w:r>
      <w:r w:rsidRPr="00B57A05">
        <w:rPr>
          <w:rFonts w:ascii="Times New Roman" w:hAnsi="Times New Roman" w:cs="Times New Roman"/>
          <w:sz w:val="24"/>
          <w:szCs w:val="24"/>
        </w:rPr>
        <w:t xml:space="preserve">в </w:t>
      </w:r>
      <w:r w:rsidRPr="00B57A05">
        <w:rPr>
          <w:rFonts w:ascii="Times New Roman" w:hAnsi="Times New Roman" w:cs="Times New Roman"/>
          <w:spacing w:val="-1"/>
          <w:sz w:val="24"/>
          <w:szCs w:val="24"/>
        </w:rPr>
        <w:t>отчетескриншотоснасткиDHCP.</w:t>
      </w:r>
    </w:p>
    <w:p w:rsidR="00B57A05" w:rsidRPr="00B57A05" w:rsidRDefault="00B57A05" w:rsidP="00B57A05">
      <w:pPr>
        <w:widowControl w:val="0"/>
        <w:kinsoku w:val="0"/>
        <w:overflowPunct w:val="0"/>
        <w:autoSpaceDE w:val="0"/>
        <w:autoSpaceDN w:val="0"/>
        <w:adjustRightInd w:val="0"/>
        <w:spacing w:after="0" w:line="240" w:lineRule="auto"/>
        <w:jc w:val="both"/>
        <w:rPr>
          <w:rFonts w:ascii="Times New Roman" w:hAnsi="Times New Roman" w:cs="Times New Roman"/>
          <w:spacing w:val="-1"/>
          <w:sz w:val="24"/>
          <w:szCs w:val="24"/>
        </w:rPr>
      </w:pPr>
      <w:r w:rsidRPr="00B57A05">
        <w:rPr>
          <w:rFonts w:ascii="Times New Roman" w:hAnsi="Times New Roman" w:cs="Times New Roman"/>
          <w:b/>
          <w:bCs/>
          <w:sz w:val="24"/>
          <w:szCs w:val="24"/>
        </w:rPr>
        <w:t>Задание4</w:t>
      </w:r>
      <w:r w:rsidRPr="00B57A05">
        <w:rPr>
          <w:rFonts w:ascii="Times New Roman" w:hAnsi="Times New Roman" w:cs="Times New Roman"/>
          <w:sz w:val="24"/>
          <w:szCs w:val="24"/>
        </w:rPr>
        <w:t xml:space="preserve">. </w:t>
      </w:r>
      <w:r w:rsidRPr="00B57A05">
        <w:rPr>
          <w:rFonts w:ascii="Times New Roman" w:hAnsi="Times New Roman" w:cs="Times New Roman"/>
          <w:spacing w:val="-1"/>
          <w:sz w:val="24"/>
          <w:szCs w:val="24"/>
        </w:rPr>
        <w:t>ПроверитьработуDHCP-сервера.</w:t>
      </w:r>
    </w:p>
    <w:p w:rsidR="00B57A05" w:rsidRPr="00B57A05" w:rsidRDefault="00B57A05" w:rsidP="00B57A05">
      <w:pPr>
        <w:widowControl w:val="0"/>
        <w:kinsoku w:val="0"/>
        <w:overflowPunct w:val="0"/>
        <w:autoSpaceDE w:val="0"/>
        <w:autoSpaceDN w:val="0"/>
        <w:adjustRightInd w:val="0"/>
        <w:spacing w:after="0" w:line="240" w:lineRule="auto"/>
        <w:jc w:val="both"/>
        <w:outlineLvl w:val="0"/>
        <w:rPr>
          <w:rFonts w:ascii="Times New Roman" w:hAnsi="Times New Roman" w:cs="Times New Roman"/>
          <w:sz w:val="24"/>
          <w:szCs w:val="24"/>
        </w:rPr>
      </w:pPr>
      <w:bookmarkStart w:id="87" w:name="_Toc405849739"/>
      <w:bookmarkStart w:id="88" w:name="_Toc405851253"/>
      <w:r w:rsidRPr="00B57A05">
        <w:rPr>
          <w:rFonts w:ascii="Times New Roman" w:hAnsi="Times New Roman" w:cs="Times New Roman"/>
          <w:b/>
          <w:bCs/>
          <w:sz w:val="24"/>
          <w:szCs w:val="24"/>
        </w:rPr>
        <w:t xml:space="preserve">Указания к </w:t>
      </w:r>
      <w:r w:rsidRPr="00B57A05">
        <w:rPr>
          <w:rFonts w:ascii="Times New Roman" w:hAnsi="Times New Roman" w:cs="Times New Roman"/>
          <w:b/>
          <w:bCs/>
          <w:spacing w:val="-1"/>
          <w:sz w:val="24"/>
          <w:szCs w:val="24"/>
        </w:rPr>
        <w:t>выполнению</w:t>
      </w:r>
      <w:bookmarkEnd w:id="87"/>
      <w:bookmarkEnd w:id="88"/>
    </w:p>
    <w:p w:rsidR="00B57A05" w:rsidRPr="00B57A05" w:rsidRDefault="00B57A05" w:rsidP="00B57A05">
      <w:pPr>
        <w:widowControl w:val="0"/>
        <w:numPr>
          <w:ilvl w:val="0"/>
          <w:numId w:val="20"/>
        </w:numPr>
        <w:tabs>
          <w:tab w:val="left" w:pos="343"/>
        </w:tabs>
        <w:kinsoku w:val="0"/>
        <w:overflowPunct w:val="0"/>
        <w:autoSpaceDE w:val="0"/>
        <w:autoSpaceDN w:val="0"/>
        <w:adjustRightInd w:val="0"/>
        <w:spacing w:after="0" w:line="240" w:lineRule="auto"/>
        <w:ind w:right="415" w:firstLine="0"/>
        <w:jc w:val="both"/>
        <w:rPr>
          <w:rFonts w:ascii="Times New Roman" w:hAnsi="Times New Roman" w:cs="Times New Roman"/>
          <w:sz w:val="24"/>
          <w:szCs w:val="24"/>
        </w:rPr>
      </w:pPr>
      <w:r w:rsidRPr="00B57A05">
        <w:rPr>
          <w:rFonts w:ascii="Times New Roman" w:hAnsi="Times New Roman" w:cs="Times New Roman"/>
          <w:spacing w:val="-1"/>
          <w:sz w:val="24"/>
          <w:szCs w:val="24"/>
        </w:rPr>
        <w:t>Запустите виртуальную</w:t>
      </w:r>
      <w:r w:rsidRPr="00B57A05">
        <w:rPr>
          <w:rFonts w:ascii="Times New Roman" w:hAnsi="Times New Roman" w:cs="Times New Roman"/>
          <w:sz w:val="24"/>
          <w:szCs w:val="24"/>
        </w:rPr>
        <w:t>машинус</w:t>
      </w:r>
      <w:r w:rsidRPr="00B57A05">
        <w:rPr>
          <w:rFonts w:ascii="Times New Roman" w:hAnsi="Times New Roman" w:cs="Times New Roman"/>
          <w:spacing w:val="-1"/>
          <w:sz w:val="24"/>
          <w:szCs w:val="24"/>
        </w:rPr>
        <w:t xml:space="preserve"> Microsoft</w:t>
      </w:r>
      <w:r w:rsidRPr="00B57A05">
        <w:rPr>
          <w:rFonts w:ascii="Times New Roman" w:hAnsi="Times New Roman" w:cs="Times New Roman"/>
          <w:sz w:val="24"/>
          <w:szCs w:val="24"/>
        </w:rPr>
        <w:t xml:space="preserve">Windows XP. Эта </w:t>
      </w:r>
      <w:r w:rsidRPr="00B57A05">
        <w:rPr>
          <w:rFonts w:ascii="Times New Roman" w:hAnsi="Times New Roman" w:cs="Times New Roman"/>
          <w:spacing w:val="-1"/>
          <w:sz w:val="24"/>
          <w:szCs w:val="24"/>
        </w:rPr>
        <w:t>машина будет</w:t>
      </w:r>
      <w:r w:rsidRPr="00B57A05">
        <w:rPr>
          <w:rFonts w:ascii="Times New Roman" w:hAnsi="Times New Roman" w:cs="Times New Roman"/>
          <w:sz w:val="24"/>
          <w:szCs w:val="24"/>
        </w:rPr>
        <w:t xml:space="preserve"> являться</w:t>
      </w:r>
      <w:r w:rsidRPr="00B57A05">
        <w:rPr>
          <w:rFonts w:ascii="Times New Roman" w:hAnsi="Times New Roman" w:cs="Times New Roman"/>
          <w:spacing w:val="-1"/>
          <w:sz w:val="24"/>
          <w:szCs w:val="24"/>
        </w:rPr>
        <w:t>DHCP-клиентом,</w:t>
      </w:r>
      <w:r w:rsidRPr="00B57A05">
        <w:rPr>
          <w:rFonts w:ascii="Times New Roman" w:hAnsi="Times New Roman" w:cs="Times New Roman"/>
          <w:spacing w:val="-2"/>
          <w:sz w:val="24"/>
          <w:szCs w:val="24"/>
        </w:rPr>
        <w:t>будем</w:t>
      </w:r>
      <w:r w:rsidRPr="00B57A05">
        <w:rPr>
          <w:rFonts w:ascii="Times New Roman" w:hAnsi="Times New Roman" w:cs="Times New Roman"/>
          <w:spacing w:val="-1"/>
          <w:sz w:val="24"/>
          <w:szCs w:val="24"/>
        </w:rPr>
        <w:t>называтьеё</w:t>
      </w:r>
      <w:r w:rsidRPr="00B57A05">
        <w:rPr>
          <w:rFonts w:ascii="Times New Roman" w:hAnsi="Times New Roman" w:cs="Times New Roman"/>
          <w:i/>
          <w:iCs/>
          <w:spacing w:val="-1"/>
          <w:sz w:val="24"/>
          <w:szCs w:val="24"/>
        </w:rPr>
        <w:t>рабочей</w:t>
      </w:r>
      <w:r w:rsidRPr="00B57A05">
        <w:rPr>
          <w:rFonts w:ascii="Times New Roman" w:hAnsi="Times New Roman" w:cs="Times New Roman"/>
          <w:i/>
          <w:iCs/>
          <w:sz w:val="24"/>
          <w:szCs w:val="24"/>
        </w:rPr>
        <w:t xml:space="preserve"> станцией</w:t>
      </w:r>
      <w:r w:rsidRPr="00B57A05">
        <w:rPr>
          <w:rFonts w:ascii="Times New Roman" w:hAnsi="Times New Roman" w:cs="Times New Roman"/>
          <w:sz w:val="24"/>
          <w:szCs w:val="24"/>
        </w:rPr>
        <w:t>.</w:t>
      </w:r>
    </w:p>
    <w:p w:rsidR="00B57A05" w:rsidRPr="00B57A05" w:rsidRDefault="00B57A05" w:rsidP="00B57A05">
      <w:pPr>
        <w:widowControl w:val="0"/>
        <w:numPr>
          <w:ilvl w:val="0"/>
          <w:numId w:val="20"/>
        </w:numPr>
        <w:tabs>
          <w:tab w:val="left" w:pos="343"/>
        </w:tabs>
        <w:kinsoku w:val="0"/>
        <w:overflowPunct w:val="0"/>
        <w:autoSpaceDE w:val="0"/>
        <w:autoSpaceDN w:val="0"/>
        <w:adjustRightInd w:val="0"/>
        <w:spacing w:after="0" w:line="240" w:lineRule="auto"/>
        <w:ind w:right="573" w:firstLine="0"/>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Настройте рабочуюстанцию</w:t>
      </w:r>
      <w:r w:rsidRPr="00B57A05">
        <w:rPr>
          <w:rFonts w:ascii="Times New Roman" w:hAnsi="Times New Roman" w:cs="Times New Roman"/>
          <w:sz w:val="24"/>
          <w:szCs w:val="24"/>
        </w:rPr>
        <w:t xml:space="preserve"> на</w:t>
      </w:r>
      <w:r w:rsidRPr="00B57A05">
        <w:rPr>
          <w:rFonts w:ascii="Times New Roman" w:hAnsi="Times New Roman" w:cs="Times New Roman"/>
          <w:spacing w:val="-1"/>
          <w:sz w:val="24"/>
          <w:szCs w:val="24"/>
        </w:rPr>
        <w:t xml:space="preserve"> автоматическое получение</w:t>
      </w:r>
      <w:r w:rsidRPr="00B57A05">
        <w:rPr>
          <w:rFonts w:ascii="Times New Roman" w:hAnsi="Times New Roman" w:cs="Times New Roman"/>
          <w:sz w:val="24"/>
          <w:szCs w:val="24"/>
        </w:rPr>
        <w:t xml:space="preserve">IP-адресаи </w:t>
      </w:r>
      <w:r w:rsidRPr="00B57A05">
        <w:rPr>
          <w:rFonts w:ascii="Times New Roman" w:hAnsi="Times New Roman" w:cs="Times New Roman"/>
          <w:spacing w:val="-1"/>
          <w:sz w:val="24"/>
          <w:szCs w:val="24"/>
        </w:rPr>
        <w:t>имени</w:t>
      </w:r>
      <w:r w:rsidRPr="00B57A05">
        <w:rPr>
          <w:rFonts w:ascii="Times New Roman" w:hAnsi="Times New Roman" w:cs="Times New Roman"/>
          <w:sz w:val="24"/>
          <w:szCs w:val="24"/>
        </w:rPr>
        <w:t xml:space="preserve"> DNS-</w:t>
      </w:r>
      <w:r w:rsidRPr="00B57A05">
        <w:rPr>
          <w:rFonts w:ascii="Times New Roman" w:hAnsi="Times New Roman" w:cs="Times New Roman"/>
          <w:spacing w:val="-1"/>
          <w:sz w:val="24"/>
          <w:szCs w:val="24"/>
        </w:rPr>
        <w:t>сервера.</w:t>
      </w:r>
    </w:p>
    <w:p w:rsidR="00B57A05" w:rsidRPr="00B57A05" w:rsidRDefault="00B57A05" w:rsidP="00B57A05">
      <w:pPr>
        <w:widowControl w:val="0"/>
        <w:numPr>
          <w:ilvl w:val="0"/>
          <w:numId w:val="21"/>
        </w:numPr>
        <w:tabs>
          <w:tab w:val="left" w:pos="247"/>
        </w:tabs>
        <w:kinsoku w:val="0"/>
        <w:overflowPunct w:val="0"/>
        <w:autoSpaceDE w:val="0"/>
        <w:autoSpaceDN w:val="0"/>
        <w:adjustRightInd w:val="0"/>
        <w:spacing w:after="0" w:line="240" w:lineRule="auto"/>
        <w:ind w:right="445" w:firstLine="0"/>
        <w:jc w:val="both"/>
        <w:rPr>
          <w:rFonts w:ascii="Times New Roman" w:hAnsi="Times New Roman" w:cs="Times New Roman"/>
          <w:sz w:val="24"/>
          <w:szCs w:val="24"/>
        </w:rPr>
      </w:pPr>
      <w:r w:rsidRPr="00B57A05">
        <w:rPr>
          <w:rFonts w:ascii="Times New Roman" w:hAnsi="Times New Roman" w:cs="Times New Roman"/>
          <w:sz w:val="24"/>
          <w:szCs w:val="24"/>
        </w:rPr>
        <w:t>Откройте</w:t>
      </w:r>
      <w:r w:rsidRPr="00B57A05">
        <w:rPr>
          <w:rFonts w:ascii="Times New Roman" w:hAnsi="Times New Roman" w:cs="Times New Roman"/>
          <w:spacing w:val="-1"/>
          <w:sz w:val="24"/>
          <w:szCs w:val="24"/>
        </w:rPr>
        <w:t xml:space="preserve"> окносвойств</w:t>
      </w:r>
      <w:r w:rsidRPr="00B57A05">
        <w:rPr>
          <w:rFonts w:ascii="Times New Roman" w:hAnsi="Times New Roman" w:cs="Times New Roman"/>
          <w:b/>
          <w:bCs/>
          <w:spacing w:val="-1"/>
          <w:sz w:val="24"/>
          <w:szCs w:val="24"/>
        </w:rPr>
        <w:t xml:space="preserve">Подключение </w:t>
      </w:r>
      <w:r w:rsidRPr="00B57A05">
        <w:rPr>
          <w:rFonts w:ascii="Times New Roman" w:hAnsi="Times New Roman" w:cs="Times New Roman"/>
          <w:b/>
          <w:bCs/>
          <w:sz w:val="24"/>
          <w:szCs w:val="24"/>
        </w:rPr>
        <w:t xml:space="preserve">по локальной </w:t>
      </w:r>
      <w:r w:rsidRPr="00B57A05">
        <w:rPr>
          <w:rFonts w:ascii="Times New Roman" w:hAnsi="Times New Roman" w:cs="Times New Roman"/>
          <w:b/>
          <w:bCs/>
          <w:spacing w:val="-1"/>
          <w:sz w:val="24"/>
          <w:szCs w:val="24"/>
        </w:rPr>
        <w:t>сети</w:t>
      </w:r>
      <w:r w:rsidRPr="00B57A05">
        <w:rPr>
          <w:rFonts w:ascii="Times New Roman" w:hAnsi="Times New Roman" w:cs="Times New Roman"/>
          <w:sz w:val="24"/>
          <w:szCs w:val="24"/>
        </w:rPr>
        <w:t xml:space="preserve">и </w:t>
      </w:r>
      <w:r w:rsidRPr="00B57A05">
        <w:rPr>
          <w:rFonts w:ascii="Times New Roman" w:hAnsi="Times New Roman" w:cs="Times New Roman"/>
          <w:spacing w:val="-1"/>
          <w:sz w:val="24"/>
          <w:szCs w:val="24"/>
        </w:rPr>
        <w:t>выберите</w:t>
      </w:r>
      <w:r w:rsidRPr="00B57A05">
        <w:rPr>
          <w:rFonts w:ascii="Times New Roman" w:hAnsi="Times New Roman" w:cs="Times New Roman"/>
          <w:b/>
          <w:bCs/>
          <w:sz w:val="24"/>
          <w:szCs w:val="24"/>
        </w:rPr>
        <w:t>ПротоколИн</w:t>
      </w:r>
      <w:r w:rsidRPr="00B57A05">
        <w:rPr>
          <w:rFonts w:ascii="Times New Roman" w:hAnsi="Times New Roman" w:cs="Times New Roman"/>
          <w:b/>
          <w:bCs/>
          <w:spacing w:val="-1"/>
          <w:sz w:val="24"/>
          <w:szCs w:val="24"/>
        </w:rPr>
        <w:t>тернета</w:t>
      </w:r>
      <w:r w:rsidRPr="00B57A05">
        <w:rPr>
          <w:rFonts w:ascii="Times New Roman" w:hAnsi="Times New Roman" w:cs="Times New Roman"/>
          <w:spacing w:val="-1"/>
          <w:sz w:val="24"/>
          <w:szCs w:val="24"/>
        </w:rPr>
        <w:t>(</w:t>
      </w:r>
      <w:r w:rsidRPr="00B57A05">
        <w:rPr>
          <w:rFonts w:ascii="Times New Roman" w:hAnsi="Times New Roman" w:cs="Times New Roman"/>
          <w:b/>
          <w:bCs/>
          <w:spacing w:val="-1"/>
          <w:sz w:val="24"/>
          <w:szCs w:val="24"/>
        </w:rPr>
        <w:t>TCP/IP</w:t>
      </w:r>
      <w:r w:rsidRPr="00B57A05">
        <w:rPr>
          <w:rFonts w:ascii="Times New Roman" w:hAnsi="Times New Roman" w:cs="Times New Roman"/>
          <w:spacing w:val="-1"/>
          <w:sz w:val="24"/>
          <w:szCs w:val="24"/>
        </w:rPr>
        <w:t>).</w:t>
      </w:r>
    </w:p>
    <w:p w:rsidR="00B57A05" w:rsidRPr="00B57A05" w:rsidRDefault="00B57A05" w:rsidP="00B57A05">
      <w:pPr>
        <w:widowControl w:val="0"/>
        <w:numPr>
          <w:ilvl w:val="0"/>
          <w:numId w:val="21"/>
        </w:numPr>
        <w:tabs>
          <w:tab w:val="left" w:pos="247"/>
        </w:tabs>
        <w:kinsoku w:val="0"/>
        <w:overflowPunct w:val="0"/>
        <w:autoSpaceDE w:val="0"/>
        <w:autoSpaceDN w:val="0"/>
        <w:adjustRightInd w:val="0"/>
        <w:spacing w:after="0" w:line="240" w:lineRule="auto"/>
        <w:ind w:left="246"/>
        <w:jc w:val="both"/>
        <w:rPr>
          <w:rFonts w:ascii="Times New Roman" w:hAnsi="Times New Roman" w:cs="Times New Roman"/>
          <w:sz w:val="24"/>
          <w:szCs w:val="24"/>
        </w:rPr>
      </w:pPr>
      <w:r w:rsidRPr="00B57A05">
        <w:rPr>
          <w:rFonts w:ascii="Times New Roman" w:hAnsi="Times New Roman" w:cs="Times New Roman"/>
          <w:sz w:val="24"/>
          <w:szCs w:val="24"/>
        </w:rPr>
        <w:t>Установите</w:t>
      </w:r>
      <w:r w:rsidRPr="00B57A05">
        <w:rPr>
          <w:rFonts w:ascii="Times New Roman" w:hAnsi="Times New Roman" w:cs="Times New Roman"/>
          <w:spacing w:val="-1"/>
          <w:sz w:val="24"/>
          <w:szCs w:val="24"/>
        </w:rPr>
        <w:t xml:space="preserve"> переключатель</w:t>
      </w:r>
      <w:r w:rsidRPr="00B57A05">
        <w:rPr>
          <w:rFonts w:ascii="Times New Roman" w:hAnsi="Times New Roman" w:cs="Times New Roman"/>
          <w:sz w:val="24"/>
          <w:szCs w:val="24"/>
        </w:rPr>
        <w:t xml:space="preserve"> в </w:t>
      </w:r>
      <w:r w:rsidRPr="00B57A05">
        <w:rPr>
          <w:rFonts w:ascii="Times New Roman" w:hAnsi="Times New Roman" w:cs="Times New Roman"/>
          <w:spacing w:val="-1"/>
          <w:sz w:val="24"/>
          <w:szCs w:val="24"/>
        </w:rPr>
        <w:t>положение</w:t>
      </w:r>
      <w:r w:rsidRPr="00B57A05">
        <w:rPr>
          <w:rFonts w:ascii="Times New Roman" w:hAnsi="Times New Roman" w:cs="Times New Roman"/>
          <w:b/>
          <w:bCs/>
          <w:spacing w:val="-1"/>
          <w:sz w:val="24"/>
          <w:szCs w:val="24"/>
        </w:rPr>
        <w:t xml:space="preserve">ПолучитьIP-адрес </w:t>
      </w:r>
      <w:r w:rsidRPr="00B57A05">
        <w:rPr>
          <w:rFonts w:ascii="Times New Roman" w:hAnsi="Times New Roman" w:cs="Times New Roman"/>
          <w:b/>
          <w:bCs/>
          <w:sz w:val="24"/>
          <w:szCs w:val="24"/>
        </w:rPr>
        <w:t>автоматически</w:t>
      </w:r>
      <w:r w:rsidRPr="00B57A05">
        <w:rPr>
          <w:rFonts w:ascii="Times New Roman" w:hAnsi="Times New Roman" w:cs="Times New Roman"/>
          <w:sz w:val="24"/>
          <w:szCs w:val="24"/>
        </w:rPr>
        <w:t>.</w:t>
      </w:r>
    </w:p>
    <w:p w:rsidR="00B57A05" w:rsidRPr="00B57A05" w:rsidRDefault="00B57A05" w:rsidP="00B57A05">
      <w:pPr>
        <w:widowControl w:val="0"/>
        <w:numPr>
          <w:ilvl w:val="0"/>
          <w:numId w:val="20"/>
        </w:numPr>
        <w:tabs>
          <w:tab w:val="left" w:pos="343"/>
        </w:tabs>
        <w:kinsoku w:val="0"/>
        <w:overflowPunct w:val="0"/>
        <w:autoSpaceDE w:val="0"/>
        <w:autoSpaceDN w:val="0"/>
        <w:adjustRightInd w:val="0"/>
        <w:spacing w:after="0" w:line="240" w:lineRule="auto"/>
        <w:ind w:right="245" w:firstLine="0"/>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ВыполнитеутилитуIPconfig</w:t>
      </w:r>
      <w:r w:rsidRPr="00B57A05">
        <w:rPr>
          <w:rFonts w:ascii="Times New Roman" w:hAnsi="Times New Roman" w:cs="Times New Roman"/>
          <w:sz w:val="24"/>
          <w:szCs w:val="24"/>
        </w:rPr>
        <w:t>с</w:t>
      </w:r>
      <w:r w:rsidRPr="00B57A05">
        <w:rPr>
          <w:rFonts w:ascii="Times New Roman" w:hAnsi="Times New Roman" w:cs="Times New Roman"/>
          <w:spacing w:val="-1"/>
          <w:sz w:val="24"/>
          <w:szCs w:val="24"/>
        </w:rPr>
        <w:t>ключом/renew,</w:t>
      </w:r>
      <w:r w:rsidRPr="00B57A05">
        <w:rPr>
          <w:rFonts w:ascii="Times New Roman" w:hAnsi="Times New Roman" w:cs="Times New Roman"/>
          <w:sz w:val="24"/>
          <w:szCs w:val="24"/>
        </w:rPr>
        <w:t xml:space="preserve"> а</w:t>
      </w:r>
      <w:r w:rsidRPr="00B57A05">
        <w:rPr>
          <w:rFonts w:ascii="Times New Roman" w:hAnsi="Times New Roman" w:cs="Times New Roman"/>
          <w:spacing w:val="-1"/>
          <w:sz w:val="24"/>
          <w:szCs w:val="24"/>
        </w:rPr>
        <w:t xml:space="preserve"> затем </w:t>
      </w:r>
      <w:r w:rsidRPr="00B57A05">
        <w:rPr>
          <w:rFonts w:ascii="Times New Roman" w:hAnsi="Times New Roman" w:cs="Times New Roman"/>
          <w:sz w:val="24"/>
          <w:szCs w:val="24"/>
        </w:rPr>
        <w:t>с</w:t>
      </w:r>
      <w:r w:rsidRPr="00B57A05">
        <w:rPr>
          <w:rFonts w:ascii="Times New Roman" w:hAnsi="Times New Roman" w:cs="Times New Roman"/>
          <w:spacing w:val="-1"/>
          <w:sz w:val="24"/>
          <w:szCs w:val="24"/>
        </w:rPr>
        <w:t xml:space="preserve"> ключом</w:t>
      </w:r>
      <w:r w:rsidRPr="00B57A05">
        <w:rPr>
          <w:rFonts w:ascii="Times New Roman" w:hAnsi="Times New Roman" w:cs="Times New Roman"/>
          <w:sz w:val="24"/>
          <w:szCs w:val="24"/>
        </w:rPr>
        <w:t xml:space="preserve"> /all</w:t>
      </w:r>
      <w:r w:rsidRPr="00B57A05">
        <w:rPr>
          <w:rFonts w:ascii="Times New Roman" w:hAnsi="Times New Roman" w:cs="Times New Roman"/>
          <w:b/>
          <w:bCs/>
          <w:sz w:val="24"/>
          <w:szCs w:val="24"/>
        </w:rPr>
        <w:t xml:space="preserve">, </w:t>
      </w:r>
      <w:r w:rsidRPr="00B57A05">
        <w:rPr>
          <w:rFonts w:ascii="Times New Roman" w:hAnsi="Times New Roman" w:cs="Times New Roman"/>
          <w:sz w:val="24"/>
          <w:szCs w:val="24"/>
        </w:rPr>
        <w:t>и</w:t>
      </w:r>
      <w:r w:rsidRPr="00B57A05">
        <w:rPr>
          <w:rFonts w:ascii="Times New Roman" w:hAnsi="Times New Roman" w:cs="Times New Roman"/>
          <w:spacing w:val="-1"/>
          <w:sz w:val="24"/>
          <w:szCs w:val="24"/>
        </w:rPr>
        <w:t>убедитесь</w:t>
      </w:r>
      <w:r w:rsidRPr="00B57A05">
        <w:rPr>
          <w:rFonts w:ascii="Times New Roman" w:hAnsi="Times New Roman" w:cs="Times New Roman"/>
          <w:sz w:val="24"/>
          <w:szCs w:val="24"/>
        </w:rPr>
        <w:t xml:space="preserve"> в том,</w:t>
      </w:r>
      <w:r w:rsidRPr="00B57A05">
        <w:rPr>
          <w:rFonts w:ascii="Times New Roman" w:hAnsi="Times New Roman" w:cs="Times New Roman"/>
          <w:spacing w:val="-1"/>
          <w:sz w:val="24"/>
          <w:szCs w:val="24"/>
        </w:rPr>
        <w:t xml:space="preserve">чторабочаястанцияполучила </w:t>
      </w:r>
      <w:r w:rsidRPr="00B57A05">
        <w:rPr>
          <w:rFonts w:ascii="Times New Roman" w:hAnsi="Times New Roman" w:cs="Times New Roman"/>
          <w:sz w:val="24"/>
          <w:szCs w:val="24"/>
        </w:rPr>
        <w:t xml:space="preserve">сетевыепараметры от </w:t>
      </w:r>
      <w:r w:rsidRPr="00B57A05">
        <w:rPr>
          <w:rFonts w:ascii="Times New Roman" w:hAnsi="Times New Roman" w:cs="Times New Roman"/>
          <w:spacing w:val="-1"/>
          <w:sz w:val="24"/>
          <w:szCs w:val="24"/>
        </w:rPr>
        <w:t>DHCP-сервера.</w:t>
      </w:r>
    </w:p>
    <w:p w:rsidR="00B57A05" w:rsidRPr="00B57A05" w:rsidRDefault="00B57A05" w:rsidP="00B57A05">
      <w:pPr>
        <w:widowControl w:val="0"/>
        <w:kinsoku w:val="0"/>
        <w:overflowPunct w:val="0"/>
        <w:autoSpaceDE w:val="0"/>
        <w:autoSpaceDN w:val="0"/>
        <w:adjustRightInd w:val="0"/>
        <w:spacing w:after="0" w:line="240" w:lineRule="auto"/>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 xml:space="preserve">Поместите </w:t>
      </w:r>
      <w:r w:rsidRPr="00B57A05">
        <w:rPr>
          <w:rFonts w:ascii="Times New Roman" w:hAnsi="Times New Roman" w:cs="Times New Roman"/>
          <w:sz w:val="24"/>
          <w:szCs w:val="24"/>
        </w:rPr>
        <w:t xml:space="preserve">в </w:t>
      </w:r>
      <w:r w:rsidRPr="00B57A05">
        <w:rPr>
          <w:rFonts w:ascii="Times New Roman" w:hAnsi="Times New Roman" w:cs="Times New Roman"/>
          <w:spacing w:val="-1"/>
          <w:sz w:val="24"/>
          <w:szCs w:val="24"/>
        </w:rPr>
        <w:t>отчетескриншоткоманднойстроки.</w:t>
      </w:r>
    </w:p>
    <w:p w:rsidR="00B57A05" w:rsidRPr="00B57A05" w:rsidRDefault="00B57A05" w:rsidP="00B57A05">
      <w:pPr>
        <w:widowControl w:val="0"/>
        <w:kinsoku w:val="0"/>
        <w:overflowPunct w:val="0"/>
        <w:autoSpaceDE w:val="0"/>
        <w:autoSpaceDN w:val="0"/>
        <w:adjustRightInd w:val="0"/>
        <w:spacing w:after="0" w:line="240" w:lineRule="auto"/>
        <w:jc w:val="both"/>
        <w:rPr>
          <w:rFonts w:ascii="Times New Roman" w:hAnsi="Times New Roman" w:cs="Times New Roman"/>
          <w:sz w:val="24"/>
          <w:szCs w:val="24"/>
        </w:rPr>
      </w:pPr>
      <w:r w:rsidRPr="00B57A05">
        <w:rPr>
          <w:rFonts w:ascii="Times New Roman" w:hAnsi="Times New Roman" w:cs="Times New Roman"/>
          <w:b/>
          <w:bCs/>
          <w:sz w:val="24"/>
          <w:szCs w:val="24"/>
        </w:rPr>
        <w:t>Задание5</w:t>
      </w:r>
      <w:r w:rsidRPr="00B57A05">
        <w:rPr>
          <w:rFonts w:ascii="Times New Roman" w:hAnsi="Times New Roman" w:cs="Times New Roman"/>
          <w:sz w:val="24"/>
          <w:szCs w:val="24"/>
        </w:rPr>
        <w:t xml:space="preserve">. </w:t>
      </w:r>
      <w:r w:rsidRPr="00B57A05">
        <w:rPr>
          <w:rFonts w:ascii="Times New Roman" w:hAnsi="Times New Roman" w:cs="Times New Roman"/>
          <w:spacing w:val="-1"/>
          <w:sz w:val="24"/>
          <w:szCs w:val="24"/>
        </w:rPr>
        <w:t xml:space="preserve">Зарезервируйте </w:t>
      </w:r>
      <w:r w:rsidRPr="00B57A05">
        <w:rPr>
          <w:rFonts w:ascii="Times New Roman" w:hAnsi="Times New Roman" w:cs="Times New Roman"/>
          <w:sz w:val="24"/>
          <w:szCs w:val="24"/>
        </w:rPr>
        <w:t xml:space="preserve">для </w:t>
      </w:r>
      <w:r w:rsidRPr="00B57A05">
        <w:rPr>
          <w:rFonts w:ascii="Times New Roman" w:hAnsi="Times New Roman" w:cs="Times New Roman"/>
          <w:spacing w:val="-1"/>
          <w:sz w:val="24"/>
          <w:szCs w:val="24"/>
        </w:rPr>
        <w:t>рабочейстанциипостоянныйIP-адрес</w:t>
      </w:r>
      <w:r w:rsidRPr="00B57A05">
        <w:rPr>
          <w:rFonts w:ascii="Times New Roman" w:hAnsi="Times New Roman" w:cs="Times New Roman"/>
          <w:sz w:val="24"/>
          <w:szCs w:val="24"/>
        </w:rPr>
        <w:t>192.168.1.20.</w:t>
      </w:r>
    </w:p>
    <w:p w:rsidR="00B57A05" w:rsidRPr="00B57A05" w:rsidRDefault="00B57A05" w:rsidP="00B57A05">
      <w:pPr>
        <w:widowControl w:val="0"/>
        <w:tabs>
          <w:tab w:val="left" w:pos="851"/>
        </w:tabs>
        <w:kinsoku w:val="0"/>
        <w:overflowPunct w:val="0"/>
        <w:autoSpaceDE w:val="0"/>
        <w:autoSpaceDN w:val="0"/>
        <w:adjustRightInd w:val="0"/>
        <w:spacing w:after="0" w:line="240" w:lineRule="auto"/>
        <w:ind w:firstLine="567"/>
        <w:jc w:val="both"/>
        <w:outlineLvl w:val="0"/>
        <w:rPr>
          <w:rFonts w:ascii="Times New Roman" w:hAnsi="Times New Roman" w:cs="Times New Roman"/>
          <w:sz w:val="24"/>
          <w:szCs w:val="24"/>
        </w:rPr>
      </w:pPr>
      <w:bookmarkStart w:id="89" w:name="_Toc405849740"/>
      <w:bookmarkStart w:id="90" w:name="_Toc405851254"/>
      <w:r w:rsidRPr="00B57A05">
        <w:rPr>
          <w:rFonts w:ascii="Times New Roman" w:hAnsi="Times New Roman" w:cs="Times New Roman"/>
          <w:b/>
          <w:bCs/>
          <w:sz w:val="24"/>
          <w:szCs w:val="24"/>
        </w:rPr>
        <w:t xml:space="preserve">Указания к </w:t>
      </w:r>
      <w:r w:rsidRPr="00B57A05">
        <w:rPr>
          <w:rFonts w:ascii="Times New Roman" w:hAnsi="Times New Roman" w:cs="Times New Roman"/>
          <w:b/>
          <w:bCs/>
          <w:spacing w:val="-1"/>
          <w:sz w:val="24"/>
          <w:szCs w:val="24"/>
        </w:rPr>
        <w:t>выполнению</w:t>
      </w:r>
      <w:bookmarkEnd w:id="89"/>
      <w:bookmarkEnd w:id="90"/>
    </w:p>
    <w:p w:rsidR="00B57A05" w:rsidRPr="00B57A05" w:rsidRDefault="00B57A05" w:rsidP="00B57A05">
      <w:pPr>
        <w:widowControl w:val="0"/>
        <w:numPr>
          <w:ilvl w:val="0"/>
          <w:numId w:val="19"/>
        </w:numPr>
        <w:tabs>
          <w:tab w:val="left" w:pos="343"/>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 xml:space="preserve">Запустите </w:t>
      </w:r>
      <w:r w:rsidRPr="00B57A05">
        <w:rPr>
          <w:rFonts w:ascii="Times New Roman" w:hAnsi="Times New Roman" w:cs="Times New Roman"/>
          <w:sz w:val="24"/>
          <w:szCs w:val="24"/>
        </w:rPr>
        <w:t>оснастку</w:t>
      </w:r>
      <w:r w:rsidRPr="00B57A05">
        <w:rPr>
          <w:rFonts w:ascii="Times New Roman" w:hAnsi="Times New Roman" w:cs="Times New Roman"/>
          <w:b/>
          <w:bCs/>
          <w:spacing w:val="-1"/>
          <w:sz w:val="24"/>
          <w:szCs w:val="24"/>
        </w:rPr>
        <w:t>DHCP</w:t>
      </w:r>
      <w:r w:rsidRPr="00B57A05">
        <w:rPr>
          <w:rFonts w:ascii="Times New Roman" w:hAnsi="Times New Roman" w:cs="Times New Roman"/>
          <w:spacing w:val="-1"/>
          <w:sz w:val="24"/>
          <w:szCs w:val="24"/>
        </w:rPr>
        <w:t>.</w:t>
      </w:r>
    </w:p>
    <w:p w:rsidR="00B57A05" w:rsidRPr="00B57A05" w:rsidRDefault="00B57A05" w:rsidP="00B57A05">
      <w:pPr>
        <w:widowControl w:val="0"/>
        <w:numPr>
          <w:ilvl w:val="0"/>
          <w:numId w:val="19"/>
        </w:numPr>
        <w:tabs>
          <w:tab w:val="left" w:pos="343"/>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B57A05">
        <w:rPr>
          <w:rFonts w:ascii="Times New Roman" w:hAnsi="Times New Roman" w:cs="Times New Roman"/>
          <w:sz w:val="24"/>
          <w:szCs w:val="24"/>
        </w:rPr>
        <w:t xml:space="preserve">Для </w:t>
      </w:r>
      <w:r w:rsidRPr="00B57A05">
        <w:rPr>
          <w:rFonts w:ascii="Times New Roman" w:hAnsi="Times New Roman" w:cs="Times New Roman"/>
          <w:spacing w:val="-1"/>
          <w:sz w:val="24"/>
          <w:szCs w:val="24"/>
        </w:rPr>
        <w:t>просмотра текущихарендоткройте раздел</w:t>
      </w:r>
      <w:r w:rsidRPr="00B57A05">
        <w:rPr>
          <w:rFonts w:ascii="Times New Roman" w:hAnsi="Times New Roman" w:cs="Times New Roman"/>
          <w:b/>
          <w:bCs/>
          <w:spacing w:val="-1"/>
          <w:sz w:val="24"/>
          <w:szCs w:val="24"/>
        </w:rPr>
        <w:t>AddressLeases(Арендыадресов)</w:t>
      </w:r>
      <w:r w:rsidRPr="00B57A05">
        <w:rPr>
          <w:rFonts w:ascii="Times New Roman" w:hAnsi="Times New Roman" w:cs="Times New Roman"/>
          <w:sz w:val="24"/>
          <w:szCs w:val="24"/>
        </w:rPr>
        <w:t xml:space="preserve">инайдитеарендудля </w:t>
      </w:r>
      <w:r w:rsidRPr="00B57A05">
        <w:rPr>
          <w:rFonts w:ascii="Times New Roman" w:hAnsi="Times New Roman" w:cs="Times New Roman"/>
          <w:spacing w:val="-1"/>
          <w:sz w:val="24"/>
          <w:szCs w:val="24"/>
        </w:rPr>
        <w:t>рабочейстанции.</w:t>
      </w:r>
    </w:p>
    <w:p w:rsidR="00B57A05" w:rsidRPr="00B57A05" w:rsidRDefault="00B57A05" w:rsidP="00B57A05">
      <w:pPr>
        <w:widowControl w:val="0"/>
        <w:numPr>
          <w:ilvl w:val="0"/>
          <w:numId w:val="19"/>
        </w:numPr>
        <w:tabs>
          <w:tab w:val="left" w:pos="343"/>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Определите MAC-адрес станции(столбец</w:t>
      </w:r>
      <w:r w:rsidRPr="00B57A05">
        <w:rPr>
          <w:rFonts w:ascii="Times New Roman" w:hAnsi="Times New Roman" w:cs="Times New Roman"/>
          <w:b/>
          <w:bCs/>
          <w:sz w:val="24"/>
          <w:szCs w:val="24"/>
        </w:rPr>
        <w:t>UniqueID</w:t>
      </w:r>
      <w:r w:rsidRPr="00B57A05">
        <w:rPr>
          <w:rFonts w:ascii="Times New Roman" w:hAnsi="Times New Roman" w:cs="Times New Roman"/>
          <w:sz w:val="24"/>
          <w:szCs w:val="24"/>
        </w:rPr>
        <w:t xml:space="preserve">) и </w:t>
      </w:r>
      <w:r w:rsidRPr="00B57A05">
        <w:rPr>
          <w:rFonts w:ascii="Times New Roman" w:hAnsi="Times New Roman" w:cs="Times New Roman"/>
          <w:spacing w:val="-1"/>
          <w:sz w:val="24"/>
          <w:szCs w:val="24"/>
        </w:rPr>
        <w:t>запишите его.</w:t>
      </w:r>
    </w:p>
    <w:p w:rsidR="00B57A05" w:rsidRPr="00B57A05" w:rsidRDefault="00B57A05" w:rsidP="00B57A05">
      <w:pPr>
        <w:widowControl w:val="0"/>
        <w:numPr>
          <w:ilvl w:val="0"/>
          <w:numId w:val="19"/>
        </w:numPr>
        <w:tabs>
          <w:tab w:val="left" w:pos="343"/>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B57A05">
        <w:rPr>
          <w:rFonts w:ascii="Times New Roman" w:hAnsi="Times New Roman" w:cs="Times New Roman"/>
          <w:sz w:val="24"/>
          <w:szCs w:val="24"/>
        </w:rPr>
        <w:t>В</w:t>
      </w:r>
      <w:r w:rsidRPr="00B57A05">
        <w:rPr>
          <w:rFonts w:ascii="Times New Roman" w:hAnsi="Times New Roman" w:cs="Times New Roman"/>
          <w:spacing w:val="-1"/>
          <w:sz w:val="24"/>
          <w:szCs w:val="24"/>
        </w:rPr>
        <w:t>контекстном менюраздела</w:t>
      </w:r>
      <w:r w:rsidRPr="00B57A05">
        <w:rPr>
          <w:rFonts w:ascii="Times New Roman" w:hAnsi="Times New Roman" w:cs="Times New Roman"/>
          <w:b/>
          <w:bCs/>
          <w:spacing w:val="-1"/>
          <w:sz w:val="24"/>
          <w:szCs w:val="24"/>
        </w:rPr>
        <w:t>Reservations(Резервирования)</w:t>
      </w:r>
      <w:r w:rsidRPr="00B57A05">
        <w:rPr>
          <w:rFonts w:ascii="Times New Roman" w:hAnsi="Times New Roman" w:cs="Times New Roman"/>
          <w:spacing w:val="-1"/>
          <w:sz w:val="24"/>
          <w:szCs w:val="24"/>
        </w:rPr>
        <w:t>выбираем</w:t>
      </w:r>
      <w:r w:rsidRPr="00B57A05">
        <w:rPr>
          <w:rFonts w:ascii="Times New Roman" w:hAnsi="Times New Roman" w:cs="Times New Roman"/>
          <w:b/>
          <w:bCs/>
          <w:sz w:val="24"/>
          <w:szCs w:val="24"/>
        </w:rPr>
        <w:t>New</w:t>
      </w:r>
      <w:r w:rsidRPr="00B57A05">
        <w:rPr>
          <w:rFonts w:ascii="Times New Roman" w:hAnsi="Times New Roman" w:cs="Times New Roman"/>
          <w:b/>
          <w:bCs/>
          <w:spacing w:val="-1"/>
          <w:sz w:val="24"/>
          <w:szCs w:val="24"/>
        </w:rPr>
        <w:t>reservation…</w:t>
      </w:r>
      <w:r w:rsidRPr="00B57A05">
        <w:rPr>
          <w:rFonts w:ascii="Times New Roman" w:hAnsi="Times New Roman" w:cs="Times New Roman"/>
          <w:sz w:val="24"/>
          <w:szCs w:val="24"/>
        </w:rPr>
        <w:t>и вводим</w:t>
      </w:r>
      <w:r w:rsidRPr="00B57A05">
        <w:rPr>
          <w:rFonts w:ascii="Times New Roman" w:hAnsi="Times New Roman" w:cs="Times New Roman"/>
          <w:spacing w:val="-1"/>
          <w:sz w:val="24"/>
          <w:szCs w:val="24"/>
        </w:rPr>
        <w:t xml:space="preserve"> параметры</w:t>
      </w:r>
      <w:r w:rsidRPr="00B57A05">
        <w:rPr>
          <w:rFonts w:ascii="Times New Roman" w:hAnsi="Times New Roman" w:cs="Times New Roman"/>
          <w:sz w:val="24"/>
          <w:szCs w:val="24"/>
        </w:rPr>
        <w:t xml:space="preserve">– </w:t>
      </w:r>
      <w:r w:rsidRPr="00B57A05">
        <w:rPr>
          <w:rFonts w:ascii="Times New Roman" w:hAnsi="Times New Roman" w:cs="Times New Roman"/>
          <w:spacing w:val="-1"/>
          <w:sz w:val="24"/>
          <w:szCs w:val="24"/>
        </w:rPr>
        <w:t>имярезервирования,необходимыйIP-адрес(192.168.1.20),MAC-адрес станции.</w:t>
      </w:r>
    </w:p>
    <w:p w:rsidR="00B57A05" w:rsidRPr="00B57A05" w:rsidRDefault="00B57A05" w:rsidP="00B57A05">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 xml:space="preserve">Поместите </w:t>
      </w:r>
      <w:r w:rsidRPr="00B57A05">
        <w:rPr>
          <w:rFonts w:ascii="Times New Roman" w:hAnsi="Times New Roman" w:cs="Times New Roman"/>
          <w:sz w:val="24"/>
          <w:szCs w:val="24"/>
        </w:rPr>
        <w:t xml:space="preserve">в </w:t>
      </w:r>
      <w:r w:rsidRPr="00B57A05">
        <w:rPr>
          <w:rFonts w:ascii="Times New Roman" w:hAnsi="Times New Roman" w:cs="Times New Roman"/>
          <w:spacing w:val="-1"/>
          <w:sz w:val="24"/>
          <w:szCs w:val="24"/>
        </w:rPr>
        <w:t>отчетскриншотокна.</w:t>
      </w:r>
    </w:p>
    <w:p w:rsidR="00B57A05" w:rsidRPr="00B57A05" w:rsidRDefault="00B57A05" w:rsidP="00B57A05">
      <w:pPr>
        <w:widowControl w:val="0"/>
        <w:numPr>
          <w:ilvl w:val="0"/>
          <w:numId w:val="19"/>
        </w:numPr>
        <w:tabs>
          <w:tab w:val="left" w:pos="343"/>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B57A05">
        <w:rPr>
          <w:rFonts w:ascii="Times New Roman" w:hAnsi="Times New Roman" w:cs="Times New Roman"/>
          <w:sz w:val="24"/>
          <w:szCs w:val="24"/>
        </w:rPr>
        <w:t>На</w:t>
      </w:r>
      <w:r w:rsidRPr="00B57A05">
        <w:rPr>
          <w:rFonts w:ascii="Times New Roman" w:hAnsi="Times New Roman" w:cs="Times New Roman"/>
          <w:spacing w:val="-1"/>
          <w:sz w:val="24"/>
          <w:szCs w:val="24"/>
        </w:rPr>
        <w:t>рабочейстанции</w:t>
      </w:r>
      <w:r w:rsidRPr="00B57A05">
        <w:rPr>
          <w:rFonts w:ascii="Times New Roman" w:hAnsi="Times New Roman" w:cs="Times New Roman"/>
          <w:sz w:val="24"/>
          <w:szCs w:val="24"/>
        </w:rPr>
        <w:t>выполните</w:t>
      </w:r>
      <w:r w:rsidRPr="00B57A05">
        <w:rPr>
          <w:rFonts w:ascii="Times New Roman" w:hAnsi="Times New Roman" w:cs="Times New Roman"/>
          <w:spacing w:val="-1"/>
          <w:sz w:val="24"/>
          <w:szCs w:val="24"/>
        </w:rPr>
        <w:t>утилитуIPconfig</w:t>
      </w:r>
      <w:r w:rsidRPr="00B57A05">
        <w:rPr>
          <w:rFonts w:ascii="Times New Roman" w:hAnsi="Times New Roman" w:cs="Times New Roman"/>
          <w:sz w:val="24"/>
          <w:szCs w:val="24"/>
        </w:rPr>
        <w:t>с</w:t>
      </w:r>
      <w:r w:rsidRPr="00B57A05">
        <w:rPr>
          <w:rFonts w:ascii="Times New Roman" w:hAnsi="Times New Roman" w:cs="Times New Roman"/>
          <w:spacing w:val="-1"/>
          <w:sz w:val="24"/>
          <w:szCs w:val="24"/>
        </w:rPr>
        <w:t xml:space="preserve"> ключом /renew,</w:t>
      </w:r>
      <w:r w:rsidRPr="00B57A05">
        <w:rPr>
          <w:rFonts w:ascii="Times New Roman" w:hAnsi="Times New Roman" w:cs="Times New Roman"/>
          <w:sz w:val="24"/>
          <w:szCs w:val="24"/>
        </w:rPr>
        <w:t>а</w:t>
      </w:r>
      <w:r w:rsidRPr="00B57A05">
        <w:rPr>
          <w:rFonts w:ascii="Times New Roman" w:hAnsi="Times New Roman" w:cs="Times New Roman"/>
          <w:spacing w:val="-1"/>
          <w:sz w:val="24"/>
          <w:szCs w:val="24"/>
        </w:rPr>
        <w:t xml:space="preserve"> затем </w:t>
      </w:r>
      <w:r w:rsidRPr="00B57A05">
        <w:rPr>
          <w:rFonts w:ascii="Times New Roman" w:hAnsi="Times New Roman" w:cs="Times New Roman"/>
          <w:sz w:val="24"/>
          <w:szCs w:val="24"/>
        </w:rPr>
        <w:t>с</w:t>
      </w:r>
      <w:r w:rsidRPr="00B57A05">
        <w:rPr>
          <w:rFonts w:ascii="Times New Roman" w:hAnsi="Times New Roman" w:cs="Times New Roman"/>
          <w:spacing w:val="-1"/>
          <w:sz w:val="24"/>
          <w:szCs w:val="24"/>
        </w:rPr>
        <w:t xml:space="preserve"> ключом </w:t>
      </w:r>
      <w:r w:rsidRPr="00B57A05">
        <w:rPr>
          <w:rFonts w:ascii="Times New Roman" w:hAnsi="Times New Roman" w:cs="Times New Roman"/>
          <w:spacing w:val="1"/>
          <w:sz w:val="24"/>
          <w:szCs w:val="24"/>
        </w:rPr>
        <w:t>/all</w:t>
      </w:r>
      <w:r w:rsidRPr="00B57A05">
        <w:rPr>
          <w:rFonts w:ascii="Times New Roman" w:hAnsi="Times New Roman" w:cs="Times New Roman"/>
          <w:b/>
          <w:bCs/>
          <w:spacing w:val="1"/>
          <w:sz w:val="24"/>
          <w:szCs w:val="24"/>
        </w:rPr>
        <w:t>,</w:t>
      </w:r>
      <w:r w:rsidRPr="00B57A05">
        <w:rPr>
          <w:rFonts w:ascii="Times New Roman" w:hAnsi="Times New Roman" w:cs="Times New Roman"/>
          <w:sz w:val="24"/>
          <w:szCs w:val="24"/>
        </w:rPr>
        <w:t>и</w:t>
      </w:r>
      <w:r w:rsidRPr="00B57A05">
        <w:rPr>
          <w:rFonts w:ascii="Times New Roman" w:hAnsi="Times New Roman" w:cs="Times New Roman"/>
          <w:spacing w:val="-1"/>
          <w:sz w:val="24"/>
          <w:szCs w:val="24"/>
        </w:rPr>
        <w:t>убедитесь</w:t>
      </w:r>
      <w:r w:rsidRPr="00B57A05">
        <w:rPr>
          <w:rFonts w:ascii="Times New Roman" w:hAnsi="Times New Roman" w:cs="Times New Roman"/>
          <w:sz w:val="24"/>
          <w:szCs w:val="24"/>
        </w:rPr>
        <w:t xml:space="preserve"> в том, что</w:t>
      </w:r>
      <w:r w:rsidRPr="00B57A05">
        <w:rPr>
          <w:rFonts w:ascii="Times New Roman" w:hAnsi="Times New Roman" w:cs="Times New Roman"/>
          <w:spacing w:val="-1"/>
          <w:sz w:val="24"/>
          <w:szCs w:val="24"/>
        </w:rPr>
        <w:t xml:space="preserve">рабочаястанцияполучила зарезервированныйIP-адрес </w:t>
      </w:r>
      <w:r w:rsidRPr="00B57A05">
        <w:rPr>
          <w:rFonts w:ascii="Times New Roman" w:hAnsi="Times New Roman" w:cs="Times New Roman"/>
          <w:sz w:val="24"/>
          <w:szCs w:val="24"/>
        </w:rPr>
        <w:t>от DHCP-</w:t>
      </w:r>
      <w:r w:rsidRPr="00B57A05">
        <w:rPr>
          <w:rFonts w:ascii="Times New Roman" w:hAnsi="Times New Roman" w:cs="Times New Roman"/>
          <w:spacing w:val="-1"/>
          <w:sz w:val="24"/>
          <w:szCs w:val="24"/>
        </w:rPr>
        <w:t>сервера.</w:t>
      </w:r>
    </w:p>
    <w:p w:rsidR="00B57A05" w:rsidRPr="00B57A05" w:rsidRDefault="00B57A05" w:rsidP="00B57A05">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 xml:space="preserve">Поместите </w:t>
      </w:r>
      <w:r w:rsidRPr="00B57A05">
        <w:rPr>
          <w:rFonts w:ascii="Times New Roman" w:hAnsi="Times New Roman" w:cs="Times New Roman"/>
          <w:sz w:val="24"/>
          <w:szCs w:val="24"/>
        </w:rPr>
        <w:t xml:space="preserve">в </w:t>
      </w:r>
      <w:r w:rsidRPr="00B57A05">
        <w:rPr>
          <w:rFonts w:ascii="Times New Roman" w:hAnsi="Times New Roman" w:cs="Times New Roman"/>
          <w:spacing w:val="-1"/>
          <w:sz w:val="24"/>
          <w:szCs w:val="24"/>
        </w:rPr>
        <w:t>отчетескриншоткоманднойстроки.</w:t>
      </w:r>
    </w:p>
    <w:p w:rsidR="00B57A05" w:rsidRPr="00B57A05" w:rsidRDefault="00B57A05" w:rsidP="00B57A05">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B57A05">
        <w:rPr>
          <w:rFonts w:ascii="Times New Roman" w:hAnsi="Times New Roman" w:cs="Times New Roman"/>
          <w:b/>
          <w:bCs/>
          <w:sz w:val="24"/>
          <w:szCs w:val="24"/>
        </w:rPr>
        <w:t>Задание6</w:t>
      </w:r>
      <w:r w:rsidRPr="00B57A05">
        <w:rPr>
          <w:rFonts w:ascii="Times New Roman" w:hAnsi="Times New Roman" w:cs="Times New Roman"/>
          <w:sz w:val="24"/>
          <w:szCs w:val="24"/>
        </w:rPr>
        <w:t xml:space="preserve">. </w:t>
      </w:r>
      <w:r w:rsidRPr="00B57A05">
        <w:rPr>
          <w:rFonts w:ascii="Times New Roman" w:hAnsi="Times New Roman" w:cs="Times New Roman"/>
          <w:spacing w:val="-1"/>
          <w:sz w:val="24"/>
          <w:szCs w:val="24"/>
        </w:rPr>
        <w:t xml:space="preserve">Зарезервируйте </w:t>
      </w:r>
      <w:r w:rsidRPr="00B57A05">
        <w:rPr>
          <w:rFonts w:ascii="Times New Roman" w:hAnsi="Times New Roman" w:cs="Times New Roman"/>
          <w:sz w:val="24"/>
          <w:szCs w:val="24"/>
        </w:rPr>
        <w:t xml:space="preserve">для </w:t>
      </w:r>
      <w:r w:rsidRPr="00B57A05">
        <w:rPr>
          <w:rFonts w:ascii="Times New Roman" w:hAnsi="Times New Roman" w:cs="Times New Roman"/>
          <w:spacing w:val="-1"/>
          <w:sz w:val="24"/>
          <w:szCs w:val="24"/>
        </w:rPr>
        <w:t xml:space="preserve">рабочейстанцииадрес </w:t>
      </w:r>
      <w:r w:rsidRPr="00B57A05">
        <w:rPr>
          <w:rFonts w:ascii="Times New Roman" w:hAnsi="Times New Roman" w:cs="Times New Roman"/>
          <w:sz w:val="24"/>
          <w:szCs w:val="24"/>
        </w:rPr>
        <w:t>вне</w:t>
      </w:r>
      <w:r w:rsidRPr="00B57A05">
        <w:rPr>
          <w:rFonts w:ascii="Times New Roman" w:hAnsi="Times New Roman" w:cs="Times New Roman"/>
          <w:spacing w:val="-1"/>
          <w:sz w:val="24"/>
          <w:szCs w:val="24"/>
        </w:rPr>
        <w:t xml:space="preserve"> текущейобластидействияDHCP-сервера.</w:t>
      </w:r>
    </w:p>
    <w:p w:rsidR="00B57A05" w:rsidRPr="00B57A05" w:rsidRDefault="00B57A05" w:rsidP="00B57A05">
      <w:pPr>
        <w:widowControl w:val="0"/>
        <w:tabs>
          <w:tab w:val="left" w:pos="851"/>
        </w:tabs>
        <w:kinsoku w:val="0"/>
        <w:overflowPunct w:val="0"/>
        <w:autoSpaceDE w:val="0"/>
        <w:autoSpaceDN w:val="0"/>
        <w:adjustRightInd w:val="0"/>
        <w:spacing w:after="0" w:line="240" w:lineRule="auto"/>
        <w:ind w:firstLine="567"/>
        <w:jc w:val="both"/>
        <w:outlineLvl w:val="0"/>
        <w:rPr>
          <w:rFonts w:ascii="Times New Roman" w:hAnsi="Times New Roman" w:cs="Times New Roman"/>
          <w:sz w:val="24"/>
          <w:szCs w:val="24"/>
        </w:rPr>
      </w:pPr>
      <w:bookmarkStart w:id="91" w:name="_Toc405849741"/>
      <w:bookmarkStart w:id="92" w:name="_Toc405851255"/>
      <w:r w:rsidRPr="00B57A05">
        <w:rPr>
          <w:rFonts w:ascii="Times New Roman" w:hAnsi="Times New Roman" w:cs="Times New Roman"/>
          <w:b/>
          <w:bCs/>
          <w:sz w:val="24"/>
          <w:szCs w:val="24"/>
        </w:rPr>
        <w:t xml:space="preserve">Указания к </w:t>
      </w:r>
      <w:r w:rsidRPr="00B57A05">
        <w:rPr>
          <w:rFonts w:ascii="Times New Roman" w:hAnsi="Times New Roman" w:cs="Times New Roman"/>
          <w:b/>
          <w:bCs/>
          <w:spacing w:val="-1"/>
          <w:sz w:val="24"/>
          <w:szCs w:val="24"/>
        </w:rPr>
        <w:t>выполнению</w:t>
      </w:r>
      <w:bookmarkEnd w:id="91"/>
      <w:bookmarkEnd w:id="92"/>
    </w:p>
    <w:p w:rsidR="00B57A05" w:rsidRPr="00B57A05" w:rsidRDefault="00B57A05" w:rsidP="00B57A05">
      <w:pPr>
        <w:widowControl w:val="0"/>
        <w:numPr>
          <w:ilvl w:val="0"/>
          <w:numId w:val="18"/>
        </w:numPr>
        <w:tabs>
          <w:tab w:val="left" w:pos="343"/>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B57A05">
        <w:rPr>
          <w:rFonts w:ascii="Times New Roman" w:hAnsi="Times New Roman" w:cs="Times New Roman"/>
          <w:spacing w:val="-1"/>
          <w:sz w:val="24"/>
          <w:szCs w:val="24"/>
        </w:rPr>
        <w:t xml:space="preserve">Выполните резервирование </w:t>
      </w:r>
      <w:r w:rsidRPr="00B57A05">
        <w:rPr>
          <w:rFonts w:ascii="Times New Roman" w:hAnsi="Times New Roman" w:cs="Times New Roman"/>
          <w:sz w:val="24"/>
          <w:szCs w:val="24"/>
        </w:rPr>
        <w:t xml:space="preserve">для </w:t>
      </w:r>
      <w:r w:rsidRPr="00B57A05">
        <w:rPr>
          <w:rFonts w:ascii="Times New Roman" w:hAnsi="Times New Roman" w:cs="Times New Roman"/>
          <w:spacing w:val="-1"/>
          <w:sz w:val="24"/>
          <w:szCs w:val="24"/>
        </w:rPr>
        <w:t xml:space="preserve">рабочейстанцииIP-адреса </w:t>
      </w:r>
      <w:r w:rsidRPr="00B57A05">
        <w:rPr>
          <w:rFonts w:ascii="Times New Roman" w:hAnsi="Times New Roman" w:cs="Times New Roman"/>
          <w:sz w:val="24"/>
          <w:szCs w:val="24"/>
        </w:rPr>
        <w:t xml:space="preserve">внеобласти </w:t>
      </w:r>
      <w:r w:rsidRPr="00B57A05">
        <w:rPr>
          <w:rFonts w:ascii="Times New Roman" w:hAnsi="Times New Roman" w:cs="Times New Roman"/>
          <w:spacing w:val="-1"/>
          <w:sz w:val="24"/>
          <w:szCs w:val="24"/>
        </w:rPr>
        <w:t>действия</w:t>
      </w:r>
      <w:r w:rsidRPr="00B57A05">
        <w:rPr>
          <w:rFonts w:ascii="Times New Roman" w:hAnsi="Times New Roman" w:cs="Times New Roman"/>
          <w:sz w:val="24"/>
          <w:szCs w:val="24"/>
        </w:rPr>
        <w:t xml:space="preserve"> DHCP-</w:t>
      </w:r>
      <w:r w:rsidRPr="00B57A05">
        <w:rPr>
          <w:rFonts w:ascii="Times New Roman" w:hAnsi="Times New Roman" w:cs="Times New Roman"/>
          <w:spacing w:val="-1"/>
          <w:sz w:val="24"/>
          <w:szCs w:val="24"/>
        </w:rPr>
        <w:t>сервера,например,</w:t>
      </w:r>
      <w:r w:rsidRPr="00B57A05">
        <w:rPr>
          <w:rFonts w:ascii="Times New Roman" w:hAnsi="Times New Roman" w:cs="Times New Roman"/>
          <w:sz w:val="24"/>
          <w:szCs w:val="24"/>
        </w:rPr>
        <w:t xml:space="preserve"> 192.168.1.200.</w:t>
      </w:r>
    </w:p>
    <w:p w:rsidR="00B57A05" w:rsidRPr="00B57A05" w:rsidRDefault="00B57A05" w:rsidP="00B57A05">
      <w:pPr>
        <w:widowControl w:val="0"/>
        <w:numPr>
          <w:ilvl w:val="0"/>
          <w:numId w:val="18"/>
        </w:numPr>
        <w:tabs>
          <w:tab w:val="left" w:pos="343"/>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 xml:space="preserve">Проверьте </w:t>
      </w:r>
      <w:r w:rsidRPr="00B57A05">
        <w:rPr>
          <w:rFonts w:ascii="Times New Roman" w:hAnsi="Times New Roman" w:cs="Times New Roman"/>
          <w:sz w:val="24"/>
          <w:szCs w:val="24"/>
        </w:rPr>
        <w:t>на</w:t>
      </w:r>
      <w:r w:rsidRPr="00B57A05">
        <w:rPr>
          <w:rFonts w:ascii="Times New Roman" w:hAnsi="Times New Roman" w:cs="Times New Roman"/>
          <w:spacing w:val="-1"/>
          <w:sz w:val="24"/>
          <w:szCs w:val="24"/>
        </w:rPr>
        <w:t xml:space="preserve"> рабочейстанции,получила </w:t>
      </w:r>
      <w:r w:rsidRPr="00B57A05">
        <w:rPr>
          <w:rFonts w:ascii="Times New Roman" w:hAnsi="Times New Roman" w:cs="Times New Roman"/>
          <w:sz w:val="24"/>
          <w:szCs w:val="24"/>
        </w:rPr>
        <w:t>лиона</w:t>
      </w:r>
      <w:r w:rsidRPr="00B57A05">
        <w:rPr>
          <w:rFonts w:ascii="Times New Roman" w:hAnsi="Times New Roman" w:cs="Times New Roman"/>
          <w:spacing w:val="-1"/>
          <w:sz w:val="24"/>
          <w:szCs w:val="24"/>
        </w:rPr>
        <w:t xml:space="preserve"> новые параметры.Поместите </w:t>
      </w:r>
      <w:r w:rsidRPr="00B57A05">
        <w:rPr>
          <w:rFonts w:ascii="Times New Roman" w:hAnsi="Times New Roman" w:cs="Times New Roman"/>
          <w:sz w:val="24"/>
          <w:szCs w:val="24"/>
        </w:rPr>
        <w:t xml:space="preserve">в </w:t>
      </w:r>
      <w:r w:rsidRPr="00B57A05">
        <w:rPr>
          <w:rFonts w:ascii="Times New Roman" w:hAnsi="Times New Roman" w:cs="Times New Roman"/>
          <w:spacing w:val="-1"/>
          <w:sz w:val="24"/>
          <w:szCs w:val="24"/>
        </w:rPr>
        <w:t>отчетескриншотывыполненныхдействий.</w:t>
      </w:r>
    </w:p>
    <w:p w:rsidR="00B57A05" w:rsidRPr="00B57A05" w:rsidRDefault="00B57A05" w:rsidP="00B57A05">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B57A05">
        <w:rPr>
          <w:rFonts w:ascii="Times New Roman" w:hAnsi="Times New Roman" w:cs="Times New Roman"/>
          <w:b/>
          <w:bCs/>
          <w:sz w:val="24"/>
          <w:szCs w:val="24"/>
        </w:rPr>
        <w:t>Задание7</w:t>
      </w:r>
      <w:r w:rsidRPr="00B57A05">
        <w:rPr>
          <w:rFonts w:ascii="Times New Roman" w:hAnsi="Times New Roman" w:cs="Times New Roman"/>
          <w:sz w:val="24"/>
          <w:szCs w:val="24"/>
        </w:rPr>
        <w:t xml:space="preserve">. </w:t>
      </w:r>
      <w:r w:rsidRPr="00B57A05">
        <w:rPr>
          <w:rFonts w:ascii="Times New Roman" w:hAnsi="Times New Roman" w:cs="Times New Roman"/>
          <w:spacing w:val="-1"/>
          <w:sz w:val="24"/>
          <w:szCs w:val="24"/>
        </w:rPr>
        <w:t>Настройте мониторингDHCP-сервера.</w:t>
      </w:r>
    </w:p>
    <w:p w:rsidR="00B57A05" w:rsidRPr="00B57A05" w:rsidRDefault="00B57A05" w:rsidP="00B57A05">
      <w:pPr>
        <w:widowControl w:val="0"/>
        <w:tabs>
          <w:tab w:val="left" w:pos="851"/>
        </w:tabs>
        <w:kinsoku w:val="0"/>
        <w:overflowPunct w:val="0"/>
        <w:autoSpaceDE w:val="0"/>
        <w:autoSpaceDN w:val="0"/>
        <w:adjustRightInd w:val="0"/>
        <w:spacing w:after="0" w:line="240" w:lineRule="auto"/>
        <w:ind w:firstLine="567"/>
        <w:jc w:val="both"/>
        <w:outlineLvl w:val="0"/>
        <w:rPr>
          <w:rFonts w:ascii="Times New Roman" w:hAnsi="Times New Roman" w:cs="Times New Roman"/>
          <w:sz w:val="24"/>
          <w:szCs w:val="24"/>
        </w:rPr>
      </w:pPr>
      <w:bookmarkStart w:id="93" w:name="_Toc405849742"/>
      <w:bookmarkStart w:id="94" w:name="_Toc405851256"/>
      <w:r w:rsidRPr="00B57A05">
        <w:rPr>
          <w:rFonts w:ascii="Times New Roman" w:hAnsi="Times New Roman" w:cs="Times New Roman"/>
          <w:b/>
          <w:bCs/>
          <w:sz w:val="24"/>
          <w:szCs w:val="24"/>
        </w:rPr>
        <w:t xml:space="preserve">Указания к </w:t>
      </w:r>
      <w:r w:rsidRPr="00B57A05">
        <w:rPr>
          <w:rFonts w:ascii="Times New Roman" w:hAnsi="Times New Roman" w:cs="Times New Roman"/>
          <w:b/>
          <w:bCs/>
          <w:spacing w:val="-1"/>
          <w:sz w:val="24"/>
          <w:szCs w:val="24"/>
        </w:rPr>
        <w:t>выполнению</w:t>
      </w:r>
      <w:bookmarkEnd w:id="93"/>
      <w:bookmarkEnd w:id="94"/>
    </w:p>
    <w:p w:rsidR="00B57A05" w:rsidRPr="00B57A05" w:rsidRDefault="00B57A05" w:rsidP="00B57A05">
      <w:pPr>
        <w:widowControl w:val="0"/>
        <w:numPr>
          <w:ilvl w:val="0"/>
          <w:numId w:val="17"/>
        </w:numPr>
        <w:tabs>
          <w:tab w:val="left" w:pos="343"/>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B57A05">
        <w:rPr>
          <w:rFonts w:ascii="Times New Roman" w:hAnsi="Times New Roman" w:cs="Times New Roman"/>
          <w:spacing w:val="-1"/>
          <w:sz w:val="24"/>
          <w:szCs w:val="24"/>
        </w:rPr>
        <w:t>Служба DHCP-сервера ведетмониторингсвоих действий,записывая</w:t>
      </w:r>
      <w:r w:rsidRPr="00B57A05">
        <w:rPr>
          <w:rFonts w:ascii="Times New Roman" w:hAnsi="Times New Roman" w:cs="Times New Roman"/>
          <w:sz w:val="24"/>
          <w:szCs w:val="24"/>
        </w:rPr>
        <w:t xml:space="preserve"> ихв </w:t>
      </w:r>
      <w:r w:rsidRPr="00B57A05">
        <w:rPr>
          <w:rFonts w:ascii="Times New Roman" w:hAnsi="Times New Roman" w:cs="Times New Roman"/>
          <w:spacing w:val="-2"/>
          <w:sz w:val="24"/>
          <w:szCs w:val="24"/>
        </w:rPr>
        <w:t>журнал</w:t>
      </w:r>
      <w:r w:rsidRPr="00B57A05">
        <w:rPr>
          <w:rFonts w:ascii="Times New Roman" w:hAnsi="Times New Roman" w:cs="Times New Roman"/>
          <w:spacing w:val="1"/>
          <w:sz w:val="24"/>
          <w:szCs w:val="24"/>
        </w:rPr>
        <w:t>(</w:t>
      </w:r>
      <w:r w:rsidRPr="00B57A05">
        <w:rPr>
          <w:rFonts w:ascii="Times New Roman" w:hAnsi="Times New Roman" w:cs="Times New Roman"/>
          <w:b/>
          <w:bCs/>
          <w:spacing w:val="1"/>
          <w:sz w:val="24"/>
          <w:szCs w:val="24"/>
        </w:rPr>
        <w:t>audit</w:t>
      </w:r>
      <w:r w:rsidRPr="00B57A05">
        <w:rPr>
          <w:rFonts w:ascii="Times New Roman" w:hAnsi="Times New Roman" w:cs="Times New Roman"/>
          <w:b/>
          <w:bCs/>
          <w:sz w:val="24"/>
          <w:szCs w:val="24"/>
        </w:rPr>
        <w:t>logging</w:t>
      </w:r>
      <w:r w:rsidRPr="00B57A05">
        <w:rPr>
          <w:rFonts w:ascii="Times New Roman" w:hAnsi="Times New Roman" w:cs="Times New Roman"/>
          <w:sz w:val="24"/>
          <w:szCs w:val="24"/>
        </w:rPr>
        <w:t xml:space="preserve">). </w:t>
      </w:r>
      <w:r w:rsidRPr="00B57A05">
        <w:rPr>
          <w:rFonts w:ascii="Times New Roman" w:hAnsi="Times New Roman" w:cs="Times New Roman"/>
          <w:spacing w:val="-1"/>
          <w:sz w:val="24"/>
          <w:szCs w:val="24"/>
        </w:rPr>
        <w:t>Этот</w:t>
      </w:r>
      <w:r w:rsidRPr="00B57A05">
        <w:rPr>
          <w:rFonts w:ascii="Times New Roman" w:hAnsi="Times New Roman" w:cs="Times New Roman"/>
          <w:spacing w:val="-2"/>
          <w:sz w:val="24"/>
          <w:szCs w:val="24"/>
        </w:rPr>
        <w:t>журнал</w:t>
      </w:r>
      <w:r w:rsidRPr="00B57A05">
        <w:rPr>
          <w:rFonts w:ascii="Times New Roman" w:hAnsi="Times New Roman" w:cs="Times New Roman"/>
          <w:spacing w:val="-1"/>
          <w:sz w:val="24"/>
          <w:szCs w:val="24"/>
        </w:rPr>
        <w:t>можноиспользоватьприрешении</w:t>
      </w:r>
      <w:r w:rsidRPr="00B57A05">
        <w:rPr>
          <w:rFonts w:ascii="Times New Roman" w:hAnsi="Times New Roman" w:cs="Times New Roman"/>
          <w:sz w:val="24"/>
          <w:szCs w:val="24"/>
        </w:rPr>
        <w:t>проблемсDHCP-сервером.</w:t>
      </w:r>
    </w:p>
    <w:p w:rsidR="00B57A05" w:rsidRPr="00B57A05" w:rsidRDefault="00B57A05" w:rsidP="00B57A05">
      <w:pPr>
        <w:widowControl w:val="0"/>
        <w:numPr>
          <w:ilvl w:val="0"/>
          <w:numId w:val="17"/>
        </w:numPr>
        <w:tabs>
          <w:tab w:val="left" w:pos="343"/>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B57A05">
        <w:rPr>
          <w:rFonts w:ascii="Times New Roman" w:hAnsi="Times New Roman" w:cs="Times New Roman"/>
          <w:sz w:val="24"/>
          <w:szCs w:val="24"/>
        </w:rPr>
        <w:t xml:space="preserve">Чтобы </w:t>
      </w:r>
      <w:r w:rsidRPr="00B57A05">
        <w:rPr>
          <w:rFonts w:ascii="Times New Roman" w:hAnsi="Times New Roman" w:cs="Times New Roman"/>
          <w:spacing w:val="-1"/>
          <w:sz w:val="24"/>
          <w:szCs w:val="24"/>
        </w:rPr>
        <w:t xml:space="preserve">включитьжурнал,откройте </w:t>
      </w:r>
      <w:r w:rsidRPr="00B57A05">
        <w:rPr>
          <w:rFonts w:ascii="Times New Roman" w:hAnsi="Times New Roman" w:cs="Times New Roman"/>
          <w:sz w:val="24"/>
          <w:szCs w:val="24"/>
        </w:rPr>
        <w:t xml:space="preserve">окно </w:t>
      </w:r>
      <w:r w:rsidRPr="00B57A05">
        <w:rPr>
          <w:rFonts w:ascii="Times New Roman" w:hAnsi="Times New Roman" w:cs="Times New Roman"/>
          <w:spacing w:val="-1"/>
          <w:sz w:val="24"/>
          <w:szCs w:val="24"/>
        </w:rPr>
        <w:t>свойств</w:t>
      </w:r>
      <w:r w:rsidRPr="00B57A05">
        <w:rPr>
          <w:rFonts w:ascii="Times New Roman" w:hAnsi="Times New Roman" w:cs="Times New Roman"/>
          <w:sz w:val="24"/>
          <w:szCs w:val="24"/>
        </w:rPr>
        <w:t xml:space="preserve"> DHCP-сервера</w:t>
      </w:r>
      <w:r w:rsidRPr="00B57A05">
        <w:rPr>
          <w:rFonts w:ascii="Times New Roman" w:hAnsi="Times New Roman" w:cs="Times New Roman"/>
          <w:spacing w:val="-1"/>
          <w:sz w:val="24"/>
          <w:szCs w:val="24"/>
        </w:rPr>
        <w:t xml:space="preserve"> (контекстное меню</w:t>
      </w:r>
      <w:r w:rsidRPr="00B57A05">
        <w:rPr>
          <w:rFonts w:ascii="Times New Roman" w:hAnsi="Times New Roman" w:cs="Times New Roman"/>
          <w:sz w:val="24"/>
          <w:szCs w:val="24"/>
        </w:rPr>
        <w:t xml:space="preserve"> сер</w:t>
      </w:r>
      <w:r w:rsidRPr="00B57A05">
        <w:rPr>
          <w:rFonts w:ascii="Times New Roman" w:hAnsi="Times New Roman" w:cs="Times New Roman"/>
          <w:spacing w:val="-1"/>
          <w:sz w:val="24"/>
          <w:szCs w:val="24"/>
        </w:rPr>
        <w:t>вера</w:t>
      </w:r>
      <w:r w:rsidRPr="00B57A05">
        <w:rPr>
          <w:rFonts w:ascii="Times New Roman" w:hAnsi="Times New Roman" w:cs="Times New Roman"/>
          <w:sz w:val="24"/>
          <w:szCs w:val="24"/>
        </w:rPr>
        <w:t>–</w:t>
      </w:r>
      <w:r w:rsidRPr="00B57A05">
        <w:rPr>
          <w:rFonts w:ascii="Times New Roman" w:hAnsi="Times New Roman" w:cs="Times New Roman"/>
          <w:b/>
          <w:bCs/>
          <w:spacing w:val="-1"/>
          <w:sz w:val="24"/>
          <w:szCs w:val="24"/>
        </w:rPr>
        <w:t>Properties</w:t>
      </w:r>
      <w:r w:rsidRPr="00B57A05">
        <w:rPr>
          <w:rFonts w:ascii="Times New Roman" w:hAnsi="Times New Roman" w:cs="Times New Roman"/>
          <w:spacing w:val="-1"/>
          <w:sz w:val="24"/>
          <w:szCs w:val="24"/>
        </w:rPr>
        <w:t xml:space="preserve">).На </w:t>
      </w:r>
      <w:r w:rsidRPr="00B57A05">
        <w:rPr>
          <w:rFonts w:ascii="Times New Roman" w:hAnsi="Times New Roman" w:cs="Times New Roman"/>
          <w:sz w:val="24"/>
          <w:szCs w:val="24"/>
        </w:rPr>
        <w:t xml:space="preserve">вкладке </w:t>
      </w:r>
      <w:r w:rsidRPr="00B57A05">
        <w:rPr>
          <w:rFonts w:ascii="Times New Roman" w:hAnsi="Times New Roman" w:cs="Times New Roman"/>
          <w:b/>
          <w:bCs/>
          <w:spacing w:val="-1"/>
          <w:sz w:val="24"/>
          <w:szCs w:val="24"/>
        </w:rPr>
        <w:t>General</w:t>
      </w:r>
      <w:r w:rsidRPr="00B57A05">
        <w:rPr>
          <w:rFonts w:ascii="Times New Roman" w:hAnsi="Times New Roman" w:cs="Times New Roman"/>
          <w:sz w:val="24"/>
          <w:szCs w:val="24"/>
        </w:rPr>
        <w:t>(</w:t>
      </w:r>
      <w:r w:rsidRPr="00B57A05">
        <w:rPr>
          <w:rFonts w:ascii="Times New Roman" w:hAnsi="Times New Roman" w:cs="Times New Roman"/>
          <w:b/>
          <w:bCs/>
          <w:sz w:val="24"/>
          <w:szCs w:val="24"/>
        </w:rPr>
        <w:t>Общие</w:t>
      </w:r>
      <w:r w:rsidRPr="00B57A05">
        <w:rPr>
          <w:rFonts w:ascii="Times New Roman" w:hAnsi="Times New Roman" w:cs="Times New Roman"/>
          <w:sz w:val="24"/>
          <w:szCs w:val="24"/>
        </w:rPr>
        <w:t xml:space="preserve">) </w:t>
      </w:r>
      <w:r w:rsidRPr="00B57A05">
        <w:rPr>
          <w:rFonts w:ascii="Times New Roman" w:hAnsi="Times New Roman" w:cs="Times New Roman"/>
          <w:spacing w:val="-1"/>
          <w:sz w:val="24"/>
          <w:szCs w:val="24"/>
        </w:rPr>
        <w:t>выберите пункт</w:t>
      </w:r>
      <w:r w:rsidRPr="00B57A05">
        <w:rPr>
          <w:rFonts w:ascii="Times New Roman" w:hAnsi="Times New Roman" w:cs="Times New Roman"/>
          <w:b/>
          <w:bCs/>
          <w:sz w:val="24"/>
          <w:szCs w:val="24"/>
        </w:rPr>
        <w:t xml:space="preserve">Enable </w:t>
      </w:r>
      <w:r w:rsidRPr="00B57A05">
        <w:rPr>
          <w:rFonts w:ascii="Times New Roman" w:hAnsi="Times New Roman" w:cs="Times New Roman"/>
          <w:b/>
          <w:bCs/>
          <w:spacing w:val="-1"/>
          <w:sz w:val="24"/>
          <w:szCs w:val="24"/>
        </w:rPr>
        <w:t>DHCP</w:t>
      </w:r>
      <w:r w:rsidRPr="00B57A05">
        <w:rPr>
          <w:rFonts w:ascii="Times New Roman" w:hAnsi="Times New Roman" w:cs="Times New Roman"/>
          <w:b/>
          <w:bCs/>
          <w:sz w:val="24"/>
          <w:szCs w:val="24"/>
        </w:rPr>
        <w:t xml:space="preserve">auditlogging </w:t>
      </w:r>
      <w:r w:rsidRPr="00B57A05">
        <w:rPr>
          <w:rFonts w:ascii="Times New Roman" w:hAnsi="Times New Roman" w:cs="Times New Roman"/>
          <w:spacing w:val="-1"/>
          <w:sz w:val="24"/>
          <w:szCs w:val="24"/>
        </w:rPr>
        <w:t>(</w:t>
      </w:r>
      <w:r w:rsidRPr="00B57A05">
        <w:rPr>
          <w:rFonts w:ascii="Times New Roman" w:hAnsi="Times New Roman" w:cs="Times New Roman"/>
          <w:b/>
          <w:bCs/>
          <w:spacing w:val="-1"/>
          <w:sz w:val="24"/>
          <w:szCs w:val="24"/>
        </w:rPr>
        <w:t>Разрешитьмониторинг DHCP</w:t>
      </w:r>
      <w:r w:rsidRPr="00B57A05">
        <w:rPr>
          <w:rFonts w:ascii="Times New Roman" w:hAnsi="Times New Roman" w:cs="Times New Roman"/>
          <w:spacing w:val="-1"/>
          <w:sz w:val="24"/>
          <w:szCs w:val="24"/>
        </w:rPr>
        <w:t>).</w:t>
      </w:r>
    </w:p>
    <w:p w:rsidR="00B57A05" w:rsidRPr="00B57A05" w:rsidRDefault="00B57A05" w:rsidP="00B57A05">
      <w:pPr>
        <w:widowControl w:val="0"/>
        <w:numPr>
          <w:ilvl w:val="0"/>
          <w:numId w:val="17"/>
        </w:numPr>
        <w:tabs>
          <w:tab w:val="left" w:pos="343"/>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 xml:space="preserve">Файлыжурнала </w:t>
      </w:r>
      <w:r w:rsidRPr="00B57A05">
        <w:rPr>
          <w:rFonts w:ascii="Times New Roman" w:hAnsi="Times New Roman" w:cs="Times New Roman"/>
          <w:sz w:val="24"/>
          <w:szCs w:val="24"/>
        </w:rPr>
        <w:t xml:space="preserve">находится в </w:t>
      </w:r>
      <w:r w:rsidRPr="00B57A05">
        <w:rPr>
          <w:rFonts w:ascii="Times New Roman" w:hAnsi="Times New Roman" w:cs="Times New Roman"/>
          <w:spacing w:val="-1"/>
          <w:sz w:val="24"/>
          <w:szCs w:val="24"/>
        </w:rPr>
        <w:t>следующем каталоге:</w:t>
      </w:r>
    </w:p>
    <w:p w:rsidR="00B57A05" w:rsidRPr="00B57A05" w:rsidRDefault="00B57A05" w:rsidP="00B57A05">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B57A05">
        <w:rPr>
          <w:rFonts w:ascii="Times New Roman" w:hAnsi="Times New Roman" w:cs="Times New Roman"/>
          <w:b/>
          <w:bCs/>
          <w:spacing w:val="-1"/>
          <w:sz w:val="24"/>
          <w:szCs w:val="24"/>
        </w:rPr>
        <w:t>C:\Windows\system32\dhcp</w:t>
      </w:r>
      <w:r w:rsidRPr="00B57A05">
        <w:rPr>
          <w:rFonts w:ascii="Times New Roman" w:hAnsi="Times New Roman" w:cs="Times New Roman"/>
          <w:spacing w:val="-1"/>
          <w:sz w:val="24"/>
          <w:szCs w:val="24"/>
        </w:rPr>
        <w:t>.Файлысоздаютсяежедневно</w:t>
      </w:r>
      <w:r w:rsidRPr="00B57A05">
        <w:rPr>
          <w:rFonts w:ascii="Times New Roman" w:hAnsi="Times New Roman" w:cs="Times New Roman"/>
          <w:sz w:val="24"/>
          <w:szCs w:val="24"/>
        </w:rPr>
        <w:t xml:space="preserve"> и </w:t>
      </w:r>
      <w:r w:rsidRPr="00B57A05">
        <w:rPr>
          <w:rFonts w:ascii="Times New Roman" w:hAnsi="Times New Roman" w:cs="Times New Roman"/>
          <w:spacing w:val="-1"/>
          <w:sz w:val="24"/>
          <w:szCs w:val="24"/>
        </w:rPr>
        <w:t>называются</w:t>
      </w:r>
      <w:r w:rsidRPr="00B57A05">
        <w:rPr>
          <w:rFonts w:ascii="Times New Roman" w:hAnsi="Times New Roman" w:cs="Times New Roman"/>
          <w:sz w:val="24"/>
          <w:szCs w:val="24"/>
        </w:rPr>
        <w:t xml:space="preserve">по </w:t>
      </w:r>
      <w:r w:rsidRPr="00B57A05">
        <w:rPr>
          <w:rFonts w:ascii="Times New Roman" w:hAnsi="Times New Roman" w:cs="Times New Roman"/>
          <w:spacing w:val="-1"/>
          <w:sz w:val="24"/>
          <w:szCs w:val="24"/>
        </w:rPr>
        <w:t>следующемупринципу:</w:t>
      </w:r>
      <w:r w:rsidRPr="00B57A05">
        <w:rPr>
          <w:rFonts w:ascii="Times New Roman" w:hAnsi="Times New Roman" w:cs="Times New Roman"/>
          <w:sz w:val="24"/>
          <w:szCs w:val="24"/>
        </w:rPr>
        <w:t xml:space="preserve"> к</w:t>
      </w:r>
      <w:r w:rsidRPr="00B57A05">
        <w:rPr>
          <w:rFonts w:ascii="Times New Roman" w:hAnsi="Times New Roman" w:cs="Times New Roman"/>
          <w:spacing w:val="-1"/>
          <w:sz w:val="24"/>
          <w:szCs w:val="24"/>
        </w:rPr>
        <w:t>постоянномуимени</w:t>
      </w:r>
      <w:r w:rsidRPr="00B57A05">
        <w:rPr>
          <w:rFonts w:ascii="Times New Roman" w:hAnsi="Times New Roman" w:cs="Times New Roman"/>
          <w:b/>
          <w:bCs/>
          <w:sz w:val="24"/>
          <w:szCs w:val="24"/>
        </w:rPr>
        <w:t>DhcpSrvLog</w:t>
      </w:r>
      <w:r w:rsidRPr="00B57A05">
        <w:rPr>
          <w:rFonts w:ascii="Times New Roman" w:hAnsi="Times New Roman" w:cs="Times New Roman"/>
          <w:spacing w:val="-1"/>
          <w:sz w:val="24"/>
          <w:szCs w:val="24"/>
        </w:rPr>
        <w:t xml:space="preserve">добавляется обозначение </w:t>
      </w:r>
      <w:r w:rsidRPr="00B57A05">
        <w:rPr>
          <w:rFonts w:ascii="Times New Roman" w:hAnsi="Times New Roman" w:cs="Times New Roman"/>
          <w:sz w:val="24"/>
          <w:szCs w:val="24"/>
        </w:rPr>
        <w:t xml:space="preserve">дня </w:t>
      </w:r>
      <w:r w:rsidRPr="00B57A05">
        <w:rPr>
          <w:rFonts w:ascii="Times New Roman" w:hAnsi="Times New Roman" w:cs="Times New Roman"/>
          <w:spacing w:val="-1"/>
          <w:sz w:val="24"/>
          <w:szCs w:val="24"/>
        </w:rPr>
        <w:t>недели,</w:t>
      </w:r>
      <w:r w:rsidRPr="00B57A05">
        <w:rPr>
          <w:rFonts w:ascii="Times New Roman" w:hAnsi="Times New Roman" w:cs="Times New Roman"/>
          <w:sz w:val="24"/>
          <w:szCs w:val="24"/>
        </w:rPr>
        <w:t xml:space="preserve"> на</w:t>
      </w:r>
      <w:r w:rsidRPr="00B57A05">
        <w:rPr>
          <w:rFonts w:ascii="Times New Roman" w:hAnsi="Times New Roman" w:cs="Times New Roman"/>
          <w:spacing w:val="-1"/>
          <w:sz w:val="24"/>
          <w:szCs w:val="24"/>
        </w:rPr>
        <w:t>пример,журналпонедельника называется</w:t>
      </w:r>
      <w:r w:rsidRPr="00B57A05">
        <w:rPr>
          <w:rFonts w:ascii="Times New Roman" w:hAnsi="Times New Roman" w:cs="Times New Roman"/>
          <w:b/>
          <w:bCs/>
          <w:spacing w:val="-1"/>
          <w:sz w:val="24"/>
          <w:szCs w:val="24"/>
        </w:rPr>
        <w:t>DhcpSrvLog-Mon.log</w:t>
      </w:r>
      <w:r w:rsidRPr="00B57A05">
        <w:rPr>
          <w:rFonts w:ascii="Times New Roman" w:hAnsi="Times New Roman" w:cs="Times New Roman"/>
          <w:spacing w:val="-1"/>
          <w:sz w:val="24"/>
          <w:szCs w:val="24"/>
        </w:rPr>
        <w:t>.</w:t>
      </w:r>
    </w:p>
    <w:p w:rsidR="00B57A05" w:rsidRPr="00B57A05" w:rsidRDefault="00B57A05" w:rsidP="00B57A05">
      <w:pPr>
        <w:widowControl w:val="0"/>
        <w:numPr>
          <w:ilvl w:val="0"/>
          <w:numId w:val="17"/>
        </w:numPr>
        <w:tabs>
          <w:tab w:val="left" w:pos="343"/>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B57A05">
        <w:rPr>
          <w:rFonts w:ascii="Times New Roman" w:hAnsi="Times New Roman" w:cs="Times New Roman"/>
          <w:spacing w:val="-1"/>
          <w:sz w:val="24"/>
          <w:szCs w:val="24"/>
        </w:rPr>
        <w:t xml:space="preserve">Просмотрите </w:t>
      </w:r>
      <w:r w:rsidRPr="00B57A05">
        <w:rPr>
          <w:rFonts w:ascii="Times New Roman" w:hAnsi="Times New Roman" w:cs="Times New Roman"/>
          <w:sz w:val="24"/>
          <w:szCs w:val="24"/>
        </w:rPr>
        <w:t xml:space="preserve">файл </w:t>
      </w:r>
      <w:r w:rsidRPr="00B57A05">
        <w:rPr>
          <w:rFonts w:ascii="Times New Roman" w:hAnsi="Times New Roman" w:cs="Times New Roman"/>
          <w:spacing w:val="-1"/>
          <w:sz w:val="24"/>
          <w:szCs w:val="24"/>
        </w:rPr>
        <w:t xml:space="preserve">журнала </w:t>
      </w:r>
      <w:r w:rsidRPr="00B57A05">
        <w:rPr>
          <w:rFonts w:ascii="Times New Roman" w:hAnsi="Times New Roman" w:cs="Times New Roman"/>
          <w:sz w:val="24"/>
          <w:szCs w:val="24"/>
        </w:rPr>
        <w:t xml:space="preserve">затекущий </w:t>
      </w:r>
      <w:r w:rsidRPr="00B57A05">
        <w:rPr>
          <w:rFonts w:ascii="Times New Roman" w:hAnsi="Times New Roman" w:cs="Times New Roman"/>
          <w:spacing w:val="-1"/>
          <w:sz w:val="24"/>
          <w:szCs w:val="24"/>
        </w:rPr>
        <w:t>день.</w:t>
      </w:r>
      <w:r w:rsidRPr="00B57A05">
        <w:rPr>
          <w:rFonts w:ascii="Times New Roman" w:hAnsi="Times New Roman" w:cs="Times New Roman"/>
          <w:sz w:val="24"/>
          <w:szCs w:val="24"/>
        </w:rPr>
        <w:t xml:space="preserve"> В</w:t>
      </w:r>
      <w:r w:rsidRPr="00B57A05">
        <w:rPr>
          <w:rFonts w:ascii="Times New Roman" w:hAnsi="Times New Roman" w:cs="Times New Roman"/>
          <w:spacing w:val="-1"/>
          <w:sz w:val="24"/>
          <w:szCs w:val="24"/>
        </w:rPr>
        <w:t xml:space="preserve">начале журнала </w:t>
      </w:r>
      <w:r w:rsidRPr="00B57A05">
        <w:rPr>
          <w:rFonts w:ascii="Times New Roman" w:hAnsi="Times New Roman" w:cs="Times New Roman"/>
          <w:sz w:val="24"/>
          <w:szCs w:val="24"/>
        </w:rPr>
        <w:t xml:space="preserve">приводятся </w:t>
      </w:r>
      <w:r w:rsidRPr="00B57A05">
        <w:rPr>
          <w:rFonts w:ascii="Times New Roman" w:hAnsi="Times New Roman" w:cs="Times New Roman"/>
          <w:spacing w:val="-1"/>
          <w:sz w:val="24"/>
          <w:szCs w:val="24"/>
        </w:rPr>
        <w:t>значения</w:t>
      </w:r>
      <w:r w:rsidRPr="00B57A05">
        <w:rPr>
          <w:rFonts w:ascii="Times New Roman" w:hAnsi="Times New Roman" w:cs="Times New Roman"/>
          <w:sz w:val="24"/>
          <w:szCs w:val="24"/>
        </w:rPr>
        <w:t xml:space="preserve">кодов </w:t>
      </w:r>
      <w:r w:rsidRPr="00B57A05">
        <w:rPr>
          <w:rFonts w:ascii="Times New Roman" w:hAnsi="Times New Roman" w:cs="Times New Roman"/>
          <w:spacing w:val="-1"/>
          <w:sz w:val="24"/>
          <w:szCs w:val="24"/>
        </w:rPr>
        <w:t xml:space="preserve">событий.Затемуказываетсяточное </w:t>
      </w:r>
      <w:r w:rsidRPr="00B57A05">
        <w:rPr>
          <w:rFonts w:ascii="Times New Roman" w:hAnsi="Times New Roman" w:cs="Times New Roman"/>
          <w:sz w:val="24"/>
          <w:szCs w:val="24"/>
        </w:rPr>
        <w:t xml:space="preserve">время и </w:t>
      </w:r>
      <w:r w:rsidRPr="00B57A05">
        <w:rPr>
          <w:rFonts w:ascii="Times New Roman" w:hAnsi="Times New Roman" w:cs="Times New Roman"/>
          <w:spacing w:val="-1"/>
          <w:sz w:val="24"/>
          <w:szCs w:val="24"/>
        </w:rPr>
        <w:t xml:space="preserve">краткое описание </w:t>
      </w:r>
      <w:r w:rsidRPr="00B57A05">
        <w:rPr>
          <w:rFonts w:ascii="Times New Roman" w:hAnsi="Times New Roman" w:cs="Times New Roman"/>
          <w:sz w:val="24"/>
          <w:szCs w:val="24"/>
        </w:rPr>
        <w:t>события.</w:t>
      </w:r>
    </w:p>
    <w:p w:rsidR="00B57A05" w:rsidRPr="00B57A05" w:rsidRDefault="00B57A05" w:rsidP="00B57A05">
      <w:pPr>
        <w:widowControl w:val="0"/>
        <w:numPr>
          <w:ilvl w:val="0"/>
          <w:numId w:val="17"/>
        </w:numPr>
        <w:tabs>
          <w:tab w:val="left" w:pos="343"/>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 xml:space="preserve">Найдите </w:t>
      </w:r>
      <w:r w:rsidRPr="00B57A05">
        <w:rPr>
          <w:rFonts w:ascii="Times New Roman" w:hAnsi="Times New Roman" w:cs="Times New Roman"/>
          <w:sz w:val="24"/>
          <w:szCs w:val="24"/>
        </w:rPr>
        <w:t xml:space="preserve">в </w:t>
      </w:r>
      <w:r w:rsidRPr="00B57A05">
        <w:rPr>
          <w:rFonts w:ascii="Times New Roman" w:hAnsi="Times New Roman" w:cs="Times New Roman"/>
          <w:spacing w:val="-1"/>
          <w:sz w:val="24"/>
          <w:szCs w:val="24"/>
        </w:rPr>
        <w:t xml:space="preserve">журнале </w:t>
      </w:r>
      <w:r w:rsidRPr="00B57A05">
        <w:rPr>
          <w:rFonts w:ascii="Times New Roman" w:hAnsi="Times New Roman" w:cs="Times New Roman"/>
          <w:sz w:val="24"/>
          <w:szCs w:val="24"/>
        </w:rPr>
        <w:t xml:space="preserve">записи, </w:t>
      </w:r>
      <w:r w:rsidRPr="00B57A05">
        <w:rPr>
          <w:rFonts w:ascii="Times New Roman" w:hAnsi="Times New Roman" w:cs="Times New Roman"/>
          <w:spacing w:val="-1"/>
          <w:sz w:val="24"/>
          <w:szCs w:val="24"/>
        </w:rPr>
        <w:t xml:space="preserve">соответствующие вашим действиям </w:t>
      </w:r>
      <w:r w:rsidRPr="00B57A05">
        <w:rPr>
          <w:rFonts w:ascii="Times New Roman" w:hAnsi="Times New Roman" w:cs="Times New Roman"/>
          <w:sz w:val="24"/>
          <w:szCs w:val="24"/>
        </w:rPr>
        <w:t xml:space="preserve">в этой </w:t>
      </w:r>
      <w:r w:rsidRPr="00B57A05">
        <w:rPr>
          <w:rFonts w:ascii="Times New Roman" w:hAnsi="Times New Roman" w:cs="Times New Roman"/>
          <w:spacing w:val="-1"/>
          <w:sz w:val="24"/>
          <w:szCs w:val="24"/>
        </w:rPr>
        <w:t>лабораторнойработе.</w:t>
      </w:r>
    </w:p>
    <w:p w:rsidR="00B57A05" w:rsidRPr="00B57A05" w:rsidRDefault="00B57A05" w:rsidP="00B57A05">
      <w:pPr>
        <w:widowControl w:val="0"/>
        <w:tabs>
          <w:tab w:val="left" w:pos="851"/>
        </w:tabs>
        <w:kinsoku w:val="0"/>
        <w:overflowPunct w:val="0"/>
        <w:autoSpaceDE w:val="0"/>
        <w:autoSpaceDN w:val="0"/>
        <w:adjustRightInd w:val="0"/>
        <w:spacing w:after="0" w:line="240" w:lineRule="auto"/>
        <w:ind w:firstLine="567"/>
        <w:jc w:val="both"/>
        <w:outlineLvl w:val="0"/>
        <w:rPr>
          <w:rFonts w:ascii="Times New Roman" w:hAnsi="Times New Roman" w:cs="Times New Roman"/>
          <w:sz w:val="24"/>
          <w:szCs w:val="24"/>
        </w:rPr>
      </w:pPr>
      <w:bookmarkStart w:id="95" w:name="_Toc405849743"/>
      <w:bookmarkStart w:id="96" w:name="_Toc405851257"/>
      <w:r w:rsidRPr="00B57A05">
        <w:rPr>
          <w:rFonts w:ascii="Times New Roman" w:hAnsi="Times New Roman" w:cs="Times New Roman"/>
          <w:b/>
          <w:bCs/>
          <w:spacing w:val="-1"/>
          <w:sz w:val="24"/>
          <w:szCs w:val="24"/>
        </w:rPr>
        <w:t>Контрольныевопросы</w:t>
      </w:r>
      <w:bookmarkEnd w:id="95"/>
      <w:bookmarkEnd w:id="96"/>
    </w:p>
    <w:p w:rsidR="00B57A05" w:rsidRPr="00B57A05" w:rsidRDefault="00B57A05" w:rsidP="00B57A05">
      <w:pPr>
        <w:widowControl w:val="0"/>
        <w:numPr>
          <w:ilvl w:val="1"/>
          <w:numId w:val="17"/>
        </w:numPr>
        <w:tabs>
          <w:tab w:val="left" w:pos="426"/>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B57A05">
        <w:rPr>
          <w:rFonts w:ascii="Times New Roman" w:hAnsi="Times New Roman" w:cs="Times New Roman"/>
          <w:sz w:val="24"/>
          <w:szCs w:val="24"/>
        </w:rPr>
        <w:t xml:space="preserve">Для </w:t>
      </w:r>
      <w:r w:rsidRPr="00B57A05">
        <w:rPr>
          <w:rFonts w:ascii="Times New Roman" w:hAnsi="Times New Roman" w:cs="Times New Roman"/>
          <w:spacing w:val="-1"/>
          <w:sz w:val="24"/>
          <w:szCs w:val="24"/>
        </w:rPr>
        <w:t>чегопредназначена служба DHCP?</w:t>
      </w:r>
    </w:p>
    <w:p w:rsidR="00B57A05" w:rsidRPr="00B57A05" w:rsidRDefault="00B57A05" w:rsidP="00B57A05">
      <w:pPr>
        <w:widowControl w:val="0"/>
        <w:numPr>
          <w:ilvl w:val="1"/>
          <w:numId w:val="17"/>
        </w:numPr>
        <w:tabs>
          <w:tab w:val="left" w:pos="426"/>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B57A05">
        <w:rPr>
          <w:rFonts w:ascii="Times New Roman" w:hAnsi="Times New Roman" w:cs="Times New Roman"/>
          <w:sz w:val="24"/>
          <w:szCs w:val="24"/>
        </w:rPr>
        <w:t xml:space="preserve">Что </w:t>
      </w:r>
      <w:r w:rsidRPr="00B57A05">
        <w:rPr>
          <w:rFonts w:ascii="Times New Roman" w:hAnsi="Times New Roman" w:cs="Times New Roman"/>
          <w:spacing w:val="-1"/>
          <w:sz w:val="24"/>
          <w:szCs w:val="24"/>
        </w:rPr>
        <w:t>означаеттермин«аренда адреса»?</w:t>
      </w:r>
    </w:p>
    <w:p w:rsidR="00B57A05" w:rsidRPr="00B57A05" w:rsidRDefault="00B57A05" w:rsidP="00B57A05">
      <w:pPr>
        <w:widowControl w:val="0"/>
        <w:numPr>
          <w:ilvl w:val="1"/>
          <w:numId w:val="17"/>
        </w:numPr>
        <w:tabs>
          <w:tab w:val="left" w:pos="426"/>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B57A05">
        <w:rPr>
          <w:rFonts w:ascii="Times New Roman" w:hAnsi="Times New Roman" w:cs="Times New Roman"/>
          <w:sz w:val="24"/>
          <w:szCs w:val="24"/>
        </w:rPr>
        <w:t xml:space="preserve">Для </w:t>
      </w:r>
      <w:r w:rsidRPr="00B57A05">
        <w:rPr>
          <w:rFonts w:ascii="Times New Roman" w:hAnsi="Times New Roman" w:cs="Times New Roman"/>
          <w:spacing w:val="-1"/>
          <w:sz w:val="24"/>
          <w:szCs w:val="24"/>
        </w:rPr>
        <w:t>какихкомпьютеровсетиследуетприменятьрезервированиеадреса?</w:t>
      </w:r>
    </w:p>
    <w:p w:rsidR="00B57A05" w:rsidRPr="00B57A05" w:rsidRDefault="00B57A05" w:rsidP="00B57A05">
      <w:pPr>
        <w:widowControl w:val="0"/>
        <w:numPr>
          <w:ilvl w:val="1"/>
          <w:numId w:val="17"/>
        </w:numPr>
        <w:tabs>
          <w:tab w:val="left" w:pos="426"/>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 xml:space="preserve">КакойIP-адрес </w:t>
      </w:r>
      <w:r w:rsidRPr="00B57A05">
        <w:rPr>
          <w:rFonts w:ascii="Times New Roman" w:hAnsi="Times New Roman" w:cs="Times New Roman"/>
          <w:sz w:val="24"/>
          <w:szCs w:val="24"/>
        </w:rPr>
        <w:t>шлюзапо</w:t>
      </w:r>
      <w:r w:rsidRPr="00B57A05">
        <w:rPr>
          <w:rFonts w:ascii="Times New Roman" w:hAnsi="Times New Roman" w:cs="Times New Roman"/>
          <w:spacing w:val="-1"/>
          <w:sz w:val="24"/>
          <w:szCs w:val="24"/>
        </w:rPr>
        <w:t>умолчаниюопределяют</w:t>
      </w:r>
      <w:r w:rsidRPr="00B57A05">
        <w:rPr>
          <w:rFonts w:ascii="Times New Roman" w:hAnsi="Times New Roman" w:cs="Times New Roman"/>
          <w:sz w:val="24"/>
          <w:szCs w:val="24"/>
        </w:rPr>
        <w:t xml:space="preserve"> для </w:t>
      </w:r>
      <w:r w:rsidRPr="00B57A05">
        <w:rPr>
          <w:rFonts w:ascii="Times New Roman" w:hAnsi="Times New Roman" w:cs="Times New Roman"/>
          <w:spacing w:val="-1"/>
          <w:sz w:val="24"/>
          <w:szCs w:val="24"/>
        </w:rPr>
        <w:t>подсетиDHCP-сервера?</w:t>
      </w:r>
    </w:p>
    <w:p w:rsidR="00B57A05" w:rsidRPr="00B57A05" w:rsidRDefault="00B57A05" w:rsidP="00B57A05">
      <w:pPr>
        <w:widowControl w:val="0"/>
        <w:numPr>
          <w:ilvl w:val="1"/>
          <w:numId w:val="17"/>
        </w:numPr>
        <w:tabs>
          <w:tab w:val="left" w:pos="426"/>
          <w:tab w:val="left" w:pos="851"/>
          <w:tab w:val="left" w:pos="1602"/>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B57A05">
        <w:rPr>
          <w:rFonts w:ascii="Times New Roman" w:hAnsi="Times New Roman" w:cs="Times New Roman"/>
          <w:spacing w:val="-1"/>
          <w:sz w:val="24"/>
          <w:szCs w:val="24"/>
        </w:rPr>
        <w:t>КакойIP-адрес</w:t>
      </w:r>
      <w:r w:rsidRPr="00B57A05">
        <w:rPr>
          <w:rFonts w:ascii="Times New Roman" w:hAnsi="Times New Roman" w:cs="Times New Roman"/>
          <w:sz w:val="24"/>
          <w:szCs w:val="24"/>
        </w:rPr>
        <w:t>выдадитешлюзупо</w:t>
      </w:r>
      <w:r w:rsidRPr="00B57A05">
        <w:rPr>
          <w:rFonts w:ascii="Times New Roman" w:hAnsi="Times New Roman" w:cs="Times New Roman"/>
          <w:spacing w:val="-1"/>
          <w:sz w:val="24"/>
          <w:szCs w:val="24"/>
        </w:rPr>
        <w:t>умолчанию</w:t>
      </w:r>
      <w:r w:rsidRPr="00B57A05">
        <w:rPr>
          <w:rFonts w:ascii="Times New Roman" w:hAnsi="Times New Roman" w:cs="Times New Roman"/>
          <w:sz w:val="24"/>
          <w:szCs w:val="24"/>
        </w:rPr>
        <w:t xml:space="preserve"> для </w:t>
      </w:r>
      <w:r w:rsidRPr="00B57A05">
        <w:rPr>
          <w:rFonts w:ascii="Times New Roman" w:hAnsi="Times New Roman" w:cs="Times New Roman"/>
          <w:spacing w:val="-1"/>
          <w:sz w:val="24"/>
          <w:szCs w:val="24"/>
        </w:rPr>
        <w:t>компьютера-арендатора адреса,находящегося</w:t>
      </w:r>
      <w:r w:rsidRPr="00B57A05">
        <w:rPr>
          <w:rFonts w:ascii="Times New Roman" w:hAnsi="Times New Roman" w:cs="Times New Roman"/>
          <w:sz w:val="24"/>
          <w:szCs w:val="24"/>
        </w:rPr>
        <w:t xml:space="preserve"> в </w:t>
      </w:r>
      <w:r w:rsidRPr="00B57A05">
        <w:rPr>
          <w:rFonts w:ascii="Times New Roman" w:hAnsi="Times New Roman" w:cs="Times New Roman"/>
          <w:spacing w:val="-1"/>
          <w:sz w:val="24"/>
          <w:szCs w:val="24"/>
        </w:rPr>
        <w:t xml:space="preserve">другойподсети(маска </w:t>
      </w:r>
      <w:r w:rsidRPr="00B57A05">
        <w:rPr>
          <w:rFonts w:ascii="Times New Roman" w:hAnsi="Times New Roman" w:cs="Times New Roman"/>
          <w:sz w:val="24"/>
          <w:szCs w:val="24"/>
        </w:rPr>
        <w:t>255.255.240.0),</w:t>
      </w:r>
      <w:r w:rsidRPr="00B57A05">
        <w:rPr>
          <w:rFonts w:ascii="Times New Roman" w:hAnsi="Times New Roman" w:cs="Times New Roman"/>
          <w:spacing w:val="-1"/>
          <w:sz w:val="24"/>
          <w:szCs w:val="24"/>
        </w:rPr>
        <w:t xml:space="preserve">еслиIP-адресDHCP-сервера </w:t>
      </w:r>
      <w:r w:rsidRPr="00B57A05">
        <w:rPr>
          <w:rFonts w:ascii="Times New Roman" w:hAnsi="Times New Roman" w:cs="Times New Roman"/>
          <w:sz w:val="24"/>
          <w:szCs w:val="24"/>
        </w:rPr>
        <w:t>201.212.96.1, а</w:t>
      </w:r>
      <w:r w:rsidRPr="00B57A05">
        <w:rPr>
          <w:rFonts w:ascii="Times New Roman" w:hAnsi="Times New Roman" w:cs="Times New Roman"/>
          <w:spacing w:val="-1"/>
          <w:sz w:val="24"/>
          <w:szCs w:val="24"/>
        </w:rPr>
        <w:t>маска подсети255.255.240.0?</w:t>
      </w:r>
    </w:p>
    <w:p w:rsidR="00B57A05" w:rsidRPr="00B57A05" w:rsidRDefault="00B57A05" w:rsidP="00B57A05">
      <w:pPr>
        <w:widowControl w:val="0"/>
        <w:numPr>
          <w:ilvl w:val="1"/>
          <w:numId w:val="17"/>
        </w:numPr>
        <w:tabs>
          <w:tab w:val="left" w:pos="426"/>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z w:val="24"/>
          <w:szCs w:val="24"/>
        </w:rPr>
      </w:pPr>
      <w:r w:rsidRPr="00B57A05">
        <w:rPr>
          <w:rFonts w:ascii="Times New Roman" w:hAnsi="Times New Roman" w:cs="Times New Roman"/>
          <w:spacing w:val="-1"/>
          <w:sz w:val="24"/>
          <w:szCs w:val="24"/>
        </w:rPr>
        <w:t xml:space="preserve">КакойIP-адрес </w:t>
      </w:r>
      <w:r w:rsidRPr="00B57A05">
        <w:rPr>
          <w:rFonts w:ascii="Times New Roman" w:hAnsi="Times New Roman" w:cs="Times New Roman"/>
          <w:sz w:val="24"/>
          <w:szCs w:val="24"/>
        </w:rPr>
        <w:t>шлюзапо</w:t>
      </w:r>
      <w:r w:rsidRPr="00B57A05">
        <w:rPr>
          <w:rFonts w:ascii="Times New Roman" w:hAnsi="Times New Roman" w:cs="Times New Roman"/>
          <w:spacing w:val="-1"/>
          <w:sz w:val="24"/>
          <w:szCs w:val="24"/>
        </w:rPr>
        <w:t>умолчанию</w:t>
      </w:r>
      <w:r w:rsidRPr="00B57A05">
        <w:rPr>
          <w:rFonts w:ascii="Times New Roman" w:hAnsi="Times New Roman" w:cs="Times New Roman"/>
          <w:sz w:val="24"/>
          <w:szCs w:val="24"/>
        </w:rPr>
        <w:t xml:space="preserve"> выопределитедля </w:t>
      </w:r>
      <w:r w:rsidRPr="00B57A05">
        <w:rPr>
          <w:rFonts w:ascii="Times New Roman" w:hAnsi="Times New Roman" w:cs="Times New Roman"/>
          <w:spacing w:val="-1"/>
          <w:sz w:val="24"/>
          <w:szCs w:val="24"/>
        </w:rPr>
        <w:t xml:space="preserve">подсетиDHCP-сервера,IP-адрес </w:t>
      </w:r>
      <w:r w:rsidRPr="00B57A05">
        <w:rPr>
          <w:rFonts w:ascii="Times New Roman" w:hAnsi="Times New Roman" w:cs="Times New Roman"/>
          <w:sz w:val="24"/>
          <w:szCs w:val="24"/>
        </w:rPr>
        <w:t>которого 201.212.96.1, а</w:t>
      </w:r>
      <w:r w:rsidRPr="00B57A05">
        <w:rPr>
          <w:rFonts w:ascii="Times New Roman" w:hAnsi="Times New Roman" w:cs="Times New Roman"/>
          <w:spacing w:val="-1"/>
          <w:sz w:val="24"/>
          <w:szCs w:val="24"/>
        </w:rPr>
        <w:t xml:space="preserve"> маска подсети</w:t>
      </w:r>
      <w:r w:rsidRPr="00B57A05">
        <w:rPr>
          <w:rFonts w:ascii="Times New Roman" w:hAnsi="Times New Roman" w:cs="Times New Roman"/>
          <w:sz w:val="24"/>
          <w:szCs w:val="24"/>
        </w:rPr>
        <w:t>255.255.240.0?</w:t>
      </w:r>
    </w:p>
    <w:p w:rsidR="00B57A05" w:rsidRPr="00B57A05" w:rsidRDefault="00B57A05" w:rsidP="00B57A05">
      <w:pPr>
        <w:widowControl w:val="0"/>
        <w:numPr>
          <w:ilvl w:val="1"/>
          <w:numId w:val="17"/>
        </w:numPr>
        <w:tabs>
          <w:tab w:val="left" w:pos="426"/>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B57A05">
        <w:rPr>
          <w:rFonts w:ascii="Times New Roman" w:hAnsi="Times New Roman" w:cs="Times New Roman"/>
          <w:sz w:val="24"/>
          <w:szCs w:val="24"/>
        </w:rPr>
        <w:t>Установите</w:t>
      </w:r>
      <w:r w:rsidRPr="00B57A05">
        <w:rPr>
          <w:rFonts w:ascii="Times New Roman" w:hAnsi="Times New Roman" w:cs="Times New Roman"/>
          <w:spacing w:val="-1"/>
          <w:sz w:val="24"/>
          <w:szCs w:val="24"/>
        </w:rPr>
        <w:t xml:space="preserve"> соответствия</w:t>
      </w:r>
      <w:r w:rsidRPr="00B57A05">
        <w:rPr>
          <w:rFonts w:ascii="Times New Roman" w:hAnsi="Times New Roman" w:cs="Times New Roman"/>
          <w:sz w:val="24"/>
          <w:szCs w:val="24"/>
        </w:rPr>
        <w:t xml:space="preserve"> между</w:t>
      </w:r>
      <w:r w:rsidRPr="00B57A05">
        <w:rPr>
          <w:rFonts w:ascii="Times New Roman" w:hAnsi="Times New Roman" w:cs="Times New Roman"/>
          <w:spacing w:val="-1"/>
          <w:sz w:val="24"/>
          <w:szCs w:val="24"/>
        </w:rPr>
        <w:t>протоколами</w:t>
      </w:r>
      <w:r w:rsidRPr="00B57A05">
        <w:rPr>
          <w:rFonts w:ascii="Times New Roman" w:hAnsi="Times New Roman" w:cs="Times New Roman"/>
          <w:sz w:val="24"/>
          <w:szCs w:val="24"/>
        </w:rPr>
        <w:t xml:space="preserve"> и </w:t>
      </w:r>
      <w:r w:rsidRPr="00B57A05">
        <w:rPr>
          <w:rFonts w:ascii="Times New Roman" w:hAnsi="Times New Roman" w:cs="Times New Roman"/>
          <w:spacing w:val="-1"/>
          <w:sz w:val="24"/>
          <w:szCs w:val="24"/>
        </w:rPr>
        <w:t>выполняемымиимифункциями:</w:t>
      </w:r>
    </w:p>
    <w:p w:rsidR="00B57A05" w:rsidRPr="00B57A05" w:rsidRDefault="00B57A05" w:rsidP="00B57A05">
      <w:pPr>
        <w:widowControl w:val="0"/>
        <w:tabs>
          <w:tab w:val="left" w:pos="426"/>
        </w:tabs>
        <w:kinsoku w:val="0"/>
        <w:overflowPunct w:val="0"/>
        <w:autoSpaceDE w:val="0"/>
        <w:autoSpaceDN w:val="0"/>
        <w:adjustRightInd w:val="0"/>
        <w:spacing w:after="0" w:line="240" w:lineRule="auto"/>
        <w:ind w:right="431"/>
        <w:jc w:val="both"/>
        <w:rPr>
          <w:rFonts w:ascii="Times New Roman" w:hAnsi="Times New Roman" w:cs="Times New Roman"/>
          <w:spacing w:val="-1"/>
          <w:sz w:val="24"/>
          <w:szCs w:val="24"/>
        </w:rPr>
      </w:pPr>
    </w:p>
    <w:p w:rsidR="00B57A05" w:rsidRDefault="00B57A05" w:rsidP="00B57A05">
      <w:pPr>
        <w:pStyle w:val="a4"/>
        <w:tabs>
          <w:tab w:val="left" w:pos="993"/>
        </w:tabs>
        <w:spacing w:after="0" w:line="240" w:lineRule="auto"/>
        <w:ind w:left="0" w:firstLine="567"/>
        <w:jc w:val="both"/>
        <w:rPr>
          <w:rFonts w:ascii="Times New Roman" w:eastAsia="Times New Roman" w:hAnsi="Times New Roman" w:cs="Times New Roman"/>
          <w:b/>
          <w:sz w:val="24"/>
          <w:szCs w:val="24"/>
          <w:lang w:eastAsia="ru-RU"/>
        </w:rPr>
      </w:pPr>
      <w:r w:rsidRPr="00975CDE">
        <w:rPr>
          <w:rFonts w:ascii="Times New Roman" w:hAnsi="Times New Roman"/>
          <w:noProof/>
          <w:spacing w:val="-1"/>
          <w:sz w:val="28"/>
          <w:szCs w:val="28"/>
          <w:lang w:eastAsia="ru-RU"/>
        </w:rPr>
        <w:drawing>
          <wp:inline distT="0" distB="0" distL="0" distR="0">
            <wp:extent cx="5518374" cy="870509"/>
            <wp:effectExtent l="0" t="0" r="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59771" cy="877039"/>
                    </a:xfrm>
                    <a:prstGeom prst="rect">
                      <a:avLst/>
                    </a:prstGeom>
                    <a:noFill/>
                    <a:ln>
                      <a:noFill/>
                    </a:ln>
                  </pic:spPr>
                </pic:pic>
              </a:graphicData>
            </a:graphic>
          </wp:inline>
        </w:drawing>
      </w:r>
    </w:p>
    <w:p w:rsidR="00B57A05" w:rsidRDefault="00B57A05" w:rsidP="00B57A05">
      <w:pPr>
        <w:pStyle w:val="a4"/>
        <w:tabs>
          <w:tab w:val="left" w:pos="993"/>
        </w:tabs>
        <w:spacing w:after="0" w:line="240" w:lineRule="auto"/>
        <w:ind w:left="0" w:firstLine="567"/>
        <w:jc w:val="both"/>
        <w:rPr>
          <w:rFonts w:ascii="Times New Roman" w:eastAsia="Times New Roman" w:hAnsi="Times New Roman" w:cs="Times New Roman"/>
          <w:b/>
          <w:sz w:val="24"/>
          <w:szCs w:val="24"/>
          <w:lang w:eastAsia="ru-RU"/>
        </w:rPr>
      </w:pPr>
    </w:p>
    <w:p w:rsidR="0029011D" w:rsidRDefault="0029011D" w:rsidP="0029011D">
      <w:pPr>
        <w:pStyle w:val="a4"/>
        <w:spacing w:before="240" w:after="240"/>
        <w:jc w:val="center"/>
        <w:outlineLvl w:val="2"/>
        <w:rPr>
          <w:rFonts w:ascii="Times New Roman" w:hAnsi="Times New Roman"/>
          <w:b/>
          <w:sz w:val="28"/>
          <w:szCs w:val="28"/>
        </w:rPr>
      </w:pPr>
      <w:bookmarkStart w:id="97" w:name="_Toc405851258"/>
      <w:r>
        <w:rPr>
          <w:rFonts w:ascii="Times New Roman" w:hAnsi="Times New Roman"/>
          <w:b/>
          <w:sz w:val="28"/>
          <w:szCs w:val="28"/>
        </w:rPr>
        <w:t>Практическая работа 4.</w:t>
      </w:r>
      <w:bookmarkEnd w:id="97"/>
    </w:p>
    <w:p w:rsidR="0029011D" w:rsidRPr="0029011D" w:rsidRDefault="0029011D" w:rsidP="0029011D">
      <w:pPr>
        <w:pStyle w:val="a4"/>
        <w:spacing w:after="0" w:line="240" w:lineRule="auto"/>
        <w:ind w:left="0" w:firstLine="567"/>
        <w:jc w:val="both"/>
        <w:rPr>
          <w:rFonts w:ascii="Times New Roman" w:hAnsi="Times New Roman" w:cs="Times New Roman"/>
          <w:sz w:val="24"/>
          <w:szCs w:val="24"/>
        </w:rPr>
      </w:pPr>
      <w:r w:rsidRPr="0029011D">
        <w:rPr>
          <w:rFonts w:ascii="Times New Roman" w:hAnsi="Times New Roman" w:cs="Times New Roman"/>
          <w:b/>
          <w:sz w:val="24"/>
          <w:szCs w:val="24"/>
        </w:rPr>
        <w:t>Тема:</w:t>
      </w:r>
      <w:r w:rsidRPr="0029011D">
        <w:rPr>
          <w:rFonts w:ascii="Times New Roman" w:hAnsi="Times New Roman" w:cs="Times New Roman"/>
          <w:sz w:val="24"/>
          <w:szCs w:val="24"/>
        </w:rPr>
        <w:t xml:space="preserve"> Установка и настройка сетевой операционной системы: установка Windows Server 2003</w:t>
      </w:r>
    </w:p>
    <w:p w:rsidR="0029011D" w:rsidRPr="0029011D" w:rsidRDefault="0029011D" w:rsidP="0029011D">
      <w:pPr>
        <w:pStyle w:val="a4"/>
        <w:spacing w:after="0" w:line="240" w:lineRule="auto"/>
        <w:ind w:left="0" w:firstLine="567"/>
        <w:jc w:val="both"/>
        <w:rPr>
          <w:rFonts w:ascii="Times New Roman" w:hAnsi="Times New Roman" w:cs="Times New Roman"/>
          <w:b/>
          <w:sz w:val="24"/>
          <w:szCs w:val="24"/>
        </w:rPr>
      </w:pPr>
      <w:r w:rsidRPr="0029011D">
        <w:rPr>
          <w:rFonts w:ascii="Times New Roman" w:hAnsi="Times New Roman" w:cs="Times New Roman"/>
          <w:b/>
          <w:sz w:val="24"/>
          <w:szCs w:val="24"/>
        </w:rPr>
        <w:t xml:space="preserve">Цель занятия: </w:t>
      </w:r>
      <w:r w:rsidRPr="0029011D">
        <w:rPr>
          <w:rFonts w:ascii="Times New Roman" w:hAnsi="Times New Roman" w:cs="Times New Roman"/>
          <w:sz w:val="24"/>
          <w:szCs w:val="24"/>
        </w:rPr>
        <w:t>Получить навыки установки и первоначальной настройки серверной ОС семейства Windows</w:t>
      </w:r>
    </w:p>
    <w:p w:rsidR="0029011D" w:rsidRPr="0029011D" w:rsidRDefault="0029011D" w:rsidP="0029011D">
      <w:pPr>
        <w:pStyle w:val="a4"/>
        <w:spacing w:after="0" w:line="240" w:lineRule="auto"/>
        <w:ind w:left="0" w:firstLine="567"/>
        <w:jc w:val="both"/>
        <w:rPr>
          <w:rFonts w:ascii="Times New Roman" w:hAnsi="Times New Roman" w:cs="Times New Roman"/>
          <w:sz w:val="24"/>
          <w:szCs w:val="24"/>
        </w:rPr>
      </w:pPr>
      <w:r w:rsidRPr="0029011D">
        <w:rPr>
          <w:rFonts w:ascii="Times New Roman" w:hAnsi="Times New Roman" w:cs="Times New Roman"/>
          <w:b/>
          <w:sz w:val="24"/>
          <w:szCs w:val="24"/>
        </w:rPr>
        <w:t xml:space="preserve">Продолжительность занятия: </w:t>
      </w:r>
      <w:r>
        <w:rPr>
          <w:rFonts w:ascii="Times New Roman" w:hAnsi="Times New Roman" w:cs="Times New Roman"/>
          <w:sz w:val="24"/>
          <w:szCs w:val="24"/>
        </w:rPr>
        <w:t>4 часа</w:t>
      </w:r>
      <w:r w:rsidRPr="0029011D">
        <w:rPr>
          <w:rFonts w:ascii="Times New Roman" w:hAnsi="Times New Roman" w:cs="Times New Roman"/>
          <w:sz w:val="24"/>
          <w:szCs w:val="24"/>
        </w:rPr>
        <w:t>.</w:t>
      </w:r>
    </w:p>
    <w:p w:rsidR="0029011D" w:rsidRPr="0029011D" w:rsidRDefault="0029011D" w:rsidP="0029011D">
      <w:pPr>
        <w:pStyle w:val="a4"/>
        <w:spacing w:after="0" w:line="240" w:lineRule="auto"/>
        <w:ind w:left="0" w:firstLine="567"/>
        <w:jc w:val="both"/>
        <w:rPr>
          <w:rFonts w:ascii="Times New Roman" w:hAnsi="Times New Roman" w:cs="Times New Roman"/>
          <w:sz w:val="24"/>
          <w:szCs w:val="24"/>
        </w:rPr>
      </w:pPr>
    </w:p>
    <w:p w:rsidR="0029011D" w:rsidRPr="0029011D" w:rsidRDefault="0029011D" w:rsidP="0029011D">
      <w:pPr>
        <w:widowControl w:val="0"/>
        <w:tabs>
          <w:tab w:val="left" w:pos="426"/>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b/>
          <w:bCs/>
          <w:spacing w:val="-1"/>
          <w:sz w:val="24"/>
          <w:szCs w:val="24"/>
        </w:rPr>
        <w:t>Краткие теоретические и справочно-информационные материалы по теме занятия.</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i/>
          <w:spacing w:val="-1"/>
          <w:sz w:val="24"/>
          <w:szCs w:val="24"/>
        </w:rPr>
        <w:t xml:space="preserve">Операционная система (ОС) </w:t>
      </w:r>
      <w:r w:rsidRPr="0029011D">
        <w:rPr>
          <w:rFonts w:ascii="Times New Roman" w:hAnsi="Times New Roman" w:cs="Times New Roman"/>
          <w:spacing w:val="-1"/>
          <w:sz w:val="24"/>
          <w:szCs w:val="24"/>
        </w:rPr>
        <w:t xml:space="preserve">– это совокупность программных средств, осуществляющая управление ресурсами компьютера, запуск прикладных программ и их взаимодействие с внешними устройствами и другими программами, а также обеспечивающая диалог пользователя с ЭВМ. Ресурсом является любой компонент ЭВМ и предоставляемые им </w:t>
      </w:r>
      <w:r w:rsidRPr="0029011D">
        <w:rPr>
          <w:rFonts w:ascii="Times New Roman" w:hAnsi="Times New Roman" w:cs="Times New Roman"/>
          <w:i/>
          <w:spacing w:val="-1"/>
          <w:sz w:val="24"/>
          <w:szCs w:val="24"/>
        </w:rPr>
        <w:t>возможности</w:t>
      </w:r>
      <w:r w:rsidRPr="0029011D">
        <w:rPr>
          <w:rFonts w:ascii="Times New Roman" w:hAnsi="Times New Roman" w:cs="Times New Roman"/>
          <w:spacing w:val="-1"/>
          <w:sz w:val="24"/>
          <w:szCs w:val="24"/>
        </w:rPr>
        <w:t>: центральный процессор, оперативная и внешняя память, внешнее устройство, программа и т.д. ОС загружается в оперативную память при включении компьютера и предоставляет пользователю удобный способ общения (</w:t>
      </w:r>
      <w:r w:rsidRPr="0029011D">
        <w:rPr>
          <w:rFonts w:ascii="Times New Roman" w:hAnsi="Times New Roman" w:cs="Times New Roman"/>
          <w:i/>
          <w:spacing w:val="-1"/>
          <w:sz w:val="24"/>
          <w:szCs w:val="24"/>
        </w:rPr>
        <w:t>интерфейс</w:t>
      </w:r>
      <w:r w:rsidRPr="0029011D">
        <w:rPr>
          <w:rFonts w:ascii="Times New Roman" w:hAnsi="Times New Roman" w:cs="Times New Roman"/>
          <w:spacing w:val="-1"/>
          <w:sz w:val="24"/>
          <w:szCs w:val="24"/>
        </w:rPr>
        <w:t>) с вычислительной системой.</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i/>
          <w:spacing w:val="-1"/>
          <w:sz w:val="24"/>
          <w:szCs w:val="24"/>
        </w:rPr>
        <w:t xml:space="preserve">Назначение серверной операционной системы </w:t>
      </w:r>
      <w:r w:rsidRPr="0029011D">
        <w:rPr>
          <w:rFonts w:ascii="Times New Roman" w:hAnsi="Times New Roman" w:cs="Times New Roman"/>
          <w:spacing w:val="-1"/>
          <w:sz w:val="24"/>
          <w:szCs w:val="24"/>
        </w:rPr>
        <w:t xml:space="preserve">- это управление приложениями, обслуживающими всех пользователей корпоративной сети, а нередко и внешних пользователей. К таким приложениям относятся современные системы управления базами данных, средства управления сетями и анализа событий в сети, службы каталогов, средства обмена сообщениями и групповой работы, </w:t>
      </w:r>
      <w:r w:rsidRPr="0029011D">
        <w:rPr>
          <w:rFonts w:ascii="Times New Roman" w:hAnsi="Times New Roman" w:cs="Times New Roman"/>
          <w:spacing w:val="-1"/>
          <w:sz w:val="24"/>
          <w:szCs w:val="24"/>
          <w:lang w:val="en-US"/>
        </w:rPr>
        <w:t>Web</w:t>
      </w:r>
      <w:r w:rsidRPr="0029011D">
        <w:rPr>
          <w:rFonts w:ascii="Times New Roman" w:hAnsi="Times New Roman" w:cs="Times New Roman"/>
          <w:spacing w:val="-1"/>
          <w:sz w:val="24"/>
          <w:szCs w:val="24"/>
        </w:rPr>
        <w:t>-серверы, почтовые серверы, корпоративные брандмауэры, серверы приложений самого разнообразного назначения, серверные части бизнес-приложений. Требования к производительности и надежности указанных операционных систем очень высоки; нередко сюда входят и поддержка кластеров (набора ряда однотипных компьютеров, выполняющих одну и ту же задачу и делящих между собой нагрузку), и возможности дублирования и резервирования, и переконфигурации программного и аппаратного обеспечения без перезагрузки операционной системы.</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Выбор серверной операционной системы и аппаратной платформы для нее в первую очередь определяется тем, какие приложения под ее управлением должны выполняться (как минимум, выбранные приложения должны существовать в версии для данной платформы) и какие требования предъявляются к ее производительности, надежности и доступности.</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b/>
          <w:bCs/>
          <w:spacing w:val="-1"/>
          <w:sz w:val="24"/>
          <w:szCs w:val="24"/>
          <w:lang w:val="en-US"/>
        </w:rPr>
        <w:t>Windows</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Серверные версии операционной системы </w:t>
      </w:r>
      <w:r w:rsidRPr="0029011D">
        <w:rPr>
          <w:rFonts w:ascii="Times New Roman" w:hAnsi="Times New Roman" w:cs="Times New Roman"/>
          <w:b/>
          <w:spacing w:val="-1"/>
          <w:sz w:val="24"/>
          <w:szCs w:val="24"/>
          <w:lang w:val="en-US"/>
        </w:rPr>
        <w:t>Windows</w:t>
      </w:r>
      <w:r w:rsidRPr="0029011D">
        <w:rPr>
          <w:rFonts w:ascii="Times New Roman" w:hAnsi="Times New Roman" w:cs="Times New Roman"/>
          <w:b/>
          <w:spacing w:val="-1"/>
          <w:sz w:val="24"/>
          <w:szCs w:val="24"/>
        </w:rPr>
        <w:t xml:space="preserve"> (</w:t>
      </w:r>
      <w:r w:rsidRPr="0029011D">
        <w:rPr>
          <w:rFonts w:ascii="Times New Roman" w:hAnsi="Times New Roman" w:cs="Times New Roman"/>
          <w:b/>
          <w:i/>
          <w:spacing w:val="-1"/>
          <w:sz w:val="24"/>
          <w:szCs w:val="24"/>
          <w:lang w:val="en-US"/>
        </w:rPr>
        <w:t>WindowsNT</w:t>
      </w:r>
      <w:r w:rsidRPr="0029011D">
        <w:rPr>
          <w:rFonts w:ascii="Times New Roman" w:hAnsi="Times New Roman" w:cs="Times New Roman"/>
          <w:b/>
          <w:i/>
          <w:spacing w:val="-1"/>
          <w:sz w:val="24"/>
          <w:szCs w:val="24"/>
        </w:rPr>
        <w:t>,</w:t>
      </w:r>
      <w:r w:rsidRPr="0029011D">
        <w:rPr>
          <w:rFonts w:ascii="Times New Roman" w:hAnsi="Times New Roman" w:cs="Times New Roman"/>
          <w:b/>
          <w:i/>
          <w:spacing w:val="-1"/>
          <w:sz w:val="24"/>
          <w:szCs w:val="24"/>
          <w:lang w:val="en-US"/>
        </w:rPr>
        <w:t>Windows</w:t>
      </w:r>
      <w:r w:rsidRPr="0029011D">
        <w:rPr>
          <w:rFonts w:ascii="Times New Roman" w:hAnsi="Times New Roman" w:cs="Times New Roman"/>
          <w:b/>
          <w:i/>
          <w:spacing w:val="-1"/>
          <w:sz w:val="24"/>
          <w:szCs w:val="24"/>
        </w:rPr>
        <w:t xml:space="preserve"> 2000, </w:t>
      </w:r>
      <w:r w:rsidRPr="0029011D">
        <w:rPr>
          <w:rFonts w:ascii="Times New Roman" w:hAnsi="Times New Roman" w:cs="Times New Roman"/>
          <w:b/>
          <w:i/>
          <w:spacing w:val="-1"/>
          <w:sz w:val="24"/>
          <w:szCs w:val="24"/>
          <w:lang w:val="en-US"/>
        </w:rPr>
        <w:t>WindowsServer</w:t>
      </w:r>
      <w:r w:rsidRPr="0029011D">
        <w:rPr>
          <w:rFonts w:ascii="Times New Roman" w:hAnsi="Times New Roman" w:cs="Times New Roman"/>
          <w:b/>
          <w:i/>
          <w:spacing w:val="-1"/>
          <w:sz w:val="24"/>
          <w:szCs w:val="24"/>
        </w:rPr>
        <w:t xml:space="preserve"> 2003</w:t>
      </w:r>
      <w:r w:rsidRPr="0029011D">
        <w:rPr>
          <w:rFonts w:ascii="Times New Roman" w:hAnsi="Times New Roman" w:cs="Times New Roman"/>
          <w:b/>
          <w:spacing w:val="-1"/>
          <w:sz w:val="24"/>
          <w:szCs w:val="24"/>
        </w:rPr>
        <w:t xml:space="preserve">) </w:t>
      </w:r>
      <w:r w:rsidRPr="0029011D">
        <w:rPr>
          <w:rFonts w:ascii="Times New Roman" w:hAnsi="Times New Roman" w:cs="Times New Roman"/>
          <w:spacing w:val="-1"/>
          <w:sz w:val="24"/>
          <w:szCs w:val="24"/>
        </w:rPr>
        <w:t>сегодня применяются довольно широко - благодаря удобству администрирования и невысокой совокупной стоимости владения.</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b/>
          <w:bCs/>
          <w:i/>
          <w:spacing w:val="-1"/>
          <w:sz w:val="24"/>
          <w:szCs w:val="24"/>
          <w:u w:val="thick"/>
          <w:lang w:val="en-US"/>
        </w:rPr>
        <w:t>WindowsNT</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Первая полностью 32-разрядная операционная система этого семейства, появилась вскоре после выпуска </w:t>
      </w:r>
      <w:r w:rsidRPr="0029011D">
        <w:rPr>
          <w:rFonts w:ascii="Times New Roman" w:hAnsi="Times New Roman" w:cs="Times New Roman"/>
          <w:b/>
          <w:spacing w:val="-1"/>
          <w:sz w:val="24"/>
          <w:szCs w:val="24"/>
          <w:lang w:val="en-US"/>
        </w:rPr>
        <w:t>Windows</w:t>
      </w:r>
      <w:r w:rsidRPr="0029011D">
        <w:rPr>
          <w:rFonts w:ascii="Times New Roman" w:hAnsi="Times New Roman" w:cs="Times New Roman"/>
          <w:b/>
          <w:spacing w:val="-1"/>
          <w:sz w:val="24"/>
          <w:szCs w:val="24"/>
        </w:rPr>
        <w:t xml:space="preserve"> 95</w:t>
      </w:r>
      <w:r w:rsidRPr="0029011D">
        <w:rPr>
          <w:rFonts w:ascii="Times New Roman" w:hAnsi="Times New Roman" w:cs="Times New Roman"/>
          <w:spacing w:val="-1"/>
          <w:sz w:val="24"/>
          <w:szCs w:val="24"/>
        </w:rPr>
        <w:t>. Самой популярной стала версия</w:t>
      </w:r>
      <w:r w:rsidRPr="0029011D">
        <w:rPr>
          <w:rFonts w:ascii="Times New Roman" w:hAnsi="Times New Roman" w:cs="Times New Roman"/>
          <w:b/>
          <w:spacing w:val="-1"/>
          <w:sz w:val="24"/>
          <w:szCs w:val="24"/>
          <w:lang w:val="en-US"/>
        </w:rPr>
        <w:t>WindowsNTServer</w:t>
      </w:r>
      <w:r w:rsidRPr="0029011D">
        <w:rPr>
          <w:rFonts w:ascii="Times New Roman" w:hAnsi="Times New Roman" w:cs="Times New Roman"/>
          <w:b/>
          <w:spacing w:val="-1"/>
          <w:sz w:val="24"/>
          <w:szCs w:val="24"/>
        </w:rPr>
        <w:t xml:space="preserve"> 4.0</w:t>
      </w:r>
      <w:r w:rsidRPr="0029011D">
        <w:rPr>
          <w:rFonts w:ascii="Times New Roman" w:hAnsi="Times New Roman" w:cs="Times New Roman"/>
          <w:spacing w:val="-1"/>
          <w:sz w:val="24"/>
          <w:szCs w:val="24"/>
        </w:rPr>
        <w:t xml:space="preserve">, существовавшая в варианте не только для </w:t>
      </w:r>
      <w:r w:rsidRPr="0029011D">
        <w:rPr>
          <w:rFonts w:ascii="Times New Roman" w:hAnsi="Times New Roman" w:cs="Times New Roman"/>
          <w:i/>
          <w:spacing w:val="-1"/>
          <w:sz w:val="24"/>
          <w:szCs w:val="24"/>
          <w:lang w:val="en-US"/>
        </w:rPr>
        <w:t>Intel</w:t>
      </w:r>
      <w:r w:rsidRPr="0029011D">
        <w:rPr>
          <w:rFonts w:ascii="Times New Roman" w:hAnsi="Times New Roman" w:cs="Times New Roman"/>
          <w:i/>
          <w:spacing w:val="-1"/>
          <w:sz w:val="24"/>
          <w:szCs w:val="24"/>
        </w:rPr>
        <w:t>-совместимых компьютеров</w:t>
      </w:r>
      <w:r w:rsidRPr="0029011D">
        <w:rPr>
          <w:rFonts w:ascii="Times New Roman" w:hAnsi="Times New Roman" w:cs="Times New Roman"/>
          <w:spacing w:val="-1"/>
          <w:sz w:val="24"/>
          <w:szCs w:val="24"/>
        </w:rPr>
        <w:t xml:space="preserve">, но идля </w:t>
      </w:r>
      <w:r w:rsidRPr="0029011D">
        <w:rPr>
          <w:rFonts w:ascii="Times New Roman" w:hAnsi="Times New Roman" w:cs="Times New Roman"/>
          <w:i/>
          <w:spacing w:val="-1"/>
          <w:sz w:val="24"/>
          <w:szCs w:val="24"/>
          <w:lang w:val="en-US"/>
        </w:rPr>
        <w:t>RISC</w:t>
      </w:r>
      <w:r w:rsidRPr="0029011D">
        <w:rPr>
          <w:rFonts w:ascii="Times New Roman" w:hAnsi="Times New Roman" w:cs="Times New Roman"/>
          <w:i/>
          <w:spacing w:val="-1"/>
          <w:sz w:val="24"/>
          <w:szCs w:val="24"/>
        </w:rPr>
        <w:t>-систем</w:t>
      </w:r>
      <w:r w:rsidRPr="0029011D">
        <w:rPr>
          <w:rFonts w:ascii="Times New Roman" w:hAnsi="Times New Roman" w:cs="Times New Roman"/>
          <w:spacing w:val="-1"/>
          <w:sz w:val="24"/>
          <w:szCs w:val="24"/>
        </w:rPr>
        <w:t xml:space="preserve">. Данная операционная система обладала привычным пользовательским интерфейсом </w:t>
      </w:r>
      <w:r w:rsidRPr="0029011D">
        <w:rPr>
          <w:rFonts w:ascii="Times New Roman" w:hAnsi="Times New Roman" w:cs="Times New Roman"/>
          <w:b/>
          <w:spacing w:val="-1"/>
          <w:sz w:val="24"/>
          <w:szCs w:val="24"/>
          <w:lang w:val="en-US"/>
        </w:rPr>
        <w:t>Windows</w:t>
      </w:r>
      <w:r w:rsidRPr="0029011D">
        <w:rPr>
          <w:rFonts w:ascii="Times New Roman" w:hAnsi="Times New Roman" w:cs="Times New Roman"/>
          <w:b/>
          <w:spacing w:val="-1"/>
          <w:sz w:val="24"/>
          <w:szCs w:val="24"/>
        </w:rPr>
        <w:t xml:space="preserve"> 95</w:t>
      </w:r>
      <w:r w:rsidRPr="0029011D">
        <w:rPr>
          <w:rFonts w:ascii="Times New Roman" w:hAnsi="Times New Roman" w:cs="Times New Roman"/>
          <w:spacing w:val="-1"/>
          <w:sz w:val="24"/>
          <w:szCs w:val="24"/>
        </w:rPr>
        <w:t xml:space="preserve">, удобными средствами администрирования, встроенным </w:t>
      </w:r>
      <w:r w:rsidRPr="0029011D">
        <w:rPr>
          <w:rFonts w:ascii="Times New Roman" w:hAnsi="Times New Roman" w:cs="Times New Roman"/>
          <w:spacing w:val="-1"/>
          <w:sz w:val="24"/>
          <w:szCs w:val="24"/>
          <w:lang w:val="en-US"/>
        </w:rPr>
        <w:t>Web</w:t>
      </w:r>
      <w:r w:rsidRPr="0029011D">
        <w:rPr>
          <w:rFonts w:ascii="Times New Roman" w:hAnsi="Times New Roman" w:cs="Times New Roman"/>
          <w:spacing w:val="-1"/>
          <w:sz w:val="24"/>
          <w:szCs w:val="24"/>
        </w:rPr>
        <w:t xml:space="preserve">- сервером, средствами диагностики сети, управления процессами и задачами, интеграции с другими операционными системами (например, с </w:t>
      </w:r>
      <w:r w:rsidRPr="0029011D">
        <w:rPr>
          <w:rFonts w:ascii="Times New Roman" w:hAnsi="Times New Roman" w:cs="Times New Roman"/>
          <w:b/>
          <w:i/>
          <w:spacing w:val="-1"/>
          <w:sz w:val="24"/>
          <w:szCs w:val="24"/>
          <w:lang w:val="en-US"/>
        </w:rPr>
        <w:t>NovellNetWare</w:t>
      </w:r>
      <w:r w:rsidRPr="0029011D">
        <w:rPr>
          <w:rFonts w:ascii="Times New Roman" w:hAnsi="Times New Roman" w:cs="Times New Roman"/>
          <w:spacing w:val="-1"/>
          <w:sz w:val="24"/>
          <w:szCs w:val="24"/>
        </w:rPr>
        <w:t>), а также утилитами и службами управления рабочими станциями. Чуть позже для этой операционной системы появились такие сервисы, как монитор транзакций и сервер приложений</w:t>
      </w:r>
      <w:r w:rsidRPr="0029011D">
        <w:rPr>
          <w:rFonts w:ascii="Times New Roman" w:hAnsi="Times New Roman" w:cs="Times New Roman"/>
          <w:b/>
          <w:spacing w:val="-1"/>
          <w:sz w:val="24"/>
          <w:szCs w:val="24"/>
          <w:lang w:val="en-US"/>
        </w:rPr>
        <w:t>MicrosoftTransactionServer</w:t>
      </w:r>
      <w:r w:rsidRPr="0029011D">
        <w:rPr>
          <w:rFonts w:ascii="Times New Roman" w:hAnsi="Times New Roman" w:cs="Times New Roman"/>
          <w:spacing w:val="-1"/>
          <w:sz w:val="24"/>
          <w:szCs w:val="24"/>
        </w:rPr>
        <w:t xml:space="preserve">, сервер управления очередями сообщений </w:t>
      </w:r>
      <w:r w:rsidRPr="0029011D">
        <w:rPr>
          <w:rFonts w:ascii="Times New Roman" w:hAnsi="Times New Roman" w:cs="Times New Roman"/>
          <w:b/>
          <w:spacing w:val="-1"/>
          <w:sz w:val="24"/>
          <w:szCs w:val="24"/>
          <w:lang w:val="en-US"/>
        </w:rPr>
        <w:t>MicrosoftMessageQueueServer</w:t>
      </w:r>
      <w:r w:rsidRPr="0029011D">
        <w:rPr>
          <w:rFonts w:ascii="Times New Roman" w:hAnsi="Times New Roman" w:cs="Times New Roman"/>
          <w:spacing w:val="-1"/>
          <w:sz w:val="24"/>
          <w:szCs w:val="24"/>
        </w:rPr>
        <w:t xml:space="preserve">, а также ряд коммерческих продуктов, в том числе серверные СУБД, средства групповой работы и обмена сообщениями, серверы приложений как от компании </w:t>
      </w:r>
      <w:r w:rsidRPr="0029011D">
        <w:rPr>
          <w:rFonts w:ascii="Times New Roman" w:hAnsi="Times New Roman" w:cs="Times New Roman"/>
          <w:b/>
          <w:spacing w:val="-1"/>
          <w:sz w:val="24"/>
          <w:szCs w:val="24"/>
          <w:lang w:val="en-US"/>
        </w:rPr>
        <w:t>Microsoft</w:t>
      </w:r>
      <w:r w:rsidRPr="0029011D">
        <w:rPr>
          <w:rFonts w:ascii="Times New Roman" w:hAnsi="Times New Roman" w:cs="Times New Roman"/>
          <w:spacing w:val="-1"/>
          <w:sz w:val="24"/>
          <w:szCs w:val="24"/>
        </w:rPr>
        <w:t>, так и от других производителей.</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b/>
          <w:bCs/>
          <w:i/>
          <w:spacing w:val="-1"/>
          <w:sz w:val="24"/>
          <w:szCs w:val="24"/>
          <w:u w:val="thick"/>
          <w:lang w:val="en-US"/>
        </w:rPr>
        <w:t>Windows</w:t>
      </w:r>
      <w:r w:rsidRPr="0029011D">
        <w:rPr>
          <w:rFonts w:ascii="Times New Roman" w:hAnsi="Times New Roman" w:cs="Times New Roman"/>
          <w:b/>
          <w:bCs/>
          <w:i/>
          <w:spacing w:val="-1"/>
          <w:sz w:val="24"/>
          <w:szCs w:val="24"/>
          <w:u w:val="thick"/>
        </w:rPr>
        <w:t xml:space="preserve"> 2000</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На данный момент является самой популярной операционной системой </w:t>
      </w:r>
      <w:r w:rsidRPr="0029011D">
        <w:rPr>
          <w:rFonts w:ascii="Times New Roman" w:hAnsi="Times New Roman" w:cs="Times New Roman"/>
          <w:b/>
          <w:spacing w:val="-1"/>
          <w:sz w:val="24"/>
          <w:szCs w:val="24"/>
          <w:lang w:val="en-US"/>
        </w:rPr>
        <w:t>Microsoft</w:t>
      </w:r>
      <w:r w:rsidRPr="0029011D">
        <w:rPr>
          <w:rFonts w:ascii="Times New Roman" w:hAnsi="Times New Roman" w:cs="Times New Roman"/>
          <w:spacing w:val="-1"/>
          <w:sz w:val="24"/>
          <w:szCs w:val="24"/>
        </w:rPr>
        <w:t xml:space="preserve">в корпоративном секторе. К серверным операционным системам этого семейства относятся </w:t>
      </w:r>
      <w:r w:rsidRPr="0029011D">
        <w:rPr>
          <w:rFonts w:ascii="Times New Roman" w:hAnsi="Times New Roman" w:cs="Times New Roman"/>
          <w:b/>
          <w:spacing w:val="-1"/>
          <w:sz w:val="24"/>
          <w:szCs w:val="24"/>
          <w:lang w:val="en-US"/>
        </w:rPr>
        <w:t>Windows</w:t>
      </w:r>
      <w:r w:rsidRPr="0029011D">
        <w:rPr>
          <w:rFonts w:ascii="Times New Roman" w:hAnsi="Times New Roman" w:cs="Times New Roman"/>
          <w:b/>
          <w:spacing w:val="-1"/>
          <w:sz w:val="24"/>
          <w:szCs w:val="24"/>
        </w:rPr>
        <w:t xml:space="preserve"> 2000 </w:t>
      </w:r>
      <w:r w:rsidRPr="0029011D">
        <w:rPr>
          <w:rFonts w:ascii="Times New Roman" w:hAnsi="Times New Roman" w:cs="Times New Roman"/>
          <w:b/>
          <w:spacing w:val="-1"/>
          <w:sz w:val="24"/>
          <w:szCs w:val="24"/>
          <w:lang w:val="en-US"/>
        </w:rPr>
        <w:t>Server</w:t>
      </w:r>
      <w:r w:rsidRPr="0029011D">
        <w:rPr>
          <w:rFonts w:ascii="Times New Roman" w:hAnsi="Times New Roman" w:cs="Times New Roman"/>
          <w:spacing w:val="-1"/>
          <w:sz w:val="24"/>
          <w:szCs w:val="24"/>
        </w:rPr>
        <w:t xml:space="preserve">- универсальная сетевая операционная система для серверов рабочих групп и отделов, </w:t>
      </w:r>
      <w:r w:rsidRPr="0029011D">
        <w:rPr>
          <w:rFonts w:ascii="Times New Roman" w:hAnsi="Times New Roman" w:cs="Times New Roman"/>
          <w:b/>
          <w:spacing w:val="-1"/>
          <w:sz w:val="24"/>
          <w:szCs w:val="24"/>
          <w:lang w:val="en-US"/>
        </w:rPr>
        <w:t>Windows</w:t>
      </w:r>
      <w:r w:rsidRPr="0029011D">
        <w:rPr>
          <w:rFonts w:ascii="Times New Roman" w:hAnsi="Times New Roman" w:cs="Times New Roman"/>
          <w:b/>
          <w:spacing w:val="-1"/>
          <w:sz w:val="24"/>
          <w:szCs w:val="24"/>
        </w:rPr>
        <w:t xml:space="preserve"> 2000 </w:t>
      </w:r>
      <w:r w:rsidRPr="0029011D">
        <w:rPr>
          <w:rFonts w:ascii="Times New Roman" w:hAnsi="Times New Roman" w:cs="Times New Roman"/>
          <w:b/>
          <w:spacing w:val="-1"/>
          <w:sz w:val="24"/>
          <w:szCs w:val="24"/>
          <w:lang w:val="en-US"/>
        </w:rPr>
        <w:t>AdvancedServer</w:t>
      </w:r>
      <w:r w:rsidRPr="0029011D">
        <w:rPr>
          <w:rFonts w:ascii="Times New Roman" w:hAnsi="Times New Roman" w:cs="Times New Roman"/>
          <w:spacing w:val="-1"/>
          <w:sz w:val="24"/>
          <w:szCs w:val="24"/>
        </w:rPr>
        <w:t xml:space="preserve">- операционная система для эксплуатации бизнес-приложений и приложений для электронной </w:t>
      </w:r>
      <w:r w:rsidR="00717BC3" w:rsidRPr="0029011D">
        <w:rPr>
          <w:rFonts w:ascii="Times New Roman" w:hAnsi="Times New Roman" w:cs="Times New Roman"/>
          <w:spacing w:val="-1"/>
          <w:sz w:val="24"/>
          <w:szCs w:val="24"/>
        </w:rPr>
        <w:t>коммерции и</w:t>
      </w:r>
      <w:r w:rsidRPr="0029011D">
        <w:rPr>
          <w:rFonts w:ascii="Times New Roman" w:hAnsi="Times New Roman" w:cs="Times New Roman"/>
          <w:b/>
          <w:spacing w:val="-1"/>
          <w:sz w:val="24"/>
          <w:szCs w:val="24"/>
          <w:lang w:val="en-US"/>
        </w:rPr>
        <w:t>Windows</w:t>
      </w:r>
      <w:r w:rsidRPr="0029011D">
        <w:rPr>
          <w:rFonts w:ascii="Times New Roman" w:hAnsi="Times New Roman" w:cs="Times New Roman"/>
          <w:b/>
          <w:spacing w:val="-1"/>
          <w:sz w:val="24"/>
          <w:szCs w:val="24"/>
        </w:rPr>
        <w:t xml:space="preserve"> 2000 </w:t>
      </w:r>
      <w:r w:rsidRPr="0029011D">
        <w:rPr>
          <w:rFonts w:ascii="Times New Roman" w:hAnsi="Times New Roman" w:cs="Times New Roman"/>
          <w:b/>
          <w:spacing w:val="-1"/>
          <w:sz w:val="24"/>
          <w:szCs w:val="24"/>
          <w:lang w:val="en-US"/>
        </w:rPr>
        <w:t>DatacenterServer</w:t>
      </w:r>
      <w:r w:rsidRPr="0029011D">
        <w:rPr>
          <w:rFonts w:ascii="Times New Roman" w:hAnsi="Times New Roman" w:cs="Times New Roman"/>
          <w:spacing w:val="-1"/>
          <w:sz w:val="24"/>
          <w:szCs w:val="24"/>
        </w:rPr>
        <w:t xml:space="preserve">- ОС для наиболее ответственных приложений, осуществляющих обработку данных. В состав </w:t>
      </w:r>
      <w:r w:rsidRPr="0029011D">
        <w:rPr>
          <w:rFonts w:ascii="Times New Roman" w:hAnsi="Times New Roman" w:cs="Times New Roman"/>
          <w:b/>
          <w:spacing w:val="-1"/>
          <w:sz w:val="24"/>
          <w:szCs w:val="24"/>
          <w:lang w:val="en-US"/>
        </w:rPr>
        <w:t>Windows</w:t>
      </w:r>
      <w:r w:rsidRPr="0029011D">
        <w:rPr>
          <w:rFonts w:ascii="Times New Roman" w:hAnsi="Times New Roman" w:cs="Times New Roman"/>
          <w:b/>
          <w:spacing w:val="-1"/>
          <w:sz w:val="24"/>
          <w:szCs w:val="24"/>
        </w:rPr>
        <w:t xml:space="preserve"> 2000 </w:t>
      </w:r>
      <w:r w:rsidRPr="0029011D">
        <w:rPr>
          <w:rFonts w:ascii="Times New Roman" w:hAnsi="Times New Roman" w:cs="Times New Roman"/>
          <w:b/>
          <w:spacing w:val="-1"/>
          <w:sz w:val="24"/>
          <w:szCs w:val="24"/>
          <w:lang w:val="en-US"/>
        </w:rPr>
        <w:t>Server</w:t>
      </w:r>
      <w:r w:rsidRPr="0029011D">
        <w:rPr>
          <w:rFonts w:ascii="Times New Roman" w:hAnsi="Times New Roman" w:cs="Times New Roman"/>
          <w:spacing w:val="-1"/>
          <w:sz w:val="24"/>
          <w:szCs w:val="24"/>
        </w:rPr>
        <w:t xml:space="preserve">, по сравнению с </w:t>
      </w:r>
      <w:r w:rsidRPr="0029011D">
        <w:rPr>
          <w:rFonts w:ascii="Times New Roman" w:hAnsi="Times New Roman" w:cs="Times New Roman"/>
          <w:b/>
          <w:spacing w:val="-1"/>
          <w:sz w:val="24"/>
          <w:szCs w:val="24"/>
          <w:lang w:val="en-US"/>
        </w:rPr>
        <w:t>WindowsNT</w:t>
      </w:r>
      <w:r w:rsidRPr="0029011D">
        <w:rPr>
          <w:rFonts w:ascii="Times New Roman" w:hAnsi="Times New Roman" w:cs="Times New Roman"/>
          <w:b/>
          <w:spacing w:val="-1"/>
          <w:sz w:val="24"/>
          <w:szCs w:val="24"/>
        </w:rPr>
        <w:t xml:space="preserve"> 4.0</w:t>
      </w:r>
      <w:r w:rsidRPr="0029011D">
        <w:rPr>
          <w:rFonts w:ascii="Times New Roman" w:hAnsi="Times New Roman" w:cs="Times New Roman"/>
          <w:spacing w:val="-1"/>
          <w:sz w:val="24"/>
          <w:szCs w:val="24"/>
        </w:rPr>
        <w:t xml:space="preserve">, включены и дополнительные службы, облегчающие управление серверами, сетями и рабочими станциями, </w:t>
      </w:r>
      <w:r w:rsidR="00717BC3" w:rsidRPr="0029011D">
        <w:rPr>
          <w:rFonts w:ascii="Times New Roman" w:hAnsi="Times New Roman" w:cs="Times New Roman"/>
          <w:spacing w:val="-1"/>
          <w:sz w:val="24"/>
          <w:szCs w:val="24"/>
        </w:rPr>
        <w:t>например,</w:t>
      </w:r>
      <w:r w:rsidRPr="0029011D">
        <w:rPr>
          <w:rFonts w:ascii="Times New Roman" w:hAnsi="Times New Roman" w:cs="Times New Roman"/>
          <w:spacing w:val="-1"/>
          <w:sz w:val="24"/>
          <w:szCs w:val="24"/>
        </w:rPr>
        <w:t xml:space="preserve"> службы каталогов </w:t>
      </w:r>
      <w:r w:rsidRPr="0029011D">
        <w:rPr>
          <w:rFonts w:ascii="Times New Roman" w:hAnsi="Times New Roman" w:cs="Times New Roman"/>
          <w:b/>
          <w:i/>
          <w:spacing w:val="-1"/>
          <w:sz w:val="24"/>
          <w:szCs w:val="24"/>
          <w:lang w:val="en-US"/>
        </w:rPr>
        <w:t>ActiveDirectory</w:t>
      </w:r>
      <w:r w:rsidRPr="0029011D">
        <w:rPr>
          <w:rFonts w:ascii="Times New Roman" w:hAnsi="Times New Roman" w:cs="Times New Roman"/>
          <w:spacing w:val="-1"/>
          <w:sz w:val="24"/>
          <w:szCs w:val="24"/>
        </w:rPr>
        <w:t xml:space="preserve">, позволяющие создать единое хранилище учетных записей пользователей, </w:t>
      </w:r>
      <w:r w:rsidR="00717BC3" w:rsidRPr="0029011D">
        <w:rPr>
          <w:rFonts w:ascii="Times New Roman" w:hAnsi="Times New Roman" w:cs="Times New Roman"/>
          <w:spacing w:val="-1"/>
          <w:sz w:val="24"/>
          <w:szCs w:val="24"/>
        </w:rPr>
        <w:t>клиентов, серверов и приложений</w:t>
      </w:r>
      <w:r w:rsidRPr="0029011D">
        <w:rPr>
          <w:rFonts w:ascii="Times New Roman" w:hAnsi="Times New Roman" w:cs="Times New Roman"/>
          <w:b/>
          <w:spacing w:val="-1"/>
          <w:sz w:val="24"/>
          <w:szCs w:val="24"/>
          <w:lang w:val="en-US"/>
        </w:rPr>
        <w:t>Windows</w:t>
      </w:r>
      <w:r w:rsidRPr="0029011D">
        <w:rPr>
          <w:rFonts w:ascii="Times New Roman" w:hAnsi="Times New Roman" w:cs="Times New Roman"/>
          <w:spacing w:val="-1"/>
          <w:sz w:val="24"/>
          <w:szCs w:val="24"/>
        </w:rPr>
        <w:t xml:space="preserve">, дополнительные средства конфигурирования сетей и подключения удаленных пользователей, терминальные службы для удаленного управления компьютерами. Кроме того, в данную операционную систему были добавлены службы компонентов, являющиеся дальнейшим развитием </w:t>
      </w:r>
      <w:r w:rsidRPr="0029011D">
        <w:rPr>
          <w:rFonts w:ascii="Times New Roman" w:hAnsi="Times New Roman" w:cs="Times New Roman"/>
          <w:b/>
          <w:i/>
          <w:spacing w:val="-1"/>
          <w:sz w:val="24"/>
          <w:szCs w:val="24"/>
          <w:lang w:val="en-US"/>
        </w:rPr>
        <w:t>MicrosoftTransactionServer</w:t>
      </w:r>
      <w:r w:rsidRPr="0029011D">
        <w:rPr>
          <w:rFonts w:ascii="Times New Roman" w:hAnsi="Times New Roman" w:cs="Times New Roman"/>
          <w:spacing w:val="-1"/>
          <w:sz w:val="24"/>
          <w:szCs w:val="24"/>
        </w:rPr>
        <w:t>, что позволило создавать для этой ОС корпоративные приложения, обладающие масштабируемостью и надежностью.</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b/>
          <w:bCs/>
          <w:i/>
          <w:spacing w:val="-1"/>
          <w:sz w:val="24"/>
          <w:szCs w:val="24"/>
          <w:lang w:val="en-US"/>
        </w:rPr>
        <w:t>WindowsServer</w:t>
      </w:r>
      <w:r w:rsidRPr="0029011D">
        <w:rPr>
          <w:rFonts w:ascii="Times New Roman" w:hAnsi="Times New Roman" w:cs="Times New Roman"/>
          <w:b/>
          <w:bCs/>
          <w:i/>
          <w:spacing w:val="-1"/>
          <w:sz w:val="24"/>
          <w:szCs w:val="24"/>
        </w:rPr>
        <w:t xml:space="preserve"> 2003</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Создание семейства </w:t>
      </w:r>
      <w:r w:rsidRPr="0029011D">
        <w:rPr>
          <w:rFonts w:ascii="Times New Roman" w:hAnsi="Times New Roman" w:cs="Times New Roman"/>
          <w:b/>
          <w:spacing w:val="-1"/>
          <w:sz w:val="24"/>
          <w:szCs w:val="24"/>
          <w:lang w:val="en-US"/>
        </w:rPr>
        <w:t>WindowsServer</w:t>
      </w:r>
      <w:r w:rsidRPr="0029011D">
        <w:rPr>
          <w:rFonts w:ascii="Times New Roman" w:hAnsi="Times New Roman" w:cs="Times New Roman"/>
          <w:b/>
          <w:spacing w:val="-1"/>
          <w:sz w:val="24"/>
          <w:szCs w:val="24"/>
        </w:rPr>
        <w:t xml:space="preserve"> 2003 </w:t>
      </w:r>
      <w:r w:rsidRPr="0029011D">
        <w:rPr>
          <w:rFonts w:ascii="Times New Roman" w:hAnsi="Times New Roman" w:cs="Times New Roman"/>
          <w:spacing w:val="-1"/>
          <w:sz w:val="24"/>
          <w:szCs w:val="24"/>
        </w:rPr>
        <w:t xml:space="preserve">стало следующим шагом в развитии операционных систем </w:t>
      </w:r>
      <w:r w:rsidRPr="0029011D">
        <w:rPr>
          <w:rFonts w:ascii="Times New Roman" w:hAnsi="Times New Roman" w:cs="Times New Roman"/>
          <w:b/>
          <w:spacing w:val="-1"/>
          <w:sz w:val="24"/>
          <w:szCs w:val="24"/>
          <w:lang w:val="en-US"/>
        </w:rPr>
        <w:t>Windows</w:t>
      </w:r>
      <w:r w:rsidRPr="0029011D">
        <w:rPr>
          <w:rFonts w:ascii="Times New Roman" w:hAnsi="Times New Roman" w:cs="Times New Roman"/>
          <w:b/>
          <w:spacing w:val="-1"/>
          <w:sz w:val="24"/>
          <w:szCs w:val="24"/>
        </w:rPr>
        <w:t xml:space="preserve"> 2000</w:t>
      </w:r>
      <w:r w:rsidRPr="0029011D">
        <w:rPr>
          <w:rFonts w:ascii="Times New Roman" w:hAnsi="Times New Roman" w:cs="Times New Roman"/>
          <w:spacing w:val="-1"/>
          <w:sz w:val="24"/>
          <w:szCs w:val="24"/>
        </w:rPr>
        <w:t xml:space="preserve">. Основными особенностями данного семейства операционных систем являются наличие в их составе платформы </w:t>
      </w:r>
      <w:r w:rsidRPr="0029011D">
        <w:rPr>
          <w:rFonts w:ascii="Times New Roman" w:hAnsi="Times New Roman" w:cs="Times New Roman"/>
          <w:b/>
          <w:spacing w:val="-1"/>
          <w:sz w:val="24"/>
          <w:szCs w:val="24"/>
          <w:lang w:val="en-US"/>
        </w:rPr>
        <w:t>Microsoft</w:t>
      </w:r>
      <w:r w:rsidRPr="0029011D">
        <w:rPr>
          <w:rFonts w:ascii="Times New Roman" w:hAnsi="Times New Roman" w:cs="Times New Roman"/>
          <w:b/>
          <w:spacing w:val="-1"/>
          <w:sz w:val="24"/>
          <w:szCs w:val="24"/>
        </w:rPr>
        <w:t xml:space="preserve"> .</w:t>
      </w:r>
      <w:r w:rsidRPr="0029011D">
        <w:rPr>
          <w:rFonts w:ascii="Times New Roman" w:hAnsi="Times New Roman" w:cs="Times New Roman"/>
          <w:b/>
          <w:spacing w:val="-1"/>
          <w:sz w:val="24"/>
          <w:szCs w:val="24"/>
          <w:lang w:val="en-US"/>
        </w:rPr>
        <w:t>NETFramework</w:t>
      </w:r>
      <w:r w:rsidRPr="0029011D">
        <w:rPr>
          <w:rFonts w:ascii="Times New Roman" w:hAnsi="Times New Roman" w:cs="Times New Roman"/>
          <w:spacing w:val="-1"/>
          <w:sz w:val="24"/>
          <w:szCs w:val="24"/>
        </w:rPr>
        <w:t xml:space="preserve">, а также поддержка </w:t>
      </w:r>
      <w:r w:rsidRPr="0029011D">
        <w:rPr>
          <w:rFonts w:ascii="Times New Roman" w:hAnsi="Times New Roman" w:cs="Times New Roman"/>
          <w:b/>
          <w:spacing w:val="-1"/>
          <w:sz w:val="24"/>
          <w:szCs w:val="24"/>
          <w:lang w:val="en-US"/>
        </w:rPr>
        <w:t>Web</w:t>
      </w:r>
      <w:r w:rsidRPr="0029011D">
        <w:rPr>
          <w:rFonts w:ascii="Times New Roman" w:hAnsi="Times New Roman" w:cs="Times New Roman"/>
          <w:b/>
          <w:spacing w:val="-1"/>
          <w:sz w:val="24"/>
          <w:szCs w:val="24"/>
        </w:rPr>
        <w:t xml:space="preserve">-сервисов </w:t>
      </w:r>
      <w:r w:rsidRPr="0029011D">
        <w:rPr>
          <w:rFonts w:ascii="Times New Roman" w:hAnsi="Times New Roman" w:cs="Times New Roman"/>
          <w:b/>
          <w:spacing w:val="-1"/>
          <w:sz w:val="24"/>
          <w:szCs w:val="24"/>
          <w:lang w:val="en-US"/>
        </w:rPr>
        <w:t>XML</w:t>
      </w:r>
      <w:r w:rsidRPr="0029011D">
        <w:rPr>
          <w:rFonts w:ascii="Times New Roman" w:hAnsi="Times New Roman" w:cs="Times New Roman"/>
          <w:spacing w:val="-1"/>
          <w:sz w:val="24"/>
          <w:szCs w:val="24"/>
        </w:rPr>
        <w:t>.</w:t>
      </w:r>
      <w:r w:rsidRPr="0029011D">
        <w:rPr>
          <w:rFonts w:ascii="Times New Roman" w:hAnsi="Times New Roman" w:cs="Times New Roman"/>
          <w:b/>
          <w:spacing w:val="-1"/>
          <w:sz w:val="24"/>
          <w:szCs w:val="24"/>
          <w:lang w:val="en-US"/>
        </w:rPr>
        <w:t>WindowsServer</w:t>
      </w:r>
      <w:r w:rsidRPr="0029011D">
        <w:rPr>
          <w:rFonts w:ascii="Times New Roman" w:hAnsi="Times New Roman" w:cs="Times New Roman"/>
          <w:b/>
          <w:spacing w:val="-1"/>
          <w:sz w:val="24"/>
          <w:szCs w:val="24"/>
        </w:rPr>
        <w:t xml:space="preserve"> 2003 </w:t>
      </w:r>
      <w:r w:rsidRPr="0029011D">
        <w:rPr>
          <w:rFonts w:ascii="Times New Roman" w:hAnsi="Times New Roman" w:cs="Times New Roman"/>
          <w:spacing w:val="-1"/>
          <w:sz w:val="24"/>
          <w:szCs w:val="24"/>
        </w:rPr>
        <w:t>существует в четырех редакциях:</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b/>
          <w:i/>
          <w:spacing w:val="-1"/>
          <w:sz w:val="24"/>
          <w:szCs w:val="24"/>
          <w:lang w:val="en-US"/>
        </w:rPr>
        <w:t>WindowsServer</w:t>
      </w:r>
      <w:r w:rsidRPr="0029011D">
        <w:rPr>
          <w:rFonts w:ascii="Times New Roman" w:hAnsi="Times New Roman" w:cs="Times New Roman"/>
          <w:b/>
          <w:i/>
          <w:spacing w:val="-1"/>
          <w:sz w:val="24"/>
          <w:szCs w:val="24"/>
        </w:rPr>
        <w:t xml:space="preserve"> 2003 </w:t>
      </w:r>
      <w:r w:rsidRPr="0029011D">
        <w:rPr>
          <w:rFonts w:ascii="Times New Roman" w:hAnsi="Times New Roman" w:cs="Times New Roman"/>
          <w:b/>
          <w:i/>
          <w:spacing w:val="-1"/>
          <w:sz w:val="24"/>
          <w:szCs w:val="24"/>
          <w:lang w:val="en-US"/>
        </w:rPr>
        <w:t>WebEdition</w:t>
      </w:r>
      <w:r w:rsidRPr="0029011D">
        <w:rPr>
          <w:rFonts w:ascii="Times New Roman" w:hAnsi="Times New Roman" w:cs="Times New Roman"/>
          <w:spacing w:val="-1"/>
          <w:sz w:val="24"/>
          <w:szCs w:val="24"/>
        </w:rPr>
        <w:t xml:space="preserve">- операционная система для развертывания и обслуживания </w:t>
      </w:r>
      <w:r w:rsidRPr="0029011D">
        <w:rPr>
          <w:rFonts w:ascii="Times New Roman" w:hAnsi="Times New Roman" w:cs="Times New Roman"/>
          <w:i/>
          <w:spacing w:val="-1"/>
          <w:sz w:val="24"/>
          <w:szCs w:val="24"/>
          <w:lang w:val="en-US"/>
        </w:rPr>
        <w:t>Web</w:t>
      </w:r>
      <w:r w:rsidRPr="0029011D">
        <w:rPr>
          <w:rFonts w:ascii="Times New Roman" w:hAnsi="Times New Roman" w:cs="Times New Roman"/>
          <w:i/>
          <w:spacing w:val="-1"/>
          <w:sz w:val="24"/>
          <w:szCs w:val="24"/>
        </w:rPr>
        <w:t xml:space="preserve">-приложений </w:t>
      </w:r>
      <w:r w:rsidRPr="0029011D">
        <w:rPr>
          <w:rFonts w:ascii="Times New Roman" w:hAnsi="Times New Roman" w:cs="Times New Roman"/>
          <w:spacing w:val="-1"/>
          <w:sz w:val="24"/>
          <w:szCs w:val="24"/>
        </w:rPr>
        <w:t xml:space="preserve">и </w:t>
      </w:r>
      <w:r w:rsidRPr="0029011D">
        <w:rPr>
          <w:rFonts w:ascii="Times New Roman" w:hAnsi="Times New Roman" w:cs="Times New Roman"/>
          <w:i/>
          <w:spacing w:val="-1"/>
          <w:sz w:val="24"/>
          <w:szCs w:val="24"/>
          <w:lang w:val="en-US"/>
        </w:rPr>
        <w:t>Web</w:t>
      </w:r>
      <w:r w:rsidRPr="0029011D">
        <w:rPr>
          <w:rFonts w:ascii="Times New Roman" w:hAnsi="Times New Roman" w:cs="Times New Roman"/>
          <w:i/>
          <w:spacing w:val="-1"/>
          <w:sz w:val="24"/>
          <w:szCs w:val="24"/>
        </w:rPr>
        <w:t>-сервисов</w:t>
      </w:r>
      <w:r w:rsidRPr="0029011D">
        <w:rPr>
          <w:rFonts w:ascii="Times New Roman" w:hAnsi="Times New Roman" w:cs="Times New Roman"/>
          <w:spacing w:val="-1"/>
          <w:sz w:val="24"/>
          <w:szCs w:val="24"/>
        </w:rPr>
        <w:t>, включая приложения</w:t>
      </w:r>
      <w:r w:rsidRPr="0029011D">
        <w:rPr>
          <w:rFonts w:ascii="Times New Roman" w:hAnsi="Times New Roman" w:cs="Times New Roman"/>
          <w:b/>
          <w:spacing w:val="-1"/>
          <w:sz w:val="24"/>
          <w:szCs w:val="24"/>
        </w:rPr>
        <w:t>.</w:t>
      </w:r>
      <w:r w:rsidRPr="0029011D">
        <w:rPr>
          <w:rFonts w:ascii="Times New Roman" w:hAnsi="Times New Roman" w:cs="Times New Roman"/>
          <w:b/>
          <w:spacing w:val="-1"/>
          <w:sz w:val="24"/>
          <w:szCs w:val="24"/>
          <w:lang w:val="en-US"/>
        </w:rPr>
        <w:t>ASP</w:t>
      </w:r>
      <w:r w:rsidRPr="0029011D">
        <w:rPr>
          <w:rFonts w:ascii="Times New Roman" w:hAnsi="Times New Roman" w:cs="Times New Roman"/>
          <w:b/>
          <w:spacing w:val="-1"/>
          <w:sz w:val="24"/>
          <w:szCs w:val="24"/>
        </w:rPr>
        <w:t xml:space="preserve"> .</w:t>
      </w:r>
      <w:r w:rsidRPr="0029011D">
        <w:rPr>
          <w:rFonts w:ascii="Times New Roman" w:hAnsi="Times New Roman" w:cs="Times New Roman"/>
          <w:b/>
          <w:spacing w:val="-1"/>
          <w:sz w:val="24"/>
          <w:szCs w:val="24"/>
          <w:lang w:val="en-US"/>
        </w:rPr>
        <w:t>NET</w:t>
      </w:r>
      <w:r w:rsidRPr="0029011D">
        <w:rPr>
          <w:rFonts w:ascii="Times New Roman" w:hAnsi="Times New Roman" w:cs="Times New Roman"/>
          <w:spacing w:val="-1"/>
          <w:sz w:val="24"/>
          <w:szCs w:val="24"/>
        </w:rPr>
        <w:t xml:space="preserve">; </w:t>
      </w:r>
      <w:r w:rsidRPr="0029011D">
        <w:rPr>
          <w:rFonts w:ascii="Times New Roman" w:hAnsi="Times New Roman" w:cs="Times New Roman"/>
          <w:b/>
          <w:i/>
          <w:spacing w:val="-1"/>
          <w:sz w:val="24"/>
          <w:szCs w:val="24"/>
          <w:lang w:val="en-US"/>
        </w:rPr>
        <w:t>WindowsServer</w:t>
      </w:r>
      <w:r w:rsidRPr="0029011D">
        <w:rPr>
          <w:rFonts w:ascii="Times New Roman" w:hAnsi="Times New Roman" w:cs="Times New Roman"/>
          <w:b/>
          <w:i/>
          <w:spacing w:val="-1"/>
          <w:sz w:val="24"/>
          <w:szCs w:val="24"/>
        </w:rPr>
        <w:t xml:space="preserve"> 2003 </w:t>
      </w:r>
      <w:r w:rsidRPr="0029011D">
        <w:rPr>
          <w:rFonts w:ascii="Times New Roman" w:hAnsi="Times New Roman" w:cs="Times New Roman"/>
          <w:b/>
          <w:i/>
          <w:spacing w:val="-1"/>
          <w:sz w:val="24"/>
          <w:szCs w:val="24"/>
          <w:lang w:val="en-US"/>
        </w:rPr>
        <w:t>StandardEdition</w:t>
      </w:r>
      <w:r w:rsidRPr="0029011D">
        <w:rPr>
          <w:rFonts w:ascii="Times New Roman" w:hAnsi="Times New Roman" w:cs="Times New Roman"/>
          <w:spacing w:val="-1"/>
          <w:sz w:val="24"/>
          <w:szCs w:val="24"/>
        </w:rPr>
        <w:t xml:space="preserve">- сетевая операционная система для выполнения серверной части бизнес-решений и рассчитанная на применение в небольших компаниях и подразделениях. Здесь имеются средства совместного использования ресурсов и централизованного развертывания приложений для настольных компьютеров, а также реализована поддержка до 4 Гбайт оперативной памяти и симметричной многопроцессорной обработки с использованием двух процессоров; </w:t>
      </w:r>
      <w:r w:rsidRPr="0029011D">
        <w:rPr>
          <w:rFonts w:ascii="Times New Roman" w:hAnsi="Times New Roman" w:cs="Times New Roman"/>
          <w:b/>
          <w:i/>
          <w:spacing w:val="-1"/>
          <w:sz w:val="24"/>
          <w:szCs w:val="24"/>
          <w:lang w:val="en-US"/>
        </w:rPr>
        <w:t>WindowsServer</w:t>
      </w:r>
      <w:r w:rsidRPr="0029011D">
        <w:rPr>
          <w:rFonts w:ascii="Times New Roman" w:hAnsi="Times New Roman" w:cs="Times New Roman"/>
          <w:b/>
          <w:i/>
          <w:spacing w:val="-1"/>
          <w:sz w:val="24"/>
          <w:szCs w:val="24"/>
        </w:rPr>
        <w:t xml:space="preserve"> 2003 </w:t>
      </w:r>
      <w:r w:rsidRPr="0029011D">
        <w:rPr>
          <w:rFonts w:ascii="Times New Roman" w:hAnsi="Times New Roman" w:cs="Times New Roman"/>
          <w:b/>
          <w:i/>
          <w:spacing w:val="-1"/>
          <w:sz w:val="24"/>
          <w:szCs w:val="24"/>
          <w:lang w:val="en-US"/>
        </w:rPr>
        <w:t>EnterpriseEdition</w:t>
      </w:r>
      <w:r w:rsidRPr="0029011D">
        <w:rPr>
          <w:rFonts w:ascii="Times New Roman" w:hAnsi="Times New Roman" w:cs="Times New Roman"/>
          <w:spacing w:val="-1"/>
          <w:sz w:val="24"/>
          <w:szCs w:val="24"/>
        </w:rPr>
        <w:t>- ОС, которая прежде всего предназначена для средних и крупных компаний. Она поддерживает серверы на базе 64-разрядных процессоров (до восьми штук) и объем оперативной памяти до 64 Гбайт и выпускается в версиях для 32- и 64-разрядных платформ;</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b/>
          <w:i/>
          <w:spacing w:val="-1"/>
          <w:sz w:val="24"/>
          <w:szCs w:val="24"/>
          <w:lang w:val="en-US"/>
        </w:rPr>
        <w:t>WindowsServer</w:t>
      </w:r>
      <w:r w:rsidRPr="0029011D">
        <w:rPr>
          <w:rFonts w:ascii="Times New Roman" w:hAnsi="Times New Roman" w:cs="Times New Roman"/>
          <w:b/>
          <w:i/>
          <w:spacing w:val="-1"/>
          <w:sz w:val="24"/>
          <w:szCs w:val="24"/>
        </w:rPr>
        <w:t xml:space="preserve"> 2003 </w:t>
      </w:r>
      <w:r w:rsidRPr="0029011D">
        <w:rPr>
          <w:rFonts w:ascii="Times New Roman" w:hAnsi="Times New Roman" w:cs="Times New Roman"/>
          <w:b/>
          <w:i/>
          <w:spacing w:val="-1"/>
          <w:sz w:val="24"/>
          <w:szCs w:val="24"/>
          <w:lang w:val="en-US"/>
        </w:rPr>
        <w:t>DatacenterEdition</w:t>
      </w:r>
      <w:r w:rsidRPr="0029011D">
        <w:rPr>
          <w:rFonts w:ascii="Times New Roman" w:hAnsi="Times New Roman" w:cs="Times New Roman"/>
          <w:spacing w:val="-1"/>
          <w:sz w:val="24"/>
          <w:szCs w:val="24"/>
        </w:rPr>
        <w:t>- операционная система, которая служит для создания критически важных технических решений с высокими требованиями к масштабируемости и доступности. К таким решениям относятся приложения для обработки транзакций в режиме реального времени, а также решения, основанные на интеграции нескольких серверных продуктов. В данной ОС реализована поддержка симметричной многопроцессорной обработки с использованием до 32 процессоров, а также имеются службы балансировки нагрузки и создания кластеров, состоящих из восьми узлов. Эта ОС доступна для 32- и 64-разрядных платформ.</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Процесс установки серверной ОС семейства </w:t>
      </w:r>
      <w:r w:rsidRPr="0029011D">
        <w:rPr>
          <w:rFonts w:ascii="Times New Roman" w:hAnsi="Times New Roman" w:cs="Times New Roman"/>
          <w:b/>
          <w:spacing w:val="-1"/>
          <w:sz w:val="24"/>
          <w:szCs w:val="24"/>
          <w:lang w:val="en-US"/>
        </w:rPr>
        <w:t>Windows</w:t>
      </w:r>
      <w:r w:rsidRPr="0029011D">
        <w:rPr>
          <w:rFonts w:ascii="Times New Roman" w:hAnsi="Times New Roman" w:cs="Times New Roman"/>
          <w:spacing w:val="-1"/>
          <w:sz w:val="24"/>
          <w:szCs w:val="24"/>
        </w:rPr>
        <w:t>практически ничем не отличается от установки других ОС указанного семейства, кроме необходимости указания в процессе установки количества одновременных подключений.</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b/>
          <w:bCs/>
          <w:spacing w:val="-1"/>
          <w:sz w:val="24"/>
          <w:szCs w:val="24"/>
          <w:lang w:val="en-US"/>
        </w:rPr>
        <w:t>UNIX</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Операционная система </w:t>
      </w:r>
      <w:r w:rsidRPr="0029011D">
        <w:rPr>
          <w:rFonts w:ascii="Times New Roman" w:hAnsi="Times New Roman" w:cs="Times New Roman"/>
          <w:b/>
          <w:i/>
          <w:spacing w:val="-1"/>
          <w:sz w:val="24"/>
          <w:szCs w:val="24"/>
          <w:lang w:val="en-US"/>
        </w:rPr>
        <w:t>UNIX</w:t>
      </w:r>
      <w:r w:rsidRPr="0029011D">
        <w:rPr>
          <w:rFonts w:ascii="Times New Roman" w:hAnsi="Times New Roman" w:cs="Times New Roman"/>
          <w:spacing w:val="-1"/>
          <w:sz w:val="24"/>
          <w:szCs w:val="24"/>
        </w:rPr>
        <w:t xml:space="preserve">относится к «долгожителям» рынка серверных </w:t>
      </w:r>
      <w:r w:rsidR="00717BC3" w:rsidRPr="0029011D">
        <w:rPr>
          <w:rFonts w:ascii="Times New Roman" w:hAnsi="Times New Roman" w:cs="Times New Roman"/>
          <w:spacing w:val="-1"/>
          <w:sz w:val="24"/>
          <w:szCs w:val="24"/>
        </w:rPr>
        <w:t>операционных систем она была создана в конце</w:t>
      </w:r>
      <w:r w:rsidRPr="0029011D">
        <w:rPr>
          <w:rFonts w:ascii="Times New Roman" w:hAnsi="Times New Roman" w:cs="Times New Roman"/>
          <w:spacing w:val="-1"/>
          <w:sz w:val="24"/>
          <w:szCs w:val="24"/>
        </w:rPr>
        <w:t xml:space="preserve"> 60-х </w:t>
      </w:r>
      <w:r w:rsidR="00717BC3" w:rsidRPr="0029011D">
        <w:rPr>
          <w:rFonts w:ascii="Times New Roman" w:hAnsi="Times New Roman" w:cs="Times New Roman"/>
          <w:spacing w:val="-1"/>
          <w:sz w:val="24"/>
          <w:szCs w:val="24"/>
        </w:rPr>
        <w:t>годов в</w:t>
      </w:r>
      <w:r w:rsidRPr="0029011D">
        <w:rPr>
          <w:rFonts w:ascii="Times New Roman" w:hAnsi="Times New Roman" w:cs="Times New Roman"/>
          <w:b/>
          <w:spacing w:val="-1"/>
          <w:sz w:val="24"/>
          <w:szCs w:val="24"/>
          <w:lang w:val="en-US"/>
        </w:rPr>
        <w:t>Bell</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b/>
          <w:spacing w:val="-1"/>
          <w:sz w:val="24"/>
          <w:szCs w:val="24"/>
          <w:lang w:val="en-US"/>
        </w:rPr>
        <w:t>Laboratories</w:t>
      </w:r>
      <w:r w:rsidRPr="0029011D">
        <w:rPr>
          <w:rFonts w:ascii="Times New Roman" w:hAnsi="Times New Roman" w:cs="Times New Roman"/>
          <w:spacing w:val="-1"/>
          <w:sz w:val="24"/>
          <w:szCs w:val="24"/>
        </w:rPr>
        <w:t xml:space="preserve">фирмы </w:t>
      </w:r>
      <w:r w:rsidRPr="0029011D">
        <w:rPr>
          <w:rFonts w:ascii="Times New Roman" w:hAnsi="Times New Roman" w:cs="Times New Roman"/>
          <w:b/>
          <w:spacing w:val="-1"/>
          <w:sz w:val="24"/>
          <w:szCs w:val="24"/>
          <w:lang w:val="en-US"/>
        </w:rPr>
        <w:t>AT</w:t>
      </w:r>
      <w:r w:rsidRPr="0029011D">
        <w:rPr>
          <w:rFonts w:ascii="Times New Roman" w:hAnsi="Times New Roman" w:cs="Times New Roman"/>
          <w:b/>
          <w:spacing w:val="-1"/>
          <w:sz w:val="24"/>
          <w:szCs w:val="24"/>
        </w:rPr>
        <w:t>&amp;</w:t>
      </w:r>
      <w:r w:rsidRPr="0029011D">
        <w:rPr>
          <w:rFonts w:ascii="Times New Roman" w:hAnsi="Times New Roman" w:cs="Times New Roman"/>
          <w:b/>
          <w:spacing w:val="-1"/>
          <w:sz w:val="24"/>
          <w:szCs w:val="24"/>
          <w:lang w:val="en-US"/>
        </w:rPr>
        <w:t>T</w:t>
      </w:r>
      <w:r w:rsidRPr="0029011D">
        <w:rPr>
          <w:rFonts w:ascii="Times New Roman" w:hAnsi="Times New Roman" w:cs="Times New Roman"/>
          <w:spacing w:val="-1"/>
          <w:sz w:val="24"/>
          <w:szCs w:val="24"/>
        </w:rPr>
        <w:t xml:space="preserve">.  </w:t>
      </w:r>
      <w:r w:rsidR="00717BC3" w:rsidRPr="0029011D">
        <w:rPr>
          <w:rFonts w:ascii="Times New Roman" w:hAnsi="Times New Roman" w:cs="Times New Roman"/>
          <w:spacing w:val="-1"/>
          <w:sz w:val="24"/>
          <w:szCs w:val="24"/>
        </w:rPr>
        <w:t>Отличительной особенностью этой ОС, обусловившей ее</w:t>
      </w:r>
    </w:p>
    <w:p w:rsidR="0029011D" w:rsidRPr="0029011D" w:rsidRDefault="0029011D" w:rsidP="00717BC3">
      <w:pPr>
        <w:widowControl w:val="0"/>
        <w:tabs>
          <w:tab w:val="left" w:pos="851"/>
        </w:tabs>
        <w:kinsoku w:val="0"/>
        <w:overflowPunct w:val="0"/>
        <w:autoSpaceDE w:val="0"/>
        <w:autoSpaceDN w:val="0"/>
        <w:adjustRightInd w:val="0"/>
        <w:spacing w:after="0" w:line="240" w:lineRule="auto"/>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«живучесть» и популярность, было то, что ядро операционной системы, написанной на ассемблере, было невелико, тогда как вся оставшаяся часть операционной системы была написана на языке С. Такой подход делал легко переносимой на самые разнообразные аппаратные платформы и саму операционную систему, и созданные для нее приложения. Важным достоинством </w:t>
      </w:r>
      <w:r w:rsidRPr="0029011D">
        <w:rPr>
          <w:rFonts w:ascii="Times New Roman" w:hAnsi="Times New Roman" w:cs="Times New Roman"/>
          <w:b/>
          <w:i/>
          <w:spacing w:val="-1"/>
          <w:sz w:val="24"/>
          <w:szCs w:val="24"/>
          <w:lang w:val="en-US"/>
        </w:rPr>
        <w:t>UNIX</w:t>
      </w:r>
      <w:r w:rsidRPr="0029011D">
        <w:rPr>
          <w:rFonts w:ascii="Times New Roman" w:hAnsi="Times New Roman" w:cs="Times New Roman"/>
          <w:spacing w:val="-1"/>
          <w:sz w:val="24"/>
          <w:szCs w:val="24"/>
        </w:rPr>
        <w:t xml:space="preserve">стала ее открытость, позволившая одновременно существовать как коммерческим, так и некоммерческим версиям </w:t>
      </w:r>
      <w:r w:rsidRPr="0029011D">
        <w:rPr>
          <w:rFonts w:ascii="Times New Roman" w:hAnsi="Times New Roman" w:cs="Times New Roman"/>
          <w:b/>
          <w:i/>
          <w:spacing w:val="-1"/>
          <w:sz w:val="24"/>
          <w:szCs w:val="24"/>
          <w:lang w:val="en-US"/>
        </w:rPr>
        <w:t>UNIX</w:t>
      </w:r>
      <w:r w:rsidRPr="0029011D">
        <w:rPr>
          <w:rFonts w:ascii="Times New Roman" w:hAnsi="Times New Roman" w:cs="Times New Roman"/>
          <w:spacing w:val="-1"/>
          <w:sz w:val="24"/>
          <w:szCs w:val="24"/>
        </w:rPr>
        <w:t>.</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Общими для всех версий </w:t>
      </w:r>
      <w:r w:rsidRPr="0029011D">
        <w:rPr>
          <w:rFonts w:ascii="Times New Roman" w:hAnsi="Times New Roman" w:cs="Times New Roman"/>
          <w:b/>
          <w:i/>
          <w:spacing w:val="-1"/>
          <w:sz w:val="24"/>
          <w:szCs w:val="24"/>
          <w:lang w:val="en-US"/>
        </w:rPr>
        <w:t>UNIX</w:t>
      </w:r>
      <w:r w:rsidRPr="0029011D">
        <w:rPr>
          <w:rFonts w:ascii="Times New Roman" w:hAnsi="Times New Roman" w:cs="Times New Roman"/>
          <w:spacing w:val="-1"/>
          <w:sz w:val="24"/>
          <w:szCs w:val="24"/>
        </w:rPr>
        <w:t>особенностями являются многопользовательский режим со средствами защиты данных от несанкционированного доступа, реализация мультипрограммной обработки в режиме разделения времени, использование механизмов виртуальной памяти и свопинга, унификация операций ввода-вывода, иерархическая файловая система, разнообразные средства взаимодействия процессов, в том числе межсетевого.</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b/>
          <w:bCs/>
          <w:i/>
          <w:spacing w:val="-1"/>
          <w:sz w:val="24"/>
          <w:szCs w:val="24"/>
          <w:lang w:val="en-US"/>
        </w:rPr>
        <w:t>Solaris</w:t>
      </w:r>
      <w:r w:rsidRPr="0029011D">
        <w:rPr>
          <w:rFonts w:ascii="Times New Roman" w:hAnsi="Times New Roman" w:cs="Times New Roman"/>
          <w:b/>
          <w:bCs/>
          <w:i/>
          <w:spacing w:val="-1"/>
          <w:sz w:val="24"/>
          <w:szCs w:val="24"/>
        </w:rPr>
        <w:t xml:space="preserve"> (</w:t>
      </w:r>
      <w:r w:rsidRPr="0029011D">
        <w:rPr>
          <w:rFonts w:ascii="Times New Roman" w:hAnsi="Times New Roman" w:cs="Times New Roman"/>
          <w:b/>
          <w:bCs/>
          <w:i/>
          <w:spacing w:val="-1"/>
          <w:sz w:val="24"/>
          <w:szCs w:val="24"/>
          <w:lang w:val="en-US"/>
        </w:rPr>
        <w:t>SunMicrosystems</w:t>
      </w:r>
      <w:r w:rsidRPr="0029011D">
        <w:rPr>
          <w:rFonts w:ascii="Times New Roman" w:hAnsi="Times New Roman" w:cs="Times New Roman"/>
          <w:b/>
          <w:bCs/>
          <w:i/>
          <w:spacing w:val="-1"/>
          <w:sz w:val="24"/>
          <w:szCs w:val="24"/>
        </w:rPr>
        <w:t>)</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lang w:val="en-US"/>
        </w:rPr>
      </w:pPr>
      <w:r w:rsidRPr="0029011D">
        <w:rPr>
          <w:rFonts w:ascii="Times New Roman" w:hAnsi="Times New Roman" w:cs="Times New Roman"/>
          <w:spacing w:val="-1"/>
          <w:sz w:val="24"/>
          <w:szCs w:val="24"/>
        </w:rPr>
        <w:t xml:space="preserve">Операционная система </w:t>
      </w:r>
      <w:r w:rsidRPr="0029011D">
        <w:rPr>
          <w:rFonts w:ascii="Times New Roman" w:hAnsi="Times New Roman" w:cs="Times New Roman"/>
          <w:b/>
          <w:i/>
          <w:spacing w:val="-1"/>
          <w:sz w:val="24"/>
          <w:szCs w:val="24"/>
          <w:lang w:val="en-US"/>
        </w:rPr>
        <w:t>SunSolaris</w:t>
      </w:r>
      <w:r w:rsidRPr="0029011D">
        <w:rPr>
          <w:rFonts w:ascii="Times New Roman" w:hAnsi="Times New Roman" w:cs="Times New Roman"/>
          <w:spacing w:val="-1"/>
          <w:sz w:val="24"/>
          <w:szCs w:val="24"/>
        </w:rPr>
        <w:t xml:space="preserve">сегодня входит в число самых известных коммерческих версий </w:t>
      </w:r>
      <w:r w:rsidRPr="0029011D">
        <w:rPr>
          <w:rFonts w:ascii="Times New Roman" w:hAnsi="Times New Roman" w:cs="Times New Roman"/>
          <w:b/>
          <w:i/>
          <w:spacing w:val="-1"/>
          <w:sz w:val="24"/>
          <w:szCs w:val="24"/>
          <w:lang w:val="en-US"/>
        </w:rPr>
        <w:t>UNIX</w:t>
      </w:r>
      <w:r w:rsidRPr="0029011D">
        <w:rPr>
          <w:rFonts w:ascii="Times New Roman" w:hAnsi="Times New Roman" w:cs="Times New Roman"/>
          <w:spacing w:val="-1"/>
          <w:sz w:val="24"/>
          <w:szCs w:val="24"/>
        </w:rPr>
        <w:t xml:space="preserve">. Эта ОС обладает развитыми средствами поддержки сетевого взаимодействия и представляет собой одну из самых популярных платформ для разработки корпоративных решений - для нее существует около 12 тыс. различных приложений, в </w:t>
      </w:r>
      <w:r w:rsidR="00717BC3" w:rsidRPr="0029011D">
        <w:rPr>
          <w:rFonts w:ascii="Times New Roman" w:hAnsi="Times New Roman" w:cs="Times New Roman"/>
          <w:spacing w:val="-1"/>
          <w:sz w:val="24"/>
          <w:szCs w:val="24"/>
        </w:rPr>
        <w:t>том числе серверов приложений и СУБД</w:t>
      </w:r>
      <w:r w:rsidRPr="0029011D">
        <w:rPr>
          <w:rFonts w:ascii="Times New Roman" w:hAnsi="Times New Roman" w:cs="Times New Roman"/>
          <w:spacing w:val="-1"/>
          <w:sz w:val="24"/>
          <w:szCs w:val="24"/>
        </w:rPr>
        <w:t xml:space="preserve">   почти   от   всех   ведущих   </w:t>
      </w:r>
      <w:r w:rsidR="00717BC3" w:rsidRPr="0029011D">
        <w:rPr>
          <w:rFonts w:ascii="Times New Roman" w:hAnsi="Times New Roman" w:cs="Times New Roman"/>
          <w:spacing w:val="-1"/>
          <w:sz w:val="24"/>
          <w:szCs w:val="24"/>
        </w:rPr>
        <w:t>производителей</w:t>
      </w:r>
      <w:r w:rsidRPr="0029011D">
        <w:rPr>
          <w:rFonts w:ascii="Times New Roman" w:hAnsi="Times New Roman" w:cs="Times New Roman"/>
          <w:spacing w:val="-1"/>
          <w:sz w:val="24"/>
          <w:szCs w:val="24"/>
        </w:rPr>
        <w:t xml:space="preserve">. </w:t>
      </w:r>
      <w:r w:rsidRPr="0029011D">
        <w:rPr>
          <w:rFonts w:ascii="Times New Roman" w:hAnsi="Times New Roman" w:cs="Times New Roman"/>
          <w:b/>
          <w:i/>
          <w:spacing w:val="-1"/>
          <w:sz w:val="24"/>
          <w:szCs w:val="24"/>
          <w:lang w:val="en-US"/>
        </w:rPr>
        <w:t>Solaris</w:t>
      </w:r>
      <w:r w:rsidRPr="0029011D">
        <w:rPr>
          <w:rFonts w:ascii="Times New Roman" w:hAnsi="Times New Roman" w:cs="Times New Roman"/>
          <w:spacing w:val="-1"/>
          <w:sz w:val="24"/>
          <w:szCs w:val="24"/>
        </w:rPr>
        <w:t xml:space="preserve">соответствует многим промышленным стандартам и характеризуется высокой масштабируемостью. Для подавляющего большинства приложений эта операционная система обеспечивает практически линейный рост производительности при увеличении числа процессоров за счет симметричных многопроцессорных вычислений. В настоящее время </w:t>
      </w:r>
      <w:r w:rsidRPr="0029011D">
        <w:rPr>
          <w:rFonts w:ascii="Times New Roman" w:hAnsi="Times New Roman" w:cs="Times New Roman"/>
          <w:spacing w:val="-1"/>
          <w:sz w:val="24"/>
          <w:szCs w:val="24"/>
          <w:lang w:val="en-US"/>
        </w:rPr>
        <w:t>Solaris</w:t>
      </w:r>
      <w:r w:rsidRPr="0029011D">
        <w:rPr>
          <w:rFonts w:ascii="Times New Roman" w:hAnsi="Times New Roman" w:cs="Times New Roman"/>
          <w:spacing w:val="-1"/>
          <w:sz w:val="24"/>
          <w:szCs w:val="24"/>
        </w:rPr>
        <w:t xml:space="preserve"> поддерживает процессоры </w:t>
      </w:r>
      <w:r w:rsidRPr="0029011D">
        <w:rPr>
          <w:rFonts w:ascii="Times New Roman" w:hAnsi="Times New Roman" w:cs="Times New Roman"/>
          <w:b/>
          <w:spacing w:val="-1"/>
          <w:sz w:val="24"/>
          <w:szCs w:val="24"/>
          <w:lang w:val="en-US"/>
        </w:rPr>
        <w:t>SPARC</w:t>
      </w:r>
      <w:r w:rsidRPr="0029011D">
        <w:rPr>
          <w:rFonts w:ascii="Times New Roman" w:hAnsi="Times New Roman" w:cs="Times New Roman"/>
          <w:spacing w:val="-1"/>
          <w:sz w:val="24"/>
          <w:szCs w:val="24"/>
        </w:rPr>
        <w:t xml:space="preserve">и </w:t>
      </w:r>
      <w:r w:rsidRPr="0029011D">
        <w:rPr>
          <w:rFonts w:ascii="Times New Roman" w:hAnsi="Times New Roman" w:cs="Times New Roman"/>
          <w:b/>
          <w:spacing w:val="-1"/>
          <w:sz w:val="24"/>
          <w:szCs w:val="24"/>
          <w:lang w:val="en-US"/>
        </w:rPr>
        <w:t>Intelx</w:t>
      </w:r>
      <w:r w:rsidRPr="0029011D">
        <w:rPr>
          <w:rFonts w:ascii="Times New Roman" w:hAnsi="Times New Roman" w:cs="Times New Roman"/>
          <w:b/>
          <w:spacing w:val="-1"/>
          <w:sz w:val="24"/>
          <w:szCs w:val="24"/>
        </w:rPr>
        <w:t>86</w:t>
      </w:r>
      <w:r w:rsidRPr="0029011D">
        <w:rPr>
          <w:rFonts w:ascii="Times New Roman" w:hAnsi="Times New Roman" w:cs="Times New Roman"/>
          <w:spacing w:val="-1"/>
          <w:sz w:val="24"/>
          <w:szCs w:val="24"/>
        </w:rPr>
        <w:t xml:space="preserve">. Из </w:t>
      </w:r>
      <w:r w:rsidRPr="0029011D">
        <w:rPr>
          <w:rFonts w:ascii="Times New Roman" w:hAnsi="Times New Roman" w:cs="Times New Roman"/>
          <w:i/>
          <w:spacing w:val="-1"/>
          <w:sz w:val="24"/>
          <w:szCs w:val="24"/>
        </w:rPr>
        <w:t xml:space="preserve">особенностей </w:t>
      </w:r>
      <w:r w:rsidRPr="0029011D">
        <w:rPr>
          <w:rFonts w:ascii="Times New Roman" w:hAnsi="Times New Roman" w:cs="Times New Roman"/>
          <w:b/>
          <w:i/>
          <w:spacing w:val="-1"/>
          <w:sz w:val="24"/>
          <w:szCs w:val="24"/>
          <w:lang w:val="en-US"/>
        </w:rPr>
        <w:t>Solaris</w:t>
      </w:r>
      <w:r w:rsidRPr="0029011D">
        <w:rPr>
          <w:rFonts w:ascii="Times New Roman" w:hAnsi="Times New Roman" w:cs="Times New Roman"/>
          <w:b/>
          <w:i/>
          <w:spacing w:val="-1"/>
          <w:sz w:val="24"/>
          <w:szCs w:val="24"/>
        </w:rPr>
        <w:t xml:space="preserve"> 9 </w:t>
      </w:r>
      <w:r w:rsidRPr="0029011D">
        <w:rPr>
          <w:rFonts w:ascii="Times New Roman" w:hAnsi="Times New Roman" w:cs="Times New Roman"/>
          <w:spacing w:val="-1"/>
          <w:sz w:val="24"/>
          <w:szCs w:val="24"/>
        </w:rPr>
        <w:t xml:space="preserve">следует отметить поддержку до 1 млн. одновременно работающих процессов, до 128 процессоров в одной системе и до 848 процессоров в кластере, до 576 Гбайт физической оперативной памяти, поддержку файловых систем размером до 252 Тбайт, наличие средств управления конфигурациями и изменениями, встроенную совместимость с </w:t>
      </w:r>
      <w:r w:rsidRPr="0029011D">
        <w:rPr>
          <w:rFonts w:ascii="Times New Roman" w:hAnsi="Times New Roman" w:cs="Times New Roman"/>
          <w:b/>
          <w:i/>
          <w:spacing w:val="-1"/>
          <w:sz w:val="24"/>
          <w:szCs w:val="24"/>
          <w:lang w:val="en-US"/>
        </w:rPr>
        <w:t>Linux</w:t>
      </w:r>
      <w:r w:rsidRPr="0029011D">
        <w:rPr>
          <w:rFonts w:ascii="Times New Roman" w:hAnsi="Times New Roman" w:cs="Times New Roman"/>
          <w:spacing w:val="-1"/>
          <w:sz w:val="24"/>
          <w:szCs w:val="24"/>
        </w:rPr>
        <w:t xml:space="preserve">. Операционная система </w:t>
      </w:r>
      <w:r w:rsidRPr="0029011D">
        <w:rPr>
          <w:rFonts w:ascii="Times New Roman" w:hAnsi="Times New Roman" w:cs="Times New Roman"/>
          <w:b/>
          <w:i/>
          <w:spacing w:val="-1"/>
          <w:sz w:val="24"/>
          <w:szCs w:val="24"/>
          <w:lang w:val="en-US"/>
        </w:rPr>
        <w:t>Solaris</w:t>
      </w:r>
      <w:r w:rsidRPr="0029011D">
        <w:rPr>
          <w:rFonts w:ascii="Times New Roman" w:hAnsi="Times New Roman" w:cs="Times New Roman"/>
          <w:b/>
          <w:i/>
          <w:spacing w:val="-1"/>
          <w:sz w:val="24"/>
          <w:szCs w:val="24"/>
        </w:rPr>
        <w:t xml:space="preserve"> 9 </w:t>
      </w:r>
      <w:r w:rsidRPr="0029011D">
        <w:rPr>
          <w:rFonts w:ascii="Times New Roman" w:hAnsi="Times New Roman" w:cs="Times New Roman"/>
          <w:spacing w:val="-1"/>
          <w:sz w:val="24"/>
          <w:szCs w:val="24"/>
        </w:rPr>
        <w:t xml:space="preserve">представляет собой основу открытой сетевой среды </w:t>
      </w:r>
      <w:r w:rsidRPr="0029011D">
        <w:rPr>
          <w:rFonts w:ascii="Times New Roman" w:hAnsi="Times New Roman" w:cs="Times New Roman"/>
          <w:b/>
          <w:spacing w:val="-1"/>
          <w:sz w:val="24"/>
          <w:szCs w:val="24"/>
          <w:lang w:val="en-US"/>
        </w:rPr>
        <w:t>SunOpenNetEnvironment</w:t>
      </w:r>
      <w:r w:rsidRPr="0029011D">
        <w:rPr>
          <w:rFonts w:ascii="Times New Roman" w:hAnsi="Times New Roman" w:cs="Times New Roman"/>
          <w:b/>
          <w:spacing w:val="-1"/>
          <w:sz w:val="24"/>
          <w:szCs w:val="24"/>
        </w:rPr>
        <w:t xml:space="preserve"> (</w:t>
      </w:r>
      <w:r w:rsidRPr="0029011D">
        <w:rPr>
          <w:rFonts w:ascii="Times New Roman" w:hAnsi="Times New Roman" w:cs="Times New Roman"/>
          <w:b/>
          <w:spacing w:val="-1"/>
          <w:sz w:val="24"/>
          <w:szCs w:val="24"/>
          <w:lang w:val="en-US"/>
        </w:rPr>
        <w:t>SunONE</w:t>
      </w:r>
      <w:r w:rsidRPr="0029011D">
        <w:rPr>
          <w:rFonts w:ascii="Times New Roman" w:hAnsi="Times New Roman" w:cs="Times New Roman"/>
          <w:b/>
          <w:spacing w:val="-1"/>
          <w:sz w:val="24"/>
          <w:szCs w:val="24"/>
        </w:rPr>
        <w:t>)</w:t>
      </w:r>
      <w:r w:rsidRPr="0029011D">
        <w:rPr>
          <w:rFonts w:ascii="Times New Roman" w:hAnsi="Times New Roman" w:cs="Times New Roman"/>
          <w:spacing w:val="-1"/>
          <w:sz w:val="24"/>
          <w:szCs w:val="24"/>
        </w:rPr>
        <w:t xml:space="preserve">.  </w:t>
      </w:r>
      <w:r w:rsidRPr="0029011D">
        <w:rPr>
          <w:rFonts w:ascii="Times New Roman" w:hAnsi="Times New Roman" w:cs="Times New Roman"/>
          <w:spacing w:val="-1"/>
          <w:sz w:val="24"/>
          <w:szCs w:val="24"/>
          <w:lang w:val="en-US"/>
        </w:rPr>
        <w:t xml:space="preserve">В  комплект  поставки </w:t>
      </w:r>
      <w:r w:rsidRPr="0029011D">
        <w:rPr>
          <w:rFonts w:ascii="Times New Roman" w:hAnsi="Times New Roman" w:cs="Times New Roman"/>
          <w:b/>
          <w:i/>
          <w:spacing w:val="-1"/>
          <w:sz w:val="24"/>
          <w:szCs w:val="24"/>
          <w:lang w:val="en-US"/>
        </w:rPr>
        <w:t xml:space="preserve">Solaris   9 </w:t>
      </w:r>
      <w:r w:rsidRPr="0029011D">
        <w:rPr>
          <w:rFonts w:ascii="Times New Roman" w:hAnsi="Times New Roman" w:cs="Times New Roman"/>
          <w:spacing w:val="-1"/>
          <w:sz w:val="24"/>
          <w:szCs w:val="24"/>
          <w:lang w:val="en-US"/>
        </w:rPr>
        <w:t xml:space="preserve">входят   ключевые приложения </w:t>
      </w:r>
      <w:r w:rsidRPr="0029011D">
        <w:rPr>
          <w:rFonts w:ascii="Times New Roman" w:hAnsi="Times New Roman" w:cs="Times New Roman"/>
          <w:b/>
          <w:spacing w:val="-1"/>
          <w:sz w:val="24"/>
          <w:szCs w:val="24"/>
          <w:lang w:val="en-US"/>
        </w:rPr>
        <w:t xml:space="preserve">Sun ONE: </w:t>
      </w:r>
      <w:r w:rsidRPr="0029011D">
        <w:rPr>
          <w:rFonts w:ascii="Times New Roman" w:hAnsi="Times New Roman" w:cs="Times New Roman"/>
          <w:i/>
          <w:spacing w:val="-1"/>
          <w:sz w:val="24"/>
          <w:szCs w:val="24"/>
          <w:lang w:val="en-US"/>
        </w:rPr>
        <w:t>Application Server, Directory Server, Integration Server, Message Queue, Portal Server, Web Server</w:t>
      </w:r>
      <w:r w:rsidRPr="0029011D">
        <w:rPr>
          <w:rFonts w:ascii="Times New Roman" w:hAnsi="Times New Roman" w:cs="Times New Roman"/>
          <w:spacing w:val="-1"/>
          <w:sz w:val="24"/>
          <w:szCs w:val="24"/>
          <w:lang w:val="en-US"/>
        </w:rPr>
        <w:t>.</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lang w:val="en-US"/>
        </w:rPr>
      </w:pPr>
      <w:r w:rsidRPr="0029011D">
        <w:rPr>
          <w:rFonts w:ascii="Times New Roman" w:hAnsi="Times New Roman" w:cs="Times New Roman"/>
          <w:b/>
          <w:bCs/>
          <w:i/>
          <w:spacing w:val="-1"/>
          <w:sz w:val="24"/>
          <w:szCs w:val="24"/>
          <w:lang w:val="en-US"/>
        </w:rPr>
        <w:t>HP-UX (Hewlett-Packard)</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Операционнаясистема</w:t>
      </w:r>
      <w:r w:rsidRPr="0029011D">
        <w:rPr>
          <w:rFonts w:ascii="Times New Roman" w:hAnsi="Times New Roman" w:cs="Times New Roman"/>
          <w:b/>
          <w:i/>
          <w:spacing w:val="-1"/>
          <w:sz w:val="24"/>
          <w:szCs w:val="24"/>
          <w:lang w:val="en-US"/>
        </w:rPr>
        <w:t>HP-UX</w:t>
      </w:r>
      <w:r w:rsidRPr="0029011D">
        <w:rPr>
          <w:rFonts w:ascii="Times New Roman" w:hAnsi="Times New Roman" w:cs="Times New Roman"/>
          <w:spacing w:val="-1"/>
          <w:sz w:val="24"/>
          <w:szCs w:val="24"/>
          <w:lang w:val="en-US"/>
        </w:rPr>
        <w:t xml:space="preserve">, </w:t>
      </w:r>
      <w:r w:rsidRPr="0029011D">
        <w:rPr>
          <w:rFonts w:ascii="Times New Roman" w:hAnsi="Times New Roman" w:cs="Times New Roman"/>
          <w:spacing w:val="-1"/>
          <w:sz w:val="24"/>
          <w:szCs w:val="24"/>
        </w:rPr>
        <w:t>разработаннаявкомпании</w:t>
      </w:r>
      <w:r w:rsidRPr="0029011D">
        <w:rPr>
          <w:rFonts w:ascii="Times New Roman" w:hAnsi="Times New Roman" w:cs="Times New Roman"/>
          <w:b/>
          <w:spacing w:val="-1"/>
          <w:sz w:val="24"/>
          <w:szCs w:val="24"/>
          <w:lang w:val="en-US"/>
        </w:rPr>
        <w:t>Hewlett-Packard</w:t>
      </w:r>
      <w:r w:rsidRPr="0029011D">
        <w:rPr>
          <w:rFonts w:ascii="Times New Roman" w:hAnsi="Times New Roman" w:cs="Times New Roman"/>
          <w:spacing w:val="-1"/>
          <w:sz w:val="24"/>
          <w:szCs w:val="24"/>
          <w:lang w:val="en-US"/>
        </w:rPr>
        <w:t xml:space="preserve">, </w:t>
      </w:r>
      <w:r w:rsidRPr="0029011D">
        <w:rPr>
          <w:rFonts w:ascii="Times New Roman" w:hAnsi="Times New Roman" w:cs="Times New Roman"/>
          <w:spacing w:val="-1"/>
          <w:sz w:val="24"/>
          <w:szCs w:val="24"/>
        </w:rPr>
        <w:t>являетсяпотомком</w:t>
      </w:r>
      <w:r w:rsidRPr="0029011D">
        <w:rPr>
          <w:rFonts w:ascii="Times New Roman" w:hAnsi="Times New Roman" w:cs="Times New Roman"/>
          <w:b/>
          <w:spacing w:val="-1"/>
          <w:sz w:val="24"/>
          <w:szCs w:val="24"/>
          <w:lang w:val="en-US"/>
        </w:rPr>
        <w:t>AT&amp;T System V</w:t>
      </w:r>
      <w:r w:rsidRPr="0029011D">
        <w:rPr>
          <w:rFonts w:ascii="Times New Roman" w:hAnsi="Times New Roman" w:cs="Times New Roman"/>
          <w:spacing w:val="-1"/>
          <w:sz w:val="24"/>
          <w:szCs w:val="24"/>
          <w:lang w:val="en-US"/>
        </w:rPr>
        <w:t xml:space="preserve">. </w:t>
      </w:r>
      <w:r w:rsidRPr="0029011D">
        <w:rPr>
          <w:rFonts w:ascii="Times New Roman" w:hAnsi="Times New Roman" w:cs="Times New Roman"/>
          <w:spacing w:val="-1"/>
          <w:sz w:val="24"/>
          <w:szCs w:val="24"/>
        </w:rPr>
        <w:t>Еепоследняяверсия</w:t>
      </w:r>
      <w:r w:rsidRPr="0029011D">
        <w:rPr>
          <w:rFonts w:ascii="Times New Roman" w:hAnsi="Times New Roman" w:cs="Times New Roman"/>
          <w:spacing w:val="-1"/>
          <w:sz w:val="24"/>
          <w:szCs w:val="24"/>
          <w:lang w:val="en-US"/>
        </w:rPr>
        <w:t xml:space="preserve">, </w:t>
      </w:r>
      <w:r w:rsidRPr="0029011D">
        <w:rPr>
          <w:rFonts w:ascii="Times New Roman" w:hAnsi="Times New Roman" w:cs="Times New Roman"/>
          <w:b/>
          <w:spacing w:val="-1"/>
          <w:sz w:val="24"/>
          <w:szCs w:val="24"/>
          <w:lang w:val="en-US"/>
        </w:rPr>
        <w:t>HP-UX 11i</w:t>
      </w:r>
      <w:r w:rsidRPr="0029011D">
        <w:rPr>
          <w:rFonts w:ascii="Times New Roman" w:hAnsi="Times New Roman" w:cs="Times New Roman"/>
          <w:spacing w:val="-1"/>
          <w:sz w:val="24"/>
          <w:szCs w:val="24"/>
          <w:lang w:val="en-US"/>
        </w:rPr>
        <w:t xml:space="preserve">, </w:t>
      </w:r>
      <w:r w:rsidRPr="0029011D">
        <w:rPr>
          <w:rFonts w:ascii="Times New Roman" w:hAnsi="Times New Roman" w:cs="Times New Roman"/>
          <w:spacing w:val="-1"/>
          <w:sz w:val="24"/>
          <w:szCs w:val="24"/>
        </w:rPr>
        <w:t>доступнадлядвухаппаратныхплатформ</w:t>
      </w:r>
      <w:r w:rsidRPr="0029011D">
        <w:rPr>
          <w:rFonts w:ascii="Times New Roman" w:hAnsi="Times New Roman" w:cs="Times New Roman"/>
          <w:spacing w:val="-1"/>
          <w:sz w:val="24"/>
          <w:szCs w:val="24"/>
          <w:lang w:val="en-US"/>
        </w:rPr>
        <w:t xml:space="preserve"> - </w:t>
      </w:r>
      <w:r w:rsidRPr="0029011D">
        <w:rPr>
          <w:rFonts w:ascii="Times New Roman" w:hAnsi="Times New Roman" w:cs="Times New Roman"/>
          <w:b/>
          <w:spacing w:val="-1"/>
          <w:sz w:val="24"/>
          <w:szCs w:val="24"/>
          <w:lang w:val="en-US"/>
        </w:rPr>
        <w:t xml:space="preserve">PA_RISC </w:t>
      </w:r>
      <w:r w:rsidRPr="0029011D">
        <w:rPr>
          <w:rFonts w:ascii="Times New Roman" w:hAnsi="Times New Roman" w:cs="Times New Roman"/>
          <w:spacing w:val="-1"/>
          <w:sz w:val="24"/>
          <w:szCs w:val="24"/>
        </w:rPr>
        <w:t>и</w:t>
      </w:r>
      <w:r w:rsidRPr="0029011D">
        <w:rPr>
          <w:rFonts w:ascii="Times New Roman" w:hAnsi="Times New Roman" w:cs="Times New Roman"/>
          <w:b/>
          <w:spacing w:val="-1"/>
          <w:sz w:val="24"/>
          <w:szCs w:val="24"/>
          <w:lang w:val="en-US"/>
        </w:rPr>
        <w:t xml:space="preserve">Itanium </w:t>
      </w:r>
      <w:r w:rsidRPr="0029011D">
        <w:rPr>
          <w:rFonts w:ascii="Times New Roman" w:hAnsi="Times New Roman" w:cs="Times New Roman"/>
          <w:spacing w:val="-1"/>
          <w:sz w:val="24"/>
          <w:szCs w:val="24"/>
          <w:lang w:val="en-US"/>
        </w:rPr>
        <w:t xml:space="preserve">- </w:t>
      </w:r>
      <w:r w:rsidRPr="0029011D">
        <w:rPr>
          <w:rFonts w:ascii="Times New Roman" w:hAnsi="Times New Roman" w:cs="Times New Roman"/>
          <w:spacing w:val="-1"/>
          <w:sz w:val="24"/>
          <w:szCs w:val="24"/>
        </w:rPr>
        <w:t>иориентированаглавнымобразомнасерверыпроизводства</w:t>
      </w:r>
      <w:r w:rsidRPr="0029011D">
        <w:rPr>
          <w:rFonts w:ascii="Times New Roman" w:hAnsi="Times New Roman" w:cs="Times New Roman"/>
          <w:b/>
          <w:spacing w:val="-1"/>
          <w:sz w:val="24"/>
          <w:szCs w:val="24"/>
          <w:lang w:val="en-US"/>
        </w:rPr>
        <w:t>Hewlett-Packard</w:t>
      </w:r>
      <w:r w:rsidRPr="0029011D">
        <w:rPr>
          <w:rFonts w:ascii="Times New Roman" w:hAnsi="Times New Roman" w:cs="Times New Roman"/>
          <w:spacing w:val="-1"/>
          <w:sz w:val="24"/>
          <w:szCs w:val="24"/>
          <w:lang w:val="en-US"/>
        </w:rPr>
        <w:t xml:space="preserve">. </w:t>
      </w:r>
      <w:r w:rsidRPr="0029011D">
        <w:rPr>
          <w:rFonts w:ascii="Times New Roman" w:hAnsi="Times New Roman" w:cs="Times New Roman"/>
          <w:spacing w:val="-1"/>
          <w:sz w:val="24"/>
          <w:szCs w:val="24"/>
        </w:rPr>
        <w:t xml:space="preserve">Из </w:t>
      </w:r>
      <w:r w:rsidRPr="0029011D">
        <w:rPr>
          <w:rFonts w:ascii="Times New Roman" w:hAnsi="Times New Roman" w:cs="Times New Roman"/>
          <w:i/>
          <w:spacing w:val="-1"/>
          <w:sz w:val="24"/>
          <w:szCs w:val="24"/>
        </w:rPr>
        <w:t xml:space="preserve">особенностей </w:t>
      </w:r>
      <w:r w:rsidRPr="0029011D">
        <w:rPr>
          <w:rFonts w:ascii="Times New Roman" w:hAnsi="Times New Roman" w:cs="Times New Roman"/>
          <w:b/>
          <w:i/>
          <w:spacing w:val="-1"/>
          <w:sz w:val="24"/>
          <w:szCs w:val="24"/>
          <w:lang w:val="en-US"/>
        </w:rPr>
        <w:t>HP</w:t>
      </w:r>
      <w:r w:rsidRPr="0029011D">
        <w:rPr>
          <w:rFonts w:ascii="Times New Roman" w:hAnsi="Times New Roman" w:cs="Times New Roman"/>
          <w:b/>
          <w:i/>
          <w:spacing w:val="-1"/>
          <w:sz w:val="24"/>
          <w:szCs w:val="24"/>
        </w:rPr>
        <w:t>-</w:t>
      </w:r>
      <w:r w:rsidRPr="0029011D">
        <w:rPr>
          <w:rFonts w:ascii="Times New Roman" w:hAnsi="Times New Roman" w:cs="Times New Roman"/>
          <w:b/>
          <w:i/>
          <w:spacing w:val="-1"/>
          <w:sz w:val="24"/>
          <w:szCs w:val="24"/>
          <w:lang w:val="en-US"/>
        </w:rPr>
        <w:t>UX</w:t>
      </w:r>
      <w:r w:rsidRPr="0029011D">
        <w:rPr>
          <w:rFonts w:ascii="Times New Roman" w:hAnsi="Times New Roman" w:cs="Times New Roman"/>
          <w:b/>
          <w:i/>
          <w:spacing w:val="-1"/>
          <w:sz w:val="24"/>
          <w:szCs w:val="24"/>
        </w:rPr>
        <w:t xml:space="preserve"> 11</w:t>
      </w:r>
      <w:r w:rsidRPr="0029011D">
        <w:rPr>
          <w:rFonts w:ascii="Times New Roman" w:hAnsi="Times New Roman" w:cs="Times New Roman"/>
          <w:b/>
          <w:i/>
          <w:spacing w:val="-1"/>
          <w:sz w:val="24"/>
          <w:szCs w:val="24"/>
          <w:lang w:val="en-US"/>
        </w:rPr>
        <w:t>i</w:t>
      </w:r>
      <w:r w:rsidRPr="0029011D">
        <w:rPr>
          <w:rFonts w:ascii="Times New Roman" w:hAnsi="Times New Roman" w:cs="Times New Roman"/>
          <w:spacing w:val="-1"/>
          <w:sz w:val="24"/>
          <w:szCs w:val="24"/>
        </w:rPr>
        <w:t xml:space="preserve">нужно назвать средства интеграции с </w:t>
      </w:r>
      <w:r w:rsidRPr="0029011D">
        <w:rPr>
          <w:rFonts w:ascii="Times New Roman" w:hAnsi="Times New Roman" w:cs="Times New Roman"/>
          <w:b/>
          <w:i/>
          <w:spacing w:val="-1"/>
          <w:sz w:val="24"/>
          <w:szCs w:val="24"/>
          <w:lang w:val="en-US"/>
        </w:rPr>
        <w:t>Windows</w:t>
      </w:r>
      <w:r w:rsidRPr="0029011D">
        <w:rPr>
          <w:rFonts w:ascii="Times New Roman" w:hAnsi="Times New Roman" w:cs="Times New Roman"/>
          <w:spacing w:val="-1"/>
          <w:sz w:val="24"/>
          <w:szCs w:val="24"/>
        </w:rPr>
        <w:t xml:space="preserve">и </w:t>
      </w:r>
      <w:r w:rsidRPr="0029011D">
        <w:rPr>
          <w:rFonts w:ascii="Times New Roman" w:hAnsi="Times New Roman" w:cs="Times New Roman"/>
          <w:b/>
          <w:i/>
          <w:spacing w:val="-1"/>
          <w:sz w:val="24"/>
          <w:szCs w:val="24"/>
          <w:lang w:val="en-US"/>
        </w:rPr>
        <w:t>Linux</w:t>
      </w:r>
      <w:r w:rsidRPr="0029011D">
        <w:rPr>
          <w:rFonts w:ascii="Times New Roman" w:hAnsi="Times New Roman" w:cs="Times New Roman"/>
          <w:spacing w:val="-1"/>
          <w:sz w:val="24"/>
          <w:szCs w:val="24"/>
        </w:rPr>
        <w:t xml:space="preserve">, в том числе средства переноса </w:t>
      </w:r>
      <w:r w:rsidRPr="0029011D">
        <w:rPr>
          <w:rFonts w:ascii="Times New Roman" w:hAnsi="Times New Roman" w:cs="Times New Roman"/>
          <w:i/>
          <w:spacing w:val="-1"/>
          <w:sz w:val="24"/>
          <w:szCs w:val="24"/>
          <w:lang w:val="en-US"/>
        </w:rPr>
        <w:t>Java</w:t>
      </w:r>
      <w:r w:rsidRPr="0029011D">
        <w:rPr>
          <w:rFonts w:ascii="Times New Roman" w:hAnsi="Times New Roman" w:cs="Times New Roman"/>
          <w:i/>
          <w:spacing w:val="-1"/>
          <w:sz w:val="24"/>
          <w:szCs w:val="24"/>
        </w:rPr>
        <w:t>- приложений</w:t>
      </w:r>
      <w:r w:rsidRPr="0029011D">
        <w:rPr>
          <w:rFonts w:ascii="Times New Roman" w:hAnsi="Times New Roman" w:cs="Times New Roman"/>
          <w:spacing w:val="-1"/>
          <w:sz w:val="24"/>
          <w:szCs w:val="24"/>
        </w:rPr>
        <w:t xml:space="preserve">, разработанных для этих платформ, а также средства повышения производительности </w:t>
      </w:r>
      <w:r w:rsidRPr="0029011D">
        <w:rPr>
          <w:rFonts w:ascii="Times New Roman" w:hAnsi="Times New Roman" w:cs="Times New Roman"/>
          <w:i/>
          <w:spacing w:val="-1"/>
          <w:sz w:val="24"/>
          <w:szCs w:val="24"/>
          <w:lang w:val="en-US"/>
        </w:rPr>
        <w:t>Java</w:t>
      </w:r>
      <w:r w:rsidRPr="0029011D">
        <w:rPr>
          <w:rFonts w:ascii="Times New Roman" w:hAnsi="Times New Roman" w:cs="Times New Roman"/>
          <w:i/>
          <w:spacing w:val="-1"/>
          <w:sz w:val="24"/>
          <w:szCs w:val="24"/>
        </w:rPr>
        <w:t>- приложений</w:t>
      </w:r>
      <w:r w:rsidRPr="0029011D">
        <w:rPr>
          <w:rFonts w:ascii="Times New Roman" w:hAnsi="Times New Roman" w:cs="Times New Roman"/>
          <w:spacing w:val="-1"/>
          <w:sz w:val="24"/>
          <w:szCs w:val="24"/>
        </w:rPr>
        <w:t xml:space="preserve">. Кроме того, </w:t>
      </w:r>
      <w:r w:rsidRPr="0029011D">
        <w:rPr>
          <w:rFonts w:ascii="Times New Roman" w:hAnsi="Times New Roman" w:cs="Times New Roman"/>
          <w:b/>
          <w:i/>
          <w:spacing w:val="-1"/>
          <w:sz w:val="24"/>
          <w:szCs w:val="24"/>
          <w:lang w:val="en-US"/>
        </w:rPr>
        <w:t>HP</w:t>
      </w:r>
      <w:r w:rsidRPr="0029011D">
        <w:rPr>
          <w:rFonts w:ascii="Times New Roman" w:hAnsi="Times New Roman" w:cs="Times New Roman"/>
          <w:b/>
          <w:i/>
          <w:spacing w:val="-1"/>
          <w:sz w:val="24"/>
          <w:szCs w:val="24"/>
        </w:rPr>
        <w:t>-</w:t>
      </w:r>
      <w:r w:rsidRPr="0029011D">
        <w:rPr>
          <w:rFonts w:ascii="Times New Roman" w:hAnsi="Times New Roman" w:cs="Times New Roman"/>
          <w:b/>
          <w:i/>
          <w:spacing w:val="-1"/>
          <w:sz w:val="24"/>
          <w:szCs w:val="24"/>
          <w:lang w:val="en-US"/>
        </w:rPr>
        <w:t>UX</w:t>
      </w:r>
      <w:r w:rsidRPr="0029011D">
        <w:rPr>
          <w:rFonts w:ascii="Times New Roman" w:hAnsi="Times New Roman" w:cs="Times New Roman"/>
          <w:b/>
          <w:i/>
          <w:spacing w:val="-1"/>
          <w:sz w:val="24"/>
          <w:szCs w:val="24"/>
        </w:rPr>
        <w:t xml:space="preserve"> 11</w:t>
      </w:r>
      <w:r w:rsidRPr="0029011D">
        <w:rPr>
          <w:rFonts w:ascii="Times New Roman" w:hAnsi="Times New Roman" w:cs="Times New Roman"/>
          <w:b/>
          <w:i/>
          <w:spacing w:val="-1"/>
          <w:sz w:val="24"/>
          <w:szCs w:val="24"/>
          <w:lang w:val="en-US"/>
        </w:rPr>
        <w:t>i</w:t>
      </w:r>
      <w:r w:rsidRPr="0029011D">
        <w:rPr>
          <w:rFonts w:ascii="Times New Roman" w:hAnsi="Times New Roman" w:cs="Times New Roman"/>
          <w:spacing w:val="-1"/>
          <w:sz w:val="24"/>
          <w:szCs w:val="24"/>
        </w:rPr>
        <w:t xml:space="preserve">поддерживает </w:t>
      </w:r>
      <w:r w:rsidRPr="0029011D">
        <w:rPr>
          <w:rFonts w:ascii="Times New Roman" w:hAnsi="Times New Roman" w:cs="Times New Roman"/>
          <w:b/>
          <w:i/>
          <w:spacing w:val="-1"/>
          <w:sz w:val="24"/>
          <w:szCs w:val="24"/>
          <w:lang w:val="en-US"/>
        </w:rPr>
        <w:t>LinuxAPI</w:t>
      </w:r>
      <w:r w:rsidRPr="0029011D">
        <w:rPr>
          <w:rFonts w:ascii="Times New Roman" w:hAnsi="Times New Roman" w:cs="Times New Roman"/>
          <w:spacing w:val="-1"/>
          <w:sz w:val="24"/>
          <w:szCs w:val="24"/>
        </w:rPr>
        <w:t xml:space="preserve">, что гарантирует перенос приложений     между </w:t>
      </w:r>
      <w:r w:rsidRPr="0029011D">
        <w:rPr>
          <w:rFonts w:ascii="Times New Roman" w:hAnsi="Times New Roman" w:cs="Times New Roman"/>
          <w:b/>
          <w:i/>
          <w:spacing w:val="-1"/>
          <w:sz w:val="24"/>
          <w:szCs w:val="24"/>
          <w:lang w:val="en-US"/>
        </w:rPr>
        <w:t>HP</w:t>
      </w:r>
      <w:r w:rsidRPr="0029011D">
        <w:rPr>
          <w:rFonts w:ascii="Times New Roman" w:hAnsi="Times New Roman" w:cs="Times New Roman"/>
          <w:b/>
          <w:i/>
          <w:spacing w:val="-1"/>
          <w:sz w:val="24"/>
          <w:szCs w:val="24"/>
        </w:rPr>
        <w:t>-</w:t>
      </w:r>
      <w:r w:rsidRPr="0029011D">
        <w:rPr>
          <w:rFonts w:ascii="Times New Roman" w:hAnsi="Times New Roman" w:cs="Times New Roman"/>
          <w:b/>
          <w:i/>
          <w:spacing w:val="-1"/>
          <w:sz w:val="24"/>
          <w:szCs w:val="24"/>
          <w:lang w:val="en-US"/>
        </w:rPr>
        <w:t>UX</w:t>
      </w:r>
      <w:r w:rsidRPr="0029011D">
        <w:rPr>
          <w:rFonts w:ascii="Times New Roman" w:hAnsi="Times New Roman" w:cs="Times New Roman"/>
          <w:spacing w:val="-1"/>
          <w:sz w:val="24"/>
          <w:szCs w:val="24"/>
        </w:rPr>
        <w:t xml:space="preserve">и </w:t>
      </w:r>
      <w:r w:rsidRPr="0029011D">
        <w:rPr>
          <w:rFonts w:ascii="Times New Roman" w:hAnsi="Times New Roman" w:cs="Times New Roman"/>
          <w:b/>
          <w:i/>
          <w:spacing w:val="-1"/>
          <w:sz w:val="24"/>
          <w:szCs w:val="24"/>
          <w:lang w:val="en-US"/>
        </w:rPr>
        <w:t>Linux</w:t>
      </w:r>
      <w:r w:rsidRPr="0029011D">
        <w:rPr>
          <w:rFonts w:ascii="Times New Roman" w:hAnsi="Times New Roman" w:cs="Times New Roman"/>
          <w:spacing w:val="-1"/>
          <w:sz w:val="24"/>
          <w:szCs w:val="24"/>
        </w:rPr>
        <w:t xml:space="preserve">.     </w:t>
      </w:r>
      <w:r w:rsidR="00717BC3" w:rsidRPr="0029011D">
        <w:rPr>
          <w:rFonts w:ascii="Times New Roman" w:hAnsi="Times New Roman" w:cs="Times New Roman"/>
          <w:spacing w:val="-1"/>
          <w:sz w:val="24"/>
          <w:szCs w:val="24"/>
        </w:rPr>
        <w:t>Отметим, что</w:t>
      </w:r>
      <w:r w:rsidRPr="0029011D">
        <w:rPr>
          <w:rFonts w:ascii="Times New Roman" w:hAnsi="Times New Roman" w:cs="Times New Roman"/>
          <w:spacing w:val="-1"/>
          <w:sz w:val="24"/>
          <w:szCs w:val="24"/>
        </w:rPr>
        <w:t xml:space="preserve">     приложения      для </w:t>
      </w:r>
      <w:r w:rsidRPr="0029011D">
        <w:rPr>
          <w:rFonts w:ascii="Times New Roman" w:hAnsi="Times New Roman" w:cs="Times New Roman"/>
          <w:b/>
          <w:i/>
          <w:spacing w:val="-1"/>
          <w:sz w:val="24"/>
          <w:szCs w:val="24"/>
          <w:lang w:val="en-US"/>
        </w:rPr>
        <w:t>HP</w:t>
      </w:r>
      <w:r w:rsidRPr="0029011D">
        <w:rPr>
          <w:rFonts w:ascii="Times New Roman" w:hAnsi="Times New Roman" w:cs="Times New Roman"/>
          <w:b/>
          <w:i/>
          <w:spacing w:val="-1"/>
          <w:sz w:val="24"/>
          <w:szCs w:val="24"/>
        </w:rPr>
        <w:t>-</w:t>
      </w:r>
      <w:r w:rsidRPr="0029011D">
        <w:rPr>
          <w:rFonts w:ascii="Times New Roman" w:hAnsi="Times New Roman" w:cs="Times New Roman"/>
          <w:b/>
          <w:i/>
          <w:spacing w:val="-1"/>
          <w:sz w:val="24"/>
          <w:szCs w:val="24"/>
          <w:lang w:val="en-US"/>
        </w:rPr>
        <w:t>UX</w:t>
      </w:r>
      <w:r w:rsidRPr="0029011D">
        <w:rPr>
          <w:rFonts w:ascii="Times New Roman" w:hAnsi="Times New Roman" w:cs="Times New Roman"/>
          <w:b/>
          <w:i/>
          <w:spacing w:val="-1"/>
          <w:sz w:val="24"/>
          <w:szCs w:val="24"/>
        </w:rPr>
        <w:t xml:space="preserve"> 11</w:t>
      </w:r>
      <w:r w:rsidRPr="0029011D">
        <w:rPr>
          <w:rFonts w:ascii="Times New Roman" w:hAnsi="Times New Roman" w:cs="Times New Roman"/>
          <w:b/>
          <w:i/>
          <w:spacing w:val="-1"/>
          <w:sz w:val="24"/>
          <w:szCs w:val="24"/>
          <w:lang w:val="en-US"/>
        </w:rPr>
        <w:t>i</w:t>
      </w:r>
      <w:r w:rsidRPr="0029011D">
        <w:rPr>
          <w:rFonts w:ascii="Times New Roman" w:hAnsi="Times New Roman" w:cs="Times New Roman"/>
          <w:spacing w:val="-1"/>
          <w:sz w:val="24"/>
          <w:szCs w:val="24"/>
        </w:rPr>
        <w:t>переносятся между двумя поддерживаемыми ею аппаратными платформами без изменений и перекомпиляции.</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Говоря о производительности и масштабируемости </w:t>
      </w:r>
      <w:r w:rsidRPr="0029011D">
        <w:rPr>
          <w:rFonts w:ascii="Times New Roman" w:hAnsi="Times New Roman" w:cs="Times New Roman"/>
          <w:b/>
          <w:i/>
          <w:spacing w:val="-1"/>
          <w:sz w:val="24"/>
          <w:szCs w:val="24"/>
          <w:lang w:val="en-US"/>
        </w:rPr>
        <w:t>HP</w:t>
      </w:r>
      <w:r w:rsidRPr="0029011D">
        <w:rPr>
          <w:rFonts w:ascii="Times New Roman" w:hAnsi="Times New Roman" w:cs="Times New Roman"/>
          <w:b/>
          <w:i/>
          <w:spacing w:val="-1"/>
          <w:sz w:val="24"/>
          <w:szCs w:val="24"/>
        </w:rPr>
        <w:t>-</w:t>
      </w:r>
      <w:r w:rsidRPr="0029011D">
        <w:rPr>
          <w:rFonts w:ascii="Times New Roman" w:hAnsi="Times New Roman" w:cs="Times New Roman"/>
          <w:b/>
          <w:i/>
          <w:spacing w:val="-1"/>
          <w:sz w:val="24"/>
          <w:szCs w:val="24"/>
          <w:lang w:val="en-US"/>
        </w:rPr>
        <w:t>UX</w:t>
      </w:r>
      <w:r w:rsidRPr="0029011D">
        <w:rPr>
          <w:rFonts w:ascii="Times New Roman" w:hAnsi="Times New Roman" w:cs="Times New Roman"/>
          <w:b/>
          <w:i/>
          <w:spacing w:val="-1"/>
          <w:sz w:val="24"/>
          <w:szCs w:val="24"/>
        </w:rPr>
        <w:t xml:space="preserve"> 11</w:t>
      </w:r>
      <w:r w:rsidRPr="0029011D">
        <w:rPr>
          <w:rFonts w:ascii="Times New Roman" w:hAnsi="Times New Roman" w:cs="Times New Roman"/>
          <w:b/>
          <w:i/>
          <w:spacing w:val="-1"/>
          <w:sz w:val="24"/>
          <w:szCs w:val="24"/>
          <w:lang w:val="en-US"/>
        </w:rPr>
        <w:t>i</w:t>
      </w:r>
      <w:r w:rsidRPr="0029011D">
        <w:rPr>
          <w:rFonts w:ascii="Times New Roman" w:hAnsi="Times New Roman" w:cs="Times New Roman"/>
          <w:spacing w:val="-1"/>
          <w:sz w:val="24"/>
          <w:szCs w:val="24"/>
        </w:rPr>
        <w:t xml:space="preserve">, следует отметить, что одна копия операционной системы поддерживает до 256 процессоров; поддерживаются также кластеры размером до 128 узлов. К тому же данная платформа поддерживает подключение и отключение дополнительных процессоров, замену аппаратного обеспечения, динамическую настройку и обновление операционной системы без необходимости перезагрузки, резервное копирование в режиме </w:t>
      </w:r>
      <w:r w:rsidRPr="0029011D">
        <w:rPr>
          <w:rFonts w:ascii="Times New Roman" w:hAnsi="Times New Roman" w:cs="Times New Roman"/>
          <w:i/>
          <w:spacing w:val="-1"/>
          <w:sz w:val="24"/>
          <w:szCs w:val="24"/>
          <w:lang w:val="en-US"/>
        </w:rPr>
        <w:t>on</w:t>
      </w:r>
      <w:r w:rsidRPr="0029011D">
        <w:rPr>
          <w:rFonts w:ascii="Times New Roman" w:hAnsi="Times New Roman" w:cs="Times New Roman"/>
          <w:i/>
          <w:spacing w:val="-1"/>
          <w:sz w:val="24"/>
          <w:szCs w:val="24"/>
        </w:rPr>
        <w:t>-</w:t>
      </w:r>
      <w:r w:rsidRPr="0029011D">
        <w:rPr>
          <w:rFonts w:ascii="Times New Roman" w:hAnsi="Times New Roman" w:cs="Times New Roman"/>
          <w:i/>
          <w:spacing w:val="-1"/>
          <w:sz w:val="24"/>
          <w:szCs w:val="24"/>
          <w:lang w:val="en-US"/>
        </w:rPr>
        <w:t>line</w:t>
      </w:r>
      <w:r w:rsidRPr="0029011D">
        <w:rPr>
          <w:rFonts w:ascii="Times New Roman" w:hAnsi="Times New Roman" w:cs="Times New Roman"/>
          <w:spacing w:val="-1"/>
          <w:sz w:val="24"/>
          <w:szCs w:val="24"/>
        </w:rPr>
        <w:t>и дефрагментацию дисков без выключения системы.</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Выбор программного обеспечения для данной операционной системы весьма широк - это и серверы приложений ведущих производителей, и </w:t>
      </w:r>
      <w:r w:rsidRPr="0029011D">
        <w:rPr>
          <w:rFonts w:ascii="Times New Roman" w:hAnsi="Times New Roman" w:cs="Times New Roman"/>
          <w:spacing w:val="-1"/>
          <w:sz w:val="24"/>
          <w:szCs w:val="24"/>
          <w:lang w:val="en-US"/>
        </w:rPr>
        <w:t>Web</w:t>
      </w:r>
      <w:r w:rsidRPr="0029011D">
        <w:rPr>
          <w:rFonts w:ascii="Times New Roman" w:hAnsi="Times New Roman" w:cs="Times New Roman"/>
          <w:spacing w:val="-1"/>
          <w:sz w:val="24"/>
          <w:szCs w:val="24"/>
        </w:rPr>
        <w:t xml:space="preserve">- и </w:t>
      </w:r>
      <w:r w:rsidRPr="0029011D">
        <w:rPr>
          <w:rFonts w:ascii="Times New Roman" w:hAnsi="Times New Roman" w:cs="Times New Roman"/>
          <w:spacing w:val="-1"/>
          <w:sz w:val="24"/>
          <w:szCs w:val="24"/>
          <w:lang w:val="en-US"/>
        </w:rPr>
        <w:t>WAP</w:t>
      </w:r>
      <w:r w:rsidRPr="0029011D">
        <w:rPr>
          <w:rFonts w:ascii="Times New Roman" w:hAnsi="Times New Roman" w:cs="Times New Roman"/>
          <w:spacing w:val="-1"/>
          <w:sz w:val="24"/>
          <w:szCs w:val="24"/>
        </w:rPr>
        <w:t xml:space="preserve">-серверы, и </w:t>
      </w:r>
      <w:r w:rsidR="00717BC3" w:rsidRPr="0029011D">
        <w:rPr>
          <w:rFonts w:ascii="Times New Roman" w:hAnsi="Times New Roman" w:cs="Times New Roman"/>
          <w:spacing w:val="-1"/>
          <w:sz w:val="24"/>
          <w:szCs w:val="24"/>
        </w:rPr>
        <w:t>поисковые</w:t>
      </w:r>
      <w:r w:rsidRPr="0029011D">
        <w:rPr>
          <w:rFonts w:ascii="Times New Roman" w:hAnsi="Times New Roman" w:cs="Times New Roman"/>
          <w:spacing w:val="-1"/>
          <w:sz w:val="24"/>
          <w:szCs w:val="24"/>
        </w:rPr>
        <w:t xml:space="preserve"> серверы, и средства кэширования, и службы каталогов.</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b/>
          <w:bCs/>
          <w:i/>
          <w:spacing w:val="-1"/>
          <w:sz w:val="24"/>
          <w:szCs w:val="24"/>
          <w:u w:val="thick"/>
          <w:lang w:val="en-US"/>
        </w:rPr>
        <w:t>Linux</w:t>
      </w:r>
      <w:r w:rsidRPr="0029011D">
        <w:rPr>
          <w:rFonts w:ascii="Times New Roman" w:hAnsi="Times New Roman" w:cs="Times New Roman"/>
          <w:b/>
          <w:bCs/>
          <w:i/>
          <w:spacing w:val="-1"/>
          <w:sz w:val="24"/>
          <w:szCs w:val="24"/>
          <w:u w:val="thick"/>
        </w:rPr>
        <w:t xml:space="preserve"> и </w:t>
      </w:r>
      <w:r w:rsidRPr="0029011D">
        <w:rPr>
          <w:rFonts w:ascii="Times New Roman" w:hAnsi="Times New Roman" w:cs="Times New Roman"/>
          <w:b/>
          <w:bCs/>
          <w:i/>
          <w:spacing w:val="-1"/>
          <w:sz w:val="24"/>
          <w:szCs w:val="24"/>
          <w:u w:val="thick"/>
          <w:lang w:val="en-US"/>
        </w:rPr>
        <w:t>FreeBSD</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Операционная система </w:t>
      </w:r>
      <w:r w:rsidRPr="0029011D">
        <w:rPr>
          <w:rFonts w:ascii="Times New Roman" w:hAnsi="Times New Roman" w:cs="Times New Roman"/>
          <w:b/>
          <w:i/>
          <w:spacing w:val="-1"/>
          <w:sz w:val="24"/>
          <w:szCs w:val="24"/>
          <w:lang w:val="en-US"/>
        </w:rPr>
        <w:t>Linux</w:t>
      </w:r>
      <w:r w:rsidRPr="0029011D">
        <w:rPr>
          <w:rFonts w:ascii="Times New Roman" w:hAnsi="Times New Roman" w:cs="Times New Roman"/>
          <w:spacing w:val="-1"/>
          <w:sz w:val="24"/>
          <w:szCs w:val="24"/>
        </w:rPr>
        <w:t xml:space="preserve">- это некоммерческий продукт категории </w:t>
      </w:r>
      <w:r w:rsidRPr="0029011D">
        <w:rPr>
          <w:rFonts w:ascii="Times New Roman" w:hAnsi="Times New Roman" w:cs="Times New Roman"/>
          <w:b/>
          <w:spacing w:val="-1"/>
          <w:sz w:val="24"/>
          <w:szCs w:val="24"/>
          <w:lang w:val="en-US"/>
        </w:rPr>
        <w:t>OpenSource</w:t>
      </w:r>
      <w:r w:rsidRPr="0029011D">
        <w:rPr>
          <w:rFonts w:ascii="Times New Roman" w:hAnsi="Times New Roman" w:cs="Times New Roman"/>
          <w:spacing w:val="-1"/>
          <w:sz w:val="24"/>
          <w:szCs w:val="24"/>
        </w:rPr>
        <w:t xml:space="preserve">для платформы </w:t>
      </w:r>
      <w:r w:rsidRPr="0029011D">
        <w:rPr>
          <w:rFonts w:ascii="Times New Roman" w:hAnsi="Times New Roman" w:cs="Times New Roman"/>
          <w:b/>
          <w:spacing w:val="-1"/>
          <w:sz w:val="24"/>
          <w:szCs w:val="24"/>
          <w:lang w:val="en-US"/>
        </w:rPr>
        <w:t>Intel</w:t>
      </w:r>
      <w:r w:rsidRPr="0029011D">
        <w:rPr>
          <w:rFonts w:ascii="Times New Roman" w:hAnsi="Times New Roman" w:cs="Times New Roman"/>
          <w:spacing w:val="-1"/>
          <w:sz w:val="24"/>
          <w:szCs w:val="24"/>
        </w:rPr>
        <w:t xml:space="preserve">, который в течение десяти лет создавали тысячи энтузиастов. Список серверных продуктов для </w:t>
      </w:r>
      <w:r w:rsidRPr="0029011D">
        <w:rPr>
          <w:rFonts w:ascii="Times New Roman" w:hAnsi="Times New Roman" w:cs="Times New Roman"/>
          <w:b/>
          <w:i/>
          <w:spacing w:val="-1"/>
          <w:sz w:val="24"/>
          <w:szCs w:val="24"/>
          <w:lang w:val="en-US"/>
        </w:rPr>
        <w:t>Linux</w:t>
      </w:r>
      <w:r w:rsidRPr="0029011D">
        <w:rPr>
          <w:rFonts w:ascii="Times New Roman" w:hAnsi="Times New Roman" w:cs="Times New Roman"/>
          <w:spacing w:val="-1"/>
          <w:sz w:val="24"/>
          <w:szCs w:val="24"/>
        </w:rPr>
        <w:t xml:space="preserve">, пожалуй, не менее внушителен, чем для </w:t>
      </w:r>
      <w:r w:rsidRPr="0029011D">
        <w:rPr>
          <w:rFonts w:ascii="Times New Roman" w:hAnsi="Times New Roman" w:cs="Times New Roman"/>
          <w:b/>
          <w:i/>
          <w:spacing w:val="-1"/>
          <w:sz w:val="24"/>
          <w:szCs w:val="24"/>
          <w:lang w:val="en-US"/>
        </w:rPr>
        <w:t>Solaris</w:t>
      </w:r>
      <w:r w:rsidRPr="0029011D">
        <w:rPr>
          <w:rFonts w:ascii="Times New Roman" w:hAnsi="Times New Roman" w:cs="Times New Roman"/>
          <w:b/>
          <w:i/>
          <w:spacing w:val="-1"/>
          <w:sz w:val="24"/>
          <w:szCs w:val="24"/>
        </w:rPr>
        <w:t xml:space="preserve">, </w:t>
      </w:r>
      <w:r w:rsidRPr="0029011D">
        <w:rPr>
          <w:rFonts w:ascii="Times New Roman" w:hAnsi="Times New Roman" w:cs="Times New Roman"/>
          <w:b/>
          <w:i/>
          <w:spacing w:val="-1"/>
          <w:sz w:val="24"/>
          <w:szCs w:val="24"/>
          <w:lang w:val="en-US"/>
        </w:rPr>
        <w:t>HP</w:t>
      </w:r>
      <w:r w:rsidRPr="0029011D">
        <w:rPr>
          <w:rFonts w:ascii="Times New Roman" w:hAnsi="Times New Roman" w:cs="Times New Roman"/>
          <w:b/>
          <w:i/>
          <w:spacing w:val="-1"/>
          <w:sz w:val="24"/>
          <w:szCs w:val="24"/>
        </w:rPr>
        <w:t>-</w:t>
      </w:r>
      <w:r w:rsidRPr="0029011D">
        <w:rPr>
          <w:rFonts w:ascii="Times New Roman" w:hAnsi="Times New Roman" w:cs="Times New Roman"/>
          <w:b/>
          <w:i/>
          <w:spacing w:val="-1"/>
          <w:sz w:val="24"/>
          <w:szCs w:val="24"/>
          <w:lang w:val="en-US"/>
        </w:rPr>
        <w:t>UX</w:t>
      </w:r>
      <w:r w:rsidRPr="0029011D">
        <w:rPr>
          <w:rFonts w:ascii="Times New Roman" w:hAnsi="Times New Roman" w:cs="Times New Roman"/>
          <w:b/>
          <w:i/>
          <w:spacing w:val="-1"/>
          <w:sz w:val="24"/>
          <w:szCs w:val="24"/>
        </w:rPr>
        <w:t xml:space="preserve"> и </w:t>
      </w:r>
      <w:r w:rsidRPr="0029011D">
        <w:rPr>
          <w:rFonts w:ascii="Times New Roman" w:hAnsi="Times New Roman" w:cs="Times New Roman"/>
          <w:b/>
          <w:i/>
          <w:spacing w:val="-1"/>
          <w:sz w:val="24"/>
          <w:szCs w:val="24"/>
          <w:lang w:val="en-US"/>
        </w:rPr>
        <w:t>AIX</w:t>
      </w:r>
      <w:r w:rsidRPr="0029011D">
        <w:rPr>
          <w:rFonts w:ascii="Times New Roman" w:hAnsi="Times New Roman" w:cs="Times New Roman"/>
          <w:spacing w:val="-1"/>
          <w:sz w:val="24"/>
          <w:szCs w:val="24"/>
        </w:rPr>
        <w:t xml:space="preserve">, и включает такие популярные продукты, как </w:t>
      </w:r>
      <w:r w:rsidRPr="0029011D">
        <w:rPr>
          <w:rFonts w:ascii="Times New Roman" w:hAnsi="Times New Roman" w:cs="Times New Roman"/>
          <w:b/>
          <w:spacing w:val="-1"/>
          <w:sz w:val="24"/>
          <w:szCs w:val="24"/>
          <w:lang w:val="en-US"/>
        </w:rPr>
        <w:t>Web</w:t>
      </w:r>
      <w:r w:rsidRPr="0029011D">
        <w:rPr>
          <w:rFonts w:ascii="Times New Roman" w:hAnsi="Times New Roman" w:cs="Times New Roman"/>
          <w:b/>
          <w:spacing w:val="-1"/>
          <w:sz w:val="24"/>
          <w:szCs w:val="24"/>
        </w:rPr>
        <w:t xml:space="preserve">-сервер </w:t>
      </w:r>
      <w:r w:rsidRPr="0029011D">
        <w:rPr>
          <w:rFonts w:ascii="Times New Roman" w:hAnsi="Times New Roman" w:cs="Times New Roman"/>
          <w:b/>
          <w:spacing w:val="-1"/>
          <w:sz w:val="24"/>
          <w:szCs w:val="24"/>
          <w:lang w:val="en-US"/>
        </w:rPr>
        <w:t>Apache</w:t>
      </w:r>
      <w:r w:rsidRPr="0029011D">
        <w:rPr>
          <w:rFonts w:ascii="Times New Roman" w:hAnsi="Times New Roman" w:cs="Times New Roman"/>
          <w:spacing w:val="-1"/>
          <w:sz w:val="24"/>
          <w:szCs w:val="24"/>
        </w:rPr>
        <w:t xml:space="preserve">, </w:t>
      </w:r>
      <w:r w:rsidR="00717BC3" w:rsidRPr="0029011D">
        <w:rPr>
          <w:rFonts w:ascii="Times New Roman" w:hAnsi="Times New Roman" w:cs="Times New Roman"/>
          <w:spacing w:val="-1"/>
          <w:sz w:val="24"/>
          <w:szCs w:val="24"/>
        </w:rPr>
        <w:t>серверные</w:t>
      </w:r>
      <w:r w:rsidRPr="0029011D">
        <w:rPr>
          <w:rFonts w:ascii="Times New Roman" w:hAnsi="Times New Roman" w:cs="Times New Roman"/>
          <w:spacing w:val="-1"/>
          <w:sz w:val="24"/>
          <w:szCs w:val="24"/>
        </w:rPr>
        <w:t xml:space="preserve"> СУБД и серверы приложений практически от всех производителей.</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Одним из серьезных преимуществ </w:t>
      </w:r>
      <w:r w:rsidRPr="0029011D">
        <w:rPr>
          <w:rFonts w:ascii="Times New Roman" w:hAnsi="Times New Roman" w:cs="Times New Roman"/>
          <w:b/>
          <w:i/>
          <w:spacing w:val="-1"/>
          <w:sz w:val="24"/>
          <w:szCs w:val="24"/>
          <w:lang w:val="en-US"/>
        </w:rPr>
        <w:t>Linux</w:t>
      </w:r>
      <w:r w:rsidRPr="0029011D">
        <w:rPr>
          <w:rFonts w:ascii="Times New Roman" w:hAnsi="Times New Roman" w:cs="Times New Roman"/>
          <w:spacing w:val="-1"/>
          <w:sz w:val="24"/>
          <w:szCs w:val="24"/>
        </w:rPr>
        <w:t xml:space="preserve">является низкая стоимость ее приобретения (хотя сама операционная система является некоммерческим продуктом, сертифицированные дистрибутивы </w:t>
      </w:r>
      <w:r w:rsidRPr="0029011D">
        <w:rPr>
          <w:rFonts w:ascii="Times New Roman" w:hAnsi="Times New Roman" w:cs="Times New Roman"/>
          <w:b/>
          <w:i/>
          <w:spacing w:val="-1"/>
          <w:sz w:val="24"/>
          <w:szCs w:val="24"/>
          <w:lang w:val="en-US"/>
        </w:rPr>
        <w:t>Linux</w:t>
      </w:r>
      <w:r w:rsidRPr="0029011D">
        <w:rPr>
          <w:rFonts w:ascii="Times New Roman" w:hAnsi="Times New Roman" w:cs="Times New Roman"/>
          <w:spacing w:val="-1"/>
          <w:sz w:val="24"/>
          <w:szCs w:val="24"/>
        </w:rPr>
        <w:t xml:space="preserve">- обычно продукты коммерческие). Кроме того, ряд компаний, в частности </w:t>
      </w:r>
      <w:r w:rsidRPr="0029011D">
        <w:rPr>
          <w:rFonts w:ascii="Times New Roman" w:hAnsi="Times New Roman" w:cs="Times New Roman"/>
          <w:b/>
          <w:spacing w:val="-1"/>
          <w:sz w:val="24"/>
          <w:szCs w:val="24"/>
          <w:lang w:val="en-US"/>
        </w:rPr>
        <w:t>IBM</w:t>
      </w:r>
      <w:r w:rsidRPr="0029011D">
        <w:rPr>
          <w:rFonts w:ascii="Times New Roman" w:hAnsi="Times New Roman" w:cs="Times New Roman"/>
          <w:spacing w:val="-1"/>
          <w:sz w:val="24"/>
          <w:szCs w:val="24"/>
        </w:rPr>
        <w:t xml:space="preserve">, вкладывают значительные средства в развитие </w:t>
      </w:r>
      <w:r w:rsidRPr="0029011D">
        <w:rPr>
          <w:rFonts w:ascii="Times New Roman" w:hAnsi="Times New Roman" w:cs="Times New Roman"/>
          <w:b/>
          <w:i/>
          <w:spacing w:val="-1"/>
          <w:sz w:val="24"/>
          <w:szCs w:val="24"/>
          <w:lang w:val="en-US"/>
        </w:rPr>
        <w:t>Linux</w:t>
      </w:r>
      <w:r w:rsidRPr="0029011D">
        <w:rPr>
          <w:rFonts w:ascii="Times New Roman" w:hAnsi="Times New Roman" w:cs="Times New Roman"/>
          <w:spacing w:val="-1"/>
          <w:sz w:val="24"/>
          <w:szCs w:val="24"/>
        </w:rPr>
        <w:t xml:space="preserve">как серверной платформы, одновременно стремясь реализовать совместимость с </w:t>
      </w:r>
      <w:r w:rsidRPr="0029011D">
        <w:rPr>
          <w:rFonts w:ascii="Times New Roman" w:hAnsi="Times New Roman" w:cs="Times New Roman"/>
          <w:b/>
          <w:i/>
          <w:spacing w:val="-1"/>
          <w:sz w:val="24"/>
          <w:szCs w:val="24"/>
          <w:lang w:val="en-US"/>
        </w:rPr>
        <w:t>Linux</w:t>
      </w:r>
      <w:r w:rsidRPr="0029011D">
        <w:rPr>
          <w:rFonts w:ascii="Times New Roman" w:hAnsi="Times New Roman" w:cs="Times New Roman"/>
          <w:spacing w:val="-1"/>
          <w:sz w:val="24"/>
          <w:szCs w:val="24"/>
        </w:rPr>
        <w:t xml:space="preserve">в своих коммерческих версиях </w:t>
      </w:r>
      <w:r w:rsidRPr="0029011D">
        <w:rPr>
          <w:rFonts w:ascii="Times New Roman" w:hAnsi="Times New Roman" w:cs="Times New Roman"/>
          <w:b/>
          <w:i/>
          <w:spacing w:val="-1"/>
          <w:sz w:val="24"/>
          <w:szCs w:val="24"/>
          <w:lang w:val="en-US"/>
        </w:rPr>
        <w:t>UNIX</w:t>
      </w:r>
      <w:r w:rsidRPr="0029011D">
        <w:rPr>
          <w:rFonts w:ascii="Times New Roman" w:hAnsi="Times New Roman" w:cs="Times New Roman"/>
          <w:spacing w:val="-1"/>
          <w:sz w:val="24"/>
          <w:szCs w:val="24"/>
        </w:rPr>
        <w:t xml:space="preserve">в расчете на возможный переход с </w:t>
      </w:r>
      <w:r w:rsidRPr="0029011D">
        <w:rPr>
          <w:rFonts w:ascii="Times New Roman" w:hAnsi="Times New Roman" w:cs="Times New Roman"/>
          <w:b/>
          <w:i/>
          <w:spacing w:val="-1"/>
          <w:sz w:val="24"/>
          <w:szCs w:val="24"/>
          <w:lang w:val="en-US"/>
        </w:rPr>
        <w:t>Linux</w:t>
      </w:r>
      <w:r w:rsidRPr="0029011D">
        <w:rPr>
          <w:rFonts w:ascii="Times New Roman" w:hAnsi="Times New Roman" w:cs="Times New Roman"/>
          <w:spacing w:val="-1"/>
          <w:sz w:val="24"/>
          <w:szCs w:val="24"/>
        </w:rPr>
        <w:t>на указанные операционные системы.</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b/>
          <w:bCs/>
          <w:i/>
          <w:spacing w:val="-1"/>
          <w:sz w:val="24"/>
          <w:szCs w:val="24"/>
          <w:lang w:val="en-US"/>
        </w:rPr>
        <w:t>NetWare</w:t>
      </w:r>
      <w:r w:rsidRPr="0029011D">
        <w:rPr>
          <w:rFonts w:ascii="Times New Roman" w:hAnsi="Times New Roman" w:cs="Times New Roman"/>
          <w:b/>
          <w:bCs/>
          <w:i/>
          <w:spacing w:val="-1"/>
          <w:sz w:val="24"/>
          <w:szCs w:val="24"/>
        </w:rPr>
        <w:t xml:space="preserve"> (</w:t>
      </w:r>
      <w:r w:rsidRPr="0029011D">
        <w:rPr>
          <w:rFonts w:ascii="Times New Roman" w:hAnsi="Times New Roman" w:cs="Times New Roman"/>
          <w:b/>
          <w:bCs/>
          <w:i/>
          <w:spacing w:val="-1"/>
          <w:sz w:val="24"/>
          <w:szCs w:val="24"/>
          <w:lang w:val="en-US"/>
        </w:rPr>
        <w:t>Novell</w:t>
      </w:r>
      <w:r w:rsidRPr="0029011D">
        <w:rPr>
          <w:rFonts w:ascii="Times New Roman" w:hAnsi="Times New Roman" w:cs="Times New Roman"/>
          <w:b/>
          <w:bCs/>
          <w:i/>
          <w:spacing w:val="-1"/>
          <w:sz w:val="24"/>
          <w:szCs w:val="24"/>
        </w:rPr>
        <w:t>)</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В начале и середине 90-х годов </w:t>
      </w:r>
      <w:r w:rsidRPr="0029011D">
        <w:rPr>
          <w:rFonts w:ascii="Times New Roman" w:hAnsi="Times New Roman" w:cs="Times New Roman"/>
          <w:b/>
          <w:i/>
          <w:spacing w:val="-1"/>
          <w:sz w:val="24"/>
          <w:szCs w:val="24"/>
          <w:lang w:val="en-US"/>
        </w:rPr>
        <w:t>NovellNetWare</w:t>
      </w:r>
      <w:r w:rsidRPr="0029011D">
        <w:rPr>
          <w:rFonts w:ascii="Times New Roman" w:hAnsi="Times New Roman" w:cs="Times New Roman"/>
          <w:spacing w:val="-1"/>
          <w:sz w:val="24"/>
          <w:szCs w:val="24"/>
        </w:rPr>
        <w:t xml:space="preserve">была доминирующей сетевой операционной системой. Хотя в настоящее время </w:t>
      </w:r>
      <w:r w:rsidR="00717BC3" w:rsidRPr="0029011D">
        <w:rPr>
          <w:rFonts w:ascii="Times New Roman" w:hAnsi="Times New Roman" w:cs="Times New Roman"/>
          <w:spacing w:val="-1"/>
          <w:sz w:val="24"/>
          <w:szCs w:val="24"/>
        </w:rPr>
        <w:t>снизилась доля серверов, управляемых</w:t>
      </w:r>
      <w:r w:rsidRPr="0029011D">
        <w:rPr>
          <w:rFonts w:ascii="Times New Roman" w:hAnsi="Times New Roman" w:cs="Times New Roman"/>
          <w:b/>
          <w:i/>
          <w:spacing w:val="-1"/>
          <w:sz w:val="24"/>
          <w:szCs w:val="24"/>
          <w:lang w:val="en-US"/>
        </w:rPr>
        <w:t>NetWare</w:t>
      </w:r>
      <w:r w:rsidRPr="0029011D">
        <w:rPr>
          <w:rFonts w:ascii="Times New Roman" w:hAnsi="Times New Roman" w:cs="Times New Roman"/>
          <w:spacing w:val="-1"/>
          <w:sz w:val="24"/>
          <w:szCs w:val="24"/>
        </w:rPr>
        <w:t>, как и количество создаваемых для нее приложений и инфраструктурного программного обеспечения, эта операционная система по-прежнему популярна благодаря надежности, масштабируемости, способности управлять большим количеством рабочих станций.</w:t>
      </w:r>
    </w:p>
    <w:p w:rsidR="0029011D" w:rsidRPr="0029011D" w:rsidRDefault="00717BC3"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Основными особенностями последней версии, данной операционной</w:t>
      </w:r>
      <w:r w:rsidR="0029011D" w:rsidRPr="0029011D">
        <w:rPr>
          <w:rFonts w:ascii="Times New Roman" w:hAnsi="Times New Roman" w:cs="Times New Roman"/>
          <w:spacing w:val="-1"/>
          <w:sz w:val="24"/>
          <w:szCs w:val="24"/>
        </w:rPr>
        <w:t xml:space="preserve">   системы, </w:t>
      </w:r>
      <w:r w:rsidR="0029011D" w:rsidRPr="0029011D">
        <w:rPr>
          <w:rFonts w:ascii="Times New Roman" w:hAnsi="Times New Roman" w:cs="Times New Roman"/>
          <w:b/>
          <w:i/>
          <w:spacing w:val="-1"/>
          <w:sz w:val="24"/>
          <w:szCs w:val="24"/>
          <w:lang w:val="en-US"/>
        </w:rPr>
        <w:t>NovellNetWare</w:t>
      </w:r>
      <w:r w:rsidR="0029011D" w:rsidRPr="0029011D">
        <w:rPr>
          <w:rFonts w:ascii="Times New Roman" w:hAnsi="Times New Roman" w:cs="Times New Roman"/>
          <w:b/>
          <w:i/>
          <w:spacing w:val="-1"/>
          <w:sz w:val="24"/>
          <w:szCs w:val="24"/>
        </w:rPr>
        <w:t xml:space="preserve"> 6.5</w:t>
      </w:r>
      <w:r w:rsidR="0029011D" w:rsidRPr="0029011D">
        <w:rPr>
          <w:rFonts w:ascii="Times New Roman" w:hAnsi="Times New Roman" w:cs="Times New Roman"/>
          <w:spacing w:val="-1"/>
          <w:sz w:val="24"/>
          <w:szCs w:val="24"/>
        </w:rPr>
        <w:t xml:space="preserve">, являются возможность создания географически распределенных кластеров, наличие средств поддержки мобильных и удаленных пользователей, инструментов управления удаленными сетевыми ресурсами, а также средств синхронизации </w:t>
      </w:r>
      <w:r w:rsidRPr="0029011D">
        <w:rPr>
          <w:rFonts w:ascii="Times New Roman" w:hAnsi="Times New Roman" w:cs="Times New Roman"/>
          <w:spacing w:val="-1"/>
          <w:sz w:val="24"/>
          <w:szCs w:val="24"/>
        </w:rPr>
        <w:t>информации</w:t>
      </w:r>
      <w:r w:rsidR="0029011D" w:rsidRPr="0029011D">
        <w:rPr>
          <w:rFonts w:ascii="Times New Roman" w:hAnsi="Times New Roman" w:cs="Times New Roman"/>
          <w:spacing w:val="-1"/>
          <w:sz w:val="24"/>
          <w:szCs w:val="24"/>
        </w:rPr>
        <w:t xml:space="preserve"> о пользователях и приведения в соответствие между собой каталогов в смешанных средах. Защита данных в </w:t>
      </w:r>
      <w:r w:rsidR="0029011D" w:rsidRPr="0029011D">
        <w:rPr>
          <w:rFonts w:ascii="Times New Roman" w:hAnsi="Times New Roman" w:cs="Times New Roman"/>
          <w:b/>
          <w:i/>
          <w:spacing w:val="-1"/>
          <w:sz w:val="24"/>
          <w:szCs w:val="24"/>
          <w:lang w:val="en-US"/>
        </w:rPr>
        <w:t>NovellNetWare</w:t>
      </w:r>
      <w:r w:rsidR="0029011D" w:rsidRPr="0029011D">
        <w:rPr>
          <w:rFonts w:ascii="Times New Roman" w:hAnsi="Times New Roman" w:cs="Times New Roman"/>
          <w:b/>
          <w:i/>
          <w:spacing w:val="-1"/>
          <w:sz w:val="24"/>
          <w:szCs w:val="24"/>
        </w:rPr>
        <w:t xml:space="preserve"> 6.5 </w:t>
      </w:r>
      <w:r w:rsidR="0029011D" w:rsidRPr="0029011D">
        <w:rPr>
          <w:rFonts w:ascii="Times New Roman" w:hAnsi="Times New Roman" w:cs="Times New Roman"/>
          <w:spacing w:val="-1"/>
          <w:sz w:val="24"/>
          <w:szCs w:val="24"/>
        </w:rPr>
        <w:t xml:space="preserve">осуществляется с помощью служб каталогов </w:t>
      </w:r>
      <w:r w:rsidR="0029011D" w:rsidRPr="0029011D">
        <w:rPr>
          <w:rFonts w:ascii="Times New Roman" w:hAnsi="Times New Roman" w:cs="Times New Roman"/>
          <w:b/>
          <w:spacing w:val="-1"/>
          <w:sz w:val="24"/>
          <w:szCs w:val="24"/>
          <w:lang w:val="en-US"/>
        </w:rPr>
        <w:t>NDSeDirectory</w:t>
      </w:r>
      <w:r w:rsidR="0029011D" w:rsidRPr="0029011D">
        <w:rPr>
          <w:rFonts w:ascii="Times New Roman" w:hAnsi="Times New Roman" w:cs="Times New Roman"/>
          <w:spacing w:val="-1"/>
          <w:sz w:val="24"/>
          <w:szCs w:val="24"/>
        </w:rPr>
        <w:t>.</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В состав </w:t>
      </w:r>
      <w:r w:rsidRPr="0029011D">
        <w:rPr>
          <w:rFonts w:ascii="Times New Roman" w:hAnsi="Times New Roman" w:cs="Times New Roman"/>
          <w:b/>
          <w:i/>
          <w:spacing w:val="-1"/>
          <w:sz w:val="24"/>
          <w:szCs w:val="24"/>
          <w:lang w:val="en-US"/>
        </w:rPr>
        <w:t>NovellNetWare</w:t>
      </w:r>
      <w:r w:rsidRPr="0029011D">
        <w:rPr>
          <w:rFonts w:ascii="Times New Roman" w:hAnsi="Times New Roman" w:cs="Times New Roman"/>
          <w:b/>
          <w:i/>
          <w:spacing w:val="-1"/>
          <w:sz w:val="24"/>
          <w:szCs w:val="24"/>
        </w:rPr>
        <w:t xml:space="preserve"> 6.5 </w:t>
      </w:r>
      <w:r w:rsidRPr="0029011D">
        <w:rPr>
          <w:rFonts w:ascii="Times New Roman" w:hAnsi="Times New Roman" w:cs="Times New Roman"/>
          <w:spacing w:val="-1"/>
          <w:sz w:val="24"/>
          <w:szCs w:val="24"/>
        </w:rPr>
        <w:t xml:space="preserve">входят известные </w:t>
      </w:r>
      <w:r w:rsidRPr="0029011D">
        <w:rPr>
          <w:rFonts w:ascii="Times New Roman" w:hAnsi="Times New Roman" w:cs="Times New Roman"/>
          <w:b/>
          <w:spacing w:val="-1"/>
          <w:sz w:val="24"/>
          <w:szCs w:val="24"/>
          <w:lang w:val="en-US"/>
        </w:rPr>
        <w:t>OpenSource</w:t>
      </w:r>
      <w:r w:rsidRPr="0029011D">
        <w:rPr>
          <w:rFonts w:ascii="Times New Roman" w:hAnsi="Times New Roman" w:cs="Times New Roman"/>
          <w:spacing w:val="-1"/>
          <w:sz w:val="24"/>
          <w:szCs w:val="24"/>
        </w:rPr>
        <w:t>-</w:t>
      </w:r>
      <w:r w:rsidR="00717BC3" w:rsidRPr="0029011D">
        <w:rPr>
          <w:rFonts w:ascii="Times New Roman" w:hAnsi="Times New Roman" w:cs="Times New Roman"/>
          <w:spacing w:val="-1"/>
          <w:sz w:val="24"/>
          <w:szCs w:val="24"/>
        </w:rPr>
        <w:t>продукты, а именно</w:t>
      </w:r>
      <w:r w:rsidRPr="0029011D">
        <w:rPr>
          <w:rFonts w:ascii="Times New Roman" w:hAnsi="Times New Roman" w:cs="Times New Roman"/>
          <w:spacing w:val="-1"/>
          <w:sz w:val="24"/>
          <w:szCs w:val="24"/>
        </w:rPr>
        <w:t xml:space="preserve">: </w:t>
      </w:r>
      <w:r w:rsidRPr="0029011D">
        <w:rPr>
          <w:rFonts w:ascii="Times New Roman" w:hAnsi="Times New Roman" w:cs="Times New Roman"/>
          <w:b/>
          <w:i/>
          <w:spacing w:val="-1"/>
          <w:sz w:val="24"/>
          <w:szCs w:val="24"/>
          <w:lang w:val="en-US"/>
        </w:rPr>
        <w:t>Web</w:t>
      </w:r>
      <w:r w:rsidRPr="0029011D">
        <w:rPr>
          <w:rFonts w:ascii="Times New Roman" w:hAnsi="Times New Roman" w:cs="Times New Roman"/>
          <w:b/>
          <w:i/>
          <w:spacing w:val="-1"/>
          <w:sz w:val="24"/>
          <w:szCs w:val="24"/>
        </w:rPr>
        <w:t xml:space="preserve">-сервер </w:t>
      </w:r>
      <w:r w:rsidRPr="0029011D">
        <w:rPr>
          <w:rFonts w:ascii="Times New Roman" w:hAnsi="Times New Roman" w:cs="Times New Roman"/>
          <w:b/>
          <w:i/>
          <w:spacing w:val="-1"/>
          <w:sz w:val="24"/>
          <w:szCs w:val="24"/>
          <w:lang w:val="en-US"/>
        </w:rPr>
        <w:t>Apache</w:t>
      </w:r>
      <w:r w:rsidRPr="0029011D">
        <w:rPr>
          <w:rFonts w:ascii="Times New Roman" w:hAnsi="Times New Roman" w:cs="Times New Roman"/>
          <w:b/>
          <w:i/>
          <w:spacing w:val="-1"/>
          <w:sz w:val="24"/>
          <w:szCs w:val="24"/>
        </w:rPr>
        <w:t xml:space="preserve">, СУБД </w:t>
      </w:r>
      <w:r w:rsidRPr="0029011D">
        <w:rPr>
          <w:rFonts w:ascii="Times New Roman" w:hAnsi="Times New Roman" w:cs="Times New Roman"/>
          <w:b/>
          <w:i/>
          <w:spacing w:val="-1"/>
          <w:sz w:val="24"/>
          <w:szCs w:val="24"/>
          <w:lang w:val="en-US"/>
        </w:rPr>
        <w:t>MySQL</w:t>
      </w:r>
      <w:r w:rsidRPr="0029011D">
        <w:rPr>
          <w:rFonts w:ascii="Times New Roman" w:hAnsi="Times New Roman" w:cs="Times New Roman"/>
          <w:b/>
          <w:i/>
          <w:spacing w:val="-1"/>
          <w:sz w:val="24"/>
          <w:szCs w:val="24"/>
        </w:rPr>
        <w:t xml:space="preserve">, сервер приложений </w:t>
      </w:r>
      <w:r w:rsidRPr="0029011D">
        <w:rPr>
          <w:rFonts w:ascii="Times New Roman" w:hAnsi="Times New Roman" w:cs="Times New Roman"/>
          <w:b/>
          <w:i/>
          <w:spacing w:val="-1"/>
          <w:sz w:val="24"/>
          <w:szCs w:val="24"/>
          <w:lang w:val="en-US"/>
        </w:rPr>
        <w:t>ApacheTomcat</w:t>
      </w:r>
      <w:r w:rsidRPr="0029011D">
        <w:rPr>
          <w:rFonts w:ascii="Times New Roman" w:hAnsi="Times New Roman" w:cs="Times New Roman"/>
          <w:spacing w:val="-1"/>
          <w:sz w:val="24"/>
          <w:szCs w:val="24"/>
        </w:rPr>
        <w:t xml:space="preserve">. Кроме того, в </w:t>
      </w:r>
      <w:r w:rsidRPr="0029011D">
        <w:rPr>
          <w:rFonts w:ascii="Times New Roman" w:hAnsi="Times New Roman" w:cs="Times New Roman"/>
          <w:b/>
          <w:i/>
          <w:spacing w:val="-1"/>
          <w:sz w:val="24"/>
          <w:szCs w:val="24"/>
          <w:lang w:val="en-US"/>
        </w:rPr>
        <w:t>NetWare</w:t>
      </w:r>
      <w:r w:rsidRPr="0029011D">
        <w:rPr>
          <w:rFonts w:ascii="Times New Roman" w:hAnsi="Times New Roman" w:cs="Times New Roman"/>
          <w:b/>
          <w:i/>
          <w:spacing w:val="-1"/>
          <w:sz w:val="24"/>
          <w:szCs w:val="24"/>
        </w:rPr>
        <w:t xml:space="preserve">   6.5 </w:t>
      </w:r>
      <w:r w:rsidRPr="0029011D">
        <w:rPr>
          <w:rFonts w:ascii="Times New Roman" w:hAnsi="Times New Roman" w:cs="Times New Roman"/>
          <w:spacing w:val="-1"/>
          <w:sz w:val="24"/>
          <w:szCs w:val="24"/>
        </w:rPr>
        <w:t xml:space="preserve">включены   сертифицированный   на   соответствие   спецификации </w:t>
      </w:r>
      <w:r w:rsidRPr="0029011D">
        <w:rPr>
          <w:rFonts w:ascii="Times New Roman" w:hAnsi="Times New Roman" w:cs="Times New Roman"/>
          <w:b/>
          <w:spacing w:val="-1"/>
          <w:sz w:val="24"/>
          <w:szCs w:val="24"/>
          <w:lang w:val="en-US"/>
        </w:rPr>
        <w:t>J</w:t>
      </w:r>
      <w:r w:rsidRPr="0029011D">
        <w:rPr>
          <w:rFonts w:ascii="Times New Roman" w:hAnsi="Times New Roman" w:cs="Times New Roman"/>
          <w:b/>
          <w:spacing w:val="-1"/>
          <w:sz w:val="24"/>
          <w:szCs w:val="24"/>
        </w:rPr>
        <w:t>2</w:t>
      </w:r>
      <w:r w:rsidRPr="0029011D">
        <w:rPr>
          <w:rFonts w:ascii="Times New Roman" w:hAnsi="Times New Roman" w:cs="Times New Roman"/>
          <w:b/>
          <w:spacing w:val="-1"/>
          <w:sz w:val="24"/>
          <w:szCs w:val="24"/>
          <w:lang w:val="en-US"/>
        </w:rPr>
        <w:t>EE</w:t>
      </w:r>
      <w:r w:rsidRPr="0029011D">
        <w:rPr>
          <w:rFonts w:ascii="Times New Roman" w:hAnsi="Times New Roman" w:cs="Times New Roman"/>
          <w:spacing w:val="-1"/>
          <w:sz w:val="24"/>
          <w:szCs w:val="24"/>
        </w:rPr>
        <w:t xml:space="preserve"> сервер приложений и среда разработки </w:t>
      </w:r>
      <w:r w:rsidRPr="0029011D">
        <w:rPr>
          <w:rFonts w:ascii="Times New Roman" w:hAnsi="Times New Roman" w:cs="Times New Roman"/>
          <w:b/>
          <w:spacing w:val="-1"/>
          <w:sz w:val="24"/>
          <w:szCs w:val="24"/>
          <w:lang w:val="en-US"/>
        </w:rPr>
        <w:t>Novellextend</w:t>
      </w:r>
      <w:r w:rsidRPr="0029011D">
        <w:rPr>
          <w:rFonts w:ascii="Times New Roman" w:hAnsi="Times New Roman" w:cs="Times New Roman"/>
          <w:spacing w:val="-1"/>
          <w:sz w:val="24"/>
          <w:szCs w:val="24"/>
        </w:rPr>
        <w:t xml:space="preserve">и так называемый виртуальный офис, позволяющий через </w:t>
      </w:r>
      <w:r w:rsidRPr="0029011D">
        <w:rPr>
          <w:rFonts w:ascii="Times New Roman" w:hAnsi="Times New Roman" w:cs="Times New Roman"/>
          <w:spacing w:val="-1"/>
          <w:sz w:val="24"/>
          <w:szCs w:val="24"/>
          <w:lang w:val="en-US"/>
        </w:rPr>
        <w:t>Web</w:t>
      </w:r>
      <w:r w:rsidRPr="0029011D">
        <w:rPr>
          <w:rFonts w:ascii="Times New Roman" w:hAnsi="Times New Roman" w:cs="Times New Roman"/>
          <w:spacing w:val="-1"/>
          <w:sz w:val="24"/>
          <w:szCs w:val="24"/>
        </w:rPr>
        <w:t>-интерфейс обращаться к бизнес-ресурсам пользователя, включая файлы, электронную почту, средства календарного планирования.</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b/>
          <w:bCs/>
          <w:i/>
          <w:spacing w:val="-1"/>
          <w:sz w:val="24"/>
          <w:szCs w:val="24"/>
          <w:lang w:val="en-US"/>
        </w:rPr>
        <w:t>MacOSX</w:t>
      </w:r>
      <w:r w:rsidRPr="0029011D">
        <w:rPr>
          <w:rFonts w:ascii="Times New Roman" w:hAnsi="Times New Roman" w:cs="Times New Roman"/>
          <w:b/>
          <w:bCs/>
          <w:i/>
          <w:spacing w:val="-1"/>
          <w:sz w:val="24"/>
          <w:szCs w:val="24"/>
        </w:rPr>
        <w:t xml:space="preserve"> (</w:t>
      </w:r>
      <w:r w:rsidRPr="0029011D">
        <w:rPr>
          <w:rFonts w:ascii="Times New Roman" w:hAnsi="Times New Roman" w:cs="Times New Roman"/>
          <w:b/>
          <w:bCs/>
          <w:i/>
          <w:spacing w:val="-1"/>
          <w:sz w:val="24"/>
          <w:szCs w:val="24"/>
          <w:lang w:val="en-US"/>
        </w:rPr>
        <w:t>Apple</w:t>
      </w:r>
      <w:r w:rsidRPr="0029011D">
        <w:rPr>
          <w:rFonts w:ascii="Times New Roman" w:hAnsi="Times New Roman" w:cs="Times New Roman"/>
          <w:b/>
          <w:bCs/>
          <w:i/>
          <w:spacing w:val="-1"/>
          <w:sz w:val="24"/>
          <w:szCs w:val="24"/>
        </w:rPr>
        <w:t>)</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Операционная система </w:t>
      </w:r>
      <w:r w:rsidRPr="0029011D">
        <w:rPr>
          <w:rFonts w:ascii="Times New Roman" w:hAnsi="Times New Roman" w:cs="Times New Roman"/>
          <w:b/>
          <w:i/>
          <w:spacing w:val="-1"/>
          <w:sz w:val="24"/>
          <w:szCs w:val="24"/>
          <w:lang w:val="en-US"/>
        </w:rPr>
        <w:t>MacOSX</w:t>
      </w:r>
      <w:r w:rsidRPr="0029011D">
        <w:rPr>
          <w:rFonts w:ascii="Times New Roman" w:hAnsi="Times New Roman" w:cs="Times New Roman"/>
          <w:spacing w:val="-1"/>
          <w:sz w:val="24"/>
          <w:szCs w:val="24"/>
        </w:rPr>
        <w:t xml:space="preserve">, созданная компанией </w:t>
      </w:r>
      <w:r w:rsidRPr="0029011D">
        <w:rPr>
          <w:rFonts w:ascii="Times New Roman" w:hAnsi="Times New Roman" w:cs="Times New Roman"/>
          <w:b/>
          <w:spacing w:val="-1"/>
          <w:sz w:val="24"/>
          <w:szCs w:val="24"/>
          <w:lang w:val="en-US"/>
        </w:rPr>
        <w:t>Apple</w:t>
      </w:r>
      <w:r w:rsidRPr="0029011D">
        <w:rPr>
          <w:rFonts w:ascii="Times New Roman" w:hAnsi="Times New Roman" w:cs="Times New Roman"/>
          <w:spacing w:val="-1"/>
          <w:sz w:val="24"/>
          <w:szCs w:val="24"/>
        </w:rPr>
        <w:t xml:space="preserve">совместно с рядом университетских ученых, основана на </w:t>
      </w:r>
      <w:r w:rsidRPr="0029011D">
        <w:rPr>
          <w:rFonts w:ascii="Times New Roman" w:hAnsi="Times New Roman" w:cs="Times New Roman"/>
          <w:b/>
          <w:i/>
          <w:spacing w:val="-1"/>
          <w:sz w:val="24"/>
          <w:szCs w:val="24"/>
          <w:lang w:val="en-US"/>
        </w:rPr>
        <w:t>BSDUNIX</w:t>
      </w:r>
      <w:r w:rsidRPr="0029011D">
        <w:rPr>
          <w:rFonts w:ascii="Times New Roman" w:hAnsi="Times New Roman" w:cs="Times New Roman"/>
          <w:spacing w:val="-1"/>
          <w:sz w:val="24"/>
          <w:szCs w:val="24"/>
        </w:rPr>
        <w:t>. В 1999 году версия</w:t>
      </w:r>
      <w:r w:rsidRPr="0029011D">
        <w:rPr>
          <w:rFonts w:ascii="Times New Roman" w:hAnsi="Times New Roman" w:cs="Times New Roman"/>
          <w:b/>
          <w:i/>
          <w:spacing w:val="-1"/>
          <w:sz w:val="24"/>
          <w:szCs w:val="24"/>
          <w:lang w:val="en-US"/>
        </w:rPr>
        <w:t>MacOSXServer</w:t>
      </w:r>
      <w:r w:rsidRPr="0029011D">
        <w:rPr>
          <w:rFonts w:ascii="Times New Roman" w:hAnsi="Times New Roman" w:cs="Times New Roman"/>
          <w:spacing w:val="-1"/>
          <w:sz w:val="24"/>
          <w:szCs w:val="24"/>
        </w:rPr>
        <w:t xml:space="preserve">была выпущена в виде продукта </w:t>
      </w:r>
      <w:r w:rsidRPr="0029011D">
        <w:rPr>
          <w:rFonts w:ascii="Times New Roman" w:hAnsi="Times New Roman" w:cs="Times New Roman"/>
          <w:b/>
          <w:spacing w:val="-1"/>
          <w:sz w:val="24"/>
          <w:szCs w:val="24"/>
          <w:lang w:val="en-US"/>
        </w:rPr>
        <w:t>OpenSource</w:t>
      </w:r>
      <w:r w:rsidRPr="0029011D">
        <w:rPr>
          <w:rFonts w:ascii="Times New Roman" w:hAnsi="Times New Roman" w:cs="Times New Roman"/>
          <w:spacing w:val="-1"/>
          <w:sz w:val="24"/>
          <w:szCs w:val="24"/>
        </w:rPr>
        <w:t xml:space="preserve">, что позволило разработчикам </w:t>
      </w:r>
      <w:r w:rsidR="00717BC3" w:rsidRPr="0029011D">
        <w:rPr>
          <w:rFonts w:ascii="Times New Roman" w:hAnsi="Times New Roman" w:cs="Times New Roman"/>
          <w:spacing w:val="-1"/>
          <w:sz w:val="24"/>
          <w:szCs w:val="24"/>
        </w:rPr>
        <w:t>адаптировать</w:t>
      </w:r>
      <w:r w:rsidRPr="0029011D">
        <w:rPr>
          <w:rFonts w:ascii="Times New Roman" w:hAnsi="Times New Roman" w:cs="Times New Roman"/>
          <w:b/>
          <w:i/>
          <w:spacing w:val="-1"/>
          <w:sz w:val="24"/>
          <w:szCs w:val="24"/>
          <w:lang w:val="en-US"/>
        </w:rPr>
        <w:t>MacOSX</w:t>
      </w:r>
      <w:r w:rsidRPr="0029011D">
        <w:rPr>
          <w:rFonts w:ascii="Times New Roman" w:hAnsi="Times New Roman" w:cs="Times New Roman"/>
          <w:spacing w:val="-1"/>
          <w:sz w:val="24"/>
          <w:szCs w:val="24"/>
        </w:rPr>
        <w:t xml:space="preserve">для конкретных заказчиков, а также привлечь их к дальнейшему </w:t>
      </w:r>
      <w:r w:rsidR="00717BC3" w:rsidRPr="0029011D">
        <w:rPr>
          <w:rFonts w:ascii="Times New Roman" w:hAnsi="Times New Roman" w:cs="Times New Roman"/>
          <w:spacing w:val="-1"/>
          <w:sz w:val="24"/>
          <w:szCs w:val="24"/>
        </w:rPr>
        <w:t>развитию</w:t>
      </w:r>
      <w:r w:rsidRPr="0029011D">
        <w:rPr>
          <w:rFonts w:ascii="Times New Roman" w:hAnsi="Times New Roman" w:cs="Times New Roman"/>
          <w:spacing w:val="-1"/>
          <w:sz w:val="24"/>
          <w:szCs w:val="24"/>
        </w:rPr>
        <w:t xml:space="preserve"> этой операционной системы.</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rPr>
      </w:pPr>
      <w:r w:rsidRPr="0029011D">
        <w:rPr>
          <w:rFonts w:ascii="Times New Roman" w:hAnsi="Times New Roman" w:cs="Times New Roman"/>
          <w:b/>
          <w:i/>
          <w:spacing w:val="-1"/>
          <w:sz w:val="24"/>
          <w:szCs w:val="24"/>
          <w:lang w:val="en-US"/>
        </w:rPr>
        <w:t>MacOSX</w:t>
      </w:r>
      <w:r w:rsidRPr="0029011D">
        <w:rPr>
          <w:rFonts w:ascii="Times New Roman" w:hAnsi="Times New Roman" w:cs="Times New Roman"/>
          <w:spacing w:val="-1"/>
          <w:sz w:val="24"/>
          <w:szCs w:val="24"/>
        </w:rPr>
        <w:t xml:space="preserve">характеризуется наличием менеджера виртуальной памяти, возможностью полной изоляции приложений друг от друга, поддержкой многозадачности, сравни- мой с аналогичной поддержкой в </w:t>
      </w:r>
      <w:r w:rsidRPr="0029011D">
        <w:rPr>
          <w:rFonts w:ascii="Times New Roman" w:hAnsi="Times New Roman" w:cs="Times New Roman"/>
          <w:b/>
          <w:spacing w:val="-1"/>
          <w:sz w:val="24"/>
          <w:szCs w:val="24"/>
          <w:lang w:val="en-US"/>
        </w:rPr>
        <w:t>Windows</w:t>
      </w:r>
      <w:r w:rsidRPr="0029011D">
        <w:rPr>
          <w:rFonts w:ascii="Times New Roman" w:hAnsi="Times New Roman" w:cs="Times New Roman"/>
          <w:spacing w:val="-1"/>
          <w:sz w:val="24"/>
          <w:szCs w:val="24"/>
        </w:rPr>
        <w:t xml:space="preserve">. В </w:t>
      </w:r>
      <w:r w:rsidRPr="0029011D">
        <w:rPr>
          <w:rFonts w:ascii="Times New Roman" w:hAnsi="Times New Roman" w:cs="Times New Roman"/>
          <w:b/>
          <w:i/>
          <w:spacing w:val="-1"/>
          <w:sz w:val="24"/>
          <w:szCs w:val="24"/>
          <w:lang w:val="en-US"/>
        </w:rPr>
        <w:t>MacOSX</w:t>
      </w:r>
      <w:r w:rsidRPr="0029011D">
        <w:rPr>
          <w:rFonts w:ascii="Times New Roman" w:hAnsi="Times New Roman" w:cs="Times New Roman"/>
          <w:spacing w:val="-1"/>
          <w:sz w:val="24"/>
          <w:szCs w:val="24"/>
        </w:rPr>
        <w:t xml:space="preserve">имеются эмулятор предыдущих версий </w:t>
      </w:r>
      <w:r w:rsidRPr="0029011D">
        <w:rPr>
          <w:rFonts w:ascii="Times New Roman" w:hAnsi="Times New Roman" w:cs="Times New Roman"/>
          <w:b/>
          <w:i/>
          <w:spacing w:val="-1"/>
          <w:sz w:val="24"/>
          <w:szCs w:val="24"/>
          <w:lang w:val="en-US"/>
        </w:rPr>
        <w:t>MacOS</w:t>
      </w:r>
      <w:r w:rsidRPr="0029011D">
        <w:rPr>
          <w:rFonts w:ascii="Times New Roman" w:hAnsi="Times New Roman" w:cs="Times New Roman"/>
          <w:spacing w:val="-1"/>
          <w:sz w:val="24"/>
          <w:szCs w:val="24"/>
        </w:rPr>
        <w:t xml:space="preserve">, средства редактирования графических изображений, встроенная поддержка </w:t>
      </w:r>
      <w:r w:rsidRPr="0029011D">
        <w:rPr>
          <w:rFonts w:ascii="Times New Roman" w:hAnsi="Times New Roman" w:cs="Times New Roman"/>
          <w:b/>
          <w:spacing w:val="-1"/>
          <w:sz w:val="24"/>
          <w:szCs w:val="24"/>
          <w:lang w:val="en-US"/>
        </w:rPr>
        <w:t>OpenGL</w:t>
      </w:r>
      <w:r w:rsidRPr="0029011D">
        <w:rPr>
          <w:rFonts w:ascii="Times New Roman" w:hAnsi="Times New Roman" w:cs="Times New Roman"/>
          <w:spacing w:val="-1"/>
          <w:sz w:val="24"/>
          <w:szCs w:val="24"/>
        </w:rPr>
        <w:t xml:space="preserve">, почтовый клиент, средства управления паролями для доступа к </w:t>
      </w:r>
      <w:r w:rsidRPr="0029011D">
        <w:rPr>
          <w:rFonts w:ascii="Times New Roman" w:hAnsi="Times New Roman" w:cs="Times New Roman"/>
          <w:spacing w:val="-1"/>
          <w:sz w:val="24"/>
          <w:szCs w:val="24"/>
          <w:lang w:val="en-US"/>
        </w:rPr>
        <w:t>Web</w:t>
      </w:r>
      <w:r w:rsidRPr="0029011D">
        <w:rPr>
          <w:rFonts w:ascii="Times New Roman" w:hAnsi="Times New Roman" w:cs="Times New Roman"/>
          <w:spacing w:val="-1"/>
          <w:sz w:val="24"/>
          <w:szCs w:val="24"/>
        </w:rPr>
        <w:t xml:space="preserve">- ресурсам. В целом </w:t>
      </w:r>
      <w:r w:rsidRPr="0029011D">
        <w:rPr>
          <w:rFonts w:ascii="Times New Roman" w:hAnsi="Times New Roman" w:cs="Times New Roman"/>
          <w:b/>
          <w:i/>
          <w:spacing w:val="-1"/>
          <w:sz w:val="24"/>
          <w:szCs w:val="24"/>
          <w:lang w:val="en-US"/>
        </w:rPr>
        <w:t>MacOSX</w:t>
      </w:r>
      <w:r w:rsidRPr="0029011D">
        <w:rPr>
          <w:rFonts w:ascii="Times New Roman" w:hAnsi="Times New Roman" w:cs="Times New Roman"/>
          <w:spacing w:val="-1"/>
          <w:sz w:val="24"/>
          <w:szCs w:val="24"/>
        </w:rPr>
        <w:t>представляется многообещающей серверной операционной системой, и для нее уже начали выпускаться серверные СУБД и иное инфраструктурное программное обеспечение, хотя корпоративные пользователи пока относятся к ней достаточно осторожно.</w:t>
      </w:r>
    </w:p>
    <w:p w:rsidR="0029011D" w:rsidRPr="0029011D" w:rsidRDefault="0029011D" w:rsidP="00717BC3">
      <w:pPr>
        <w:widowControl w:val="0"/>
        <w:tabs>
          <w:tab w:val="left" w:pos="851"/>
        </w:tabs>
        <w:kinsoku w:val="0"/>
        <w:overflowPunct w:val="0"/>
        <w:autoSpaceDE w:val="0"/>
        <w:autoSpaceDN w:val="0"/>
        <w:adjustRightInd w:val="0"/>
        <w:spacing w:after="0" w:line="240" w:lineRule="auto"/>
        <w:ind w:firstLine="567"/>
        <w:jc w:val="center"/>
        <w:rPr>
          <w:rFonts w:ascii="Times New Roman" w:hAnsi="Times New Roman" w:cs="Times New Roman"/>
          <w:spacing w:val="-1"/>
          <w:sz w:val="24"/>
          <w:szCs w:val="24"/>
          <w:lang w:val="en-US"/>
        </w:rPr>
      </w:pPr>
      <w:r w:rsidRPr="0029011D">
        <w:rPr>
          <w:rFonts w:ascii="Times New Roman" w:hAnsi="Times New Roman" w:cs="Times New Roman"/>
          <w:b/>
          <w:bCs/>
          <w:spacing w:val="-1"/>
          <w:sz w:val="24"/>
          <w:szCs w:val="24"/>
          <w:lang w:val="en-US"/>
        </w:rPr>
        <w:t>Порядок работы</w:t>
      </w:r>
    </w:p>
    <w:p w:rsidR="0029011D" w:rsidRPr="0029011D" w:rsidRDefault="0029011D" w:rsidP="0029011D">
      <w:pPr>
        <w:widowControl w:val="0"/>
        <w:numPr>
          <w:ilvl w:val="2"/>
          <w:numId w:val="45"/>
        </w:numPr>
        <w:tabs>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Внимательно ознакомьтесь с кратким и справочно-информационным материалом по теме занятия.</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firstLine="567"/>
        <w:jc w:val="both"/>
        <w:rPr>
          <w:rFonts w:ascii="Times New Roman" w:hAnsi="Times New Roman" w:cs="Times New Roman"/>
          <w:spacing w:val="-1"/>
          <w:sz w:val="24"/>
          <w:szCs w:val="24"/>
          <w:lang w:val="en-US"/>
        </w:rPr>
      </w:pPr>
      <w:r w:rsidRPr="0029011D">
        <w:rPr>
          <w:rFonts w:ascii="Times New Roman" w:hAnsi="Times New Roman" w:cs="Times New Roman"/>
          <w:b/>
          <w:bCs/>
          <w:spacing w:val="-1"/>
          <w:sz w:val="24"/>
          <w:szCs w:val="24"/>
          <w:lang w:val="en-US"/>
        </w:rPr>
        <w:t>Задание 1. Установите Windows 2003 server.</w:t>
      </w:r>
    </w:p>
    <w:p w:rsidR="0029011D" w:rsidRPr="0029011D" w:rsidRDefault="0029011D" w:rsidP="0029011D">
      <w:pPr>
        <w:widowControl w:val="0"/>
        <w:numPr>
          <w:ilvl w:val="0"/>
          <w:numId w:val="44"/>
        </w:numPr>
        <w:tabs>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Создайте виртуальную машину </w:t>
      </w:r>
      <w:r w:rsidRPr="0029011D">
        <w:rPr>
          <w:rFonts w:ascii="Times New Roman" w:hAnsi="Times New Roman" w:cs="Times New Roman"/>
          <w:spacing w:val="-1"/>
          <w:sz w:val="24"/>
          <w:szCs w:val="24"/>
          <w:lang w:val="en-US"/>
        </w:rPr>
        <w:t>VM</w:t>
      </w:r>
      <w:r w:rsidRPr="0029011D">
        <w:rPr>
          <w:rFonts w:ascii="Times New Roman" w:hAnsi="Times New Roman" w:cs="Times New Roman"/>
          <w:spacing w:val="-1"/>
          <w:sz w:val="24"/>
          <w:szCs w:val="24"/>
        </w:rPr>
        <w:t xml:space="preserve">-2 в </w:t>
      </w:r>
      <w:r w:rsidRPr="0029011D">
        <w:rPr>
          <w:rFonts w:ascii="Times New Roman" w:hAnsi="Times New Roman" w:cs="Times New Roman"/>
          <w:b/>
          <w:i/>
          <w:spacing w:val="-1"/>
          <w:sz w:val="24"/>
          <w:szCs w:val="24"/>
          <w:lang w:val="en-US"/>
        </w:rPr>
        <w:t>VirtualBox</w:t>
      </w:r>
    </w:p>
    <w:p w:rsidR="0029011D" w:rsidRPr="0029011D" w:rsidRDefault="0029011D" w:rsidP="0029011D">
      <w:pPr>
        <w:widowControl w:val="0"/>
        <w:numPr>
          <w:ilvl w:val="0"/>
          <w:numId w:val="44"/>
        </w:numPr>
        <w:tabs>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Запустите приложение ВМ </w:t>
      </w:r>
      <w:r w:rsidRPr="0029011D">
        <w:rPr>
          <w:rFonts w:ascii="Times New Roman" w:hAnsi="Times New Roman" w:cs="Times New Roman"/>
          <w:b/>
          <w:i/>
          <w:spacing w:val="-1"/>
          <w:sz w:val="24"/>
          <w:szCs w:val="24"/>
          <w:lang w:val="en-US"/>
        </w:rPr>
        <w:t>VirtualBox</w:t>
      </w:r>
      <w:r w:rsidRPr="0029011D">
        <w:rPr>
          <w:rFonts w:ascii="Times New Roman" w:hAnsi="Times New Roman" w:cs="Times New Roman"/>
          <w:spacing w:val="-1"/>
          <w:sz w:val="24"/>
          <w:szCs w:val="24"/>
        </w:rPr>
        <w:t xml:space="preserve">и подключите к созданной ранее виртуальной машине </w:t>
      </w:r>
      <w:r w:rsidRPr="0029011D">
        <w:rPr>
          <w:rFonts w:ascii="Times New Roman" w:hAnsi="Times New Roman" w:cs="Times New Roman"/>
          <w:b/>
          <w:spacing w:val="-1"/>
          <w:sz w:val="24"/>
          <w:szCs w:val="24"/>
          <w:lang w:val="en-US"/>
        </w:rPr>
        <w:t>VM</w:t>
      </w:r>
      <w:r w:rsidRPr="0029011D">
        <w:rPr>
          <w:rFonts w:ascii="Times New Roman" w:hAnsi="Times New Roman" w:cs="Times New Roman"/>
          <w:b/>
          <w:spacing w:val="-1"/>
          <w:sz w:val="24"/>
          <w:szCs w:val="24"/>
        </w:rPr>
        <w:t xml:space="preserve">-2 </w:t>
      </w:r>
      <w:r w:rsidRPr="0029011D">
        <w:rPr>
          <w:rFonts w:ascii="Times New Roman" w:hAnsi="Times New Roman" w:cs="Times New Roman"/>
          <w:spacing w:val="-1"/>
          <w:sz w:val="24"/>
          <w:szCs w:val="24"/>
        </w:rPr>
        <w:t xml:space="preserve">образ установочного диска </w:t>
      </w:r>
      <w:r w:rsidRPr="0029011D">
        <w:rPr>
          <w:rFonts w:ascii="Times New Roman" w:hAnsi="Times New Roman" w:cs="Times New Roman"/>
          <w:b/>
          <w:spacing w:val="-1"/>
          <w:sz w:val="24"/>
          <w:szCs w:val="24"/>
          <w:lang w:val="en-US"/>
        </w:rPr>
        <w:t>Windows</w:t>
      </w:r>
      <w:r w:rsidRPr="0029011D">
        <w:rPr>
          <w:rFonts w:ascii="Times New Roman" w:hAnsi="Times New Roman" w:cs="Times New Roman"/>
          <w:b/>
          <w:spacing w:val="-1"/>
          <w:sz w:val="24"/>
          <w:szCs w:val="24"/>
        </w:rPr>
        <w:t xml:space="preserve"> 2003 </w:t>
      </w:r>
      <w:r w:rsidRPr="0029011D">
        <w:rPr>
          <w:rFonts w:ascii="Times New Roman" w:hAnsi="Times New Roman" w:cs="Times New Roman"/>
          <w:b/>
          <w:spacing w:val="-1"/>
          <w:sz w:val="24"/>
          <w:szCs w:val="24"/>
          <w:lang w:val="en-US"/>
        </w:rPr>
        <w:t>Server</w:t>
      </w:r>
      <w:r w:rsidRPr="0029011D">
        <w:rPr>
          <w:rFonts w:ascii="Times New Roman" w:hAnsi="Times New Roman" w:cs="Times New Roman"/>
          <w:spacing w:val="-1"/>
          <w:sz w:val="24"/>
          <w:szCs w:val="24"/>
        </w:rPr>
        <w:t>.</w:t>
      </w:r>
    </w:p>
    <w:p w:rsidR="0029011D" w:rsidRPr="0029011D" w:rsidRDefault="0029011D" w:rsidP="0029011D">
      <w:pPr>
        <w:widowControl w:val="0"/>
        <w:numPr>
          <w:ilvl w:val="0"/>
          <w:numId w:val="44"/>
        </w:numPr>
        <w:tabs>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Запустите ВМ и начните установку ОС.</w:t>
      </w:r>
    </w:p>
    <w:p w:rsidR="0029011D" w:rsidRPr="0029011D" w:rsidRDefault="0029011D" w:rsidP="0029011D">
      <w:pPr>
        <w:widowControl w:val="0"/>
        <w:numPr>
          <w:ilvl w:val="0"/>
          <w:numId w:val="44"/>
        </w:numPr>
        <w:tabs>
          <w:tab w:val="left" w:pos="851"/>
        </w:tabs>
        <w:kinsoku w:val="0"/>
        <w:overflowPunct w:val="0"/>
        <w:autoSpaceDE w:val="0"/>
        <w:autoSpaceDN w:val="0"/>
        <w:adjustRightInd w:val="0"/>
        <w:spacing w:after="0" w:line="240" w:lineRule="auto"/>
        <w:ind w:left="0"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Ознакомьтесь с информацией программы установки и нажмите </w:t>
      </w:r>
      <w:r w:rsidRPr="0029011D">
        <w:rPr>
          <w:rFonts w:ascii="Times New Roman" w:hAnsi="Times New Roman" w:cs="Times New Roman"/>
          <w:b/>
          <w:i/>
          <w:spacing w:val="-1"/>
          <w:sz w:val="24"/>
          <w:szCs w:val="24"/>
          <w:lang w:val="en-US"/>
        </w:rPr>
        <w:t>Enter</w:t>
      </w:r>
      <w:r w:rsidRPr="0029011D">
        <w:rPr>
          <w:rFonts w:ascii="Times New Roman" w:hAnsi="Times New Roman" w:cs="Times New Roman"/>
          <w:spacing w:val="-1"/>
          <w:sz w:val="24"/>
          <w:szCs w:val="24"/>
        </w:rPr>
        <w:t>.</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noProof/>
          <w:spacing w:val="-1"/>
          <w:sz w:val="24"/>
          <w:szCs w:val="24"/>
          <w:lang w:eastAsia="ru-RU"/>
        </w:rPr>
        <w:drawing>
          <wp:inline distT="0" distB="0" distL="0" distR="0">
            <wp:extent cx="3647440" cy="20097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7440" cy="2009775"/>
                    </a:xfrm>
                    <a:prstGeom prst="rect">
                      <a:avLst/>
                    </a:prstGeom>
                    <a:noFill/>
                  </pic:spPr>
                </pic:pic>
              </a:graphicData>
            </a:graphic>
          </wp:inline>
        </w:drawing>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lang w:val="en-US"/>
        </w:rPr>
      </w:pPr>
      <w:r w:rsidRPr="0029011D">
        <w:rPr>
          <w:rFonts w:ascii="Times New Roman" w:hAnsi="Times New Roman" w:cs="Times New Roman"/>
          <w:i/>
          <w:spacing w:val="-1"/>
          <w:sz w:val="24"/>
          <w:szCs w:val="24"/>
          <w:lang w:val="en-US"/>
        </w:rPr>
        <w:t>Рисунок 1. Программа установки.</w:t>
      </w:r>
    </w:p>
    <w:p w:rsidR="0029011D" w:rsidRPr="0029011D" w:rsidRDefault="0029011D" w:rsidP="0029011D">
      <w:pPr>
        <w:widowControl w:val="0"/>
        <w:numPr>
          <w:ilvl w:val="0"/>
          <w:numId w:val="44"/>
        </w:numPr>
        <w:tabs>
          <w:tab w:val="left" w:pos="426"/>
        </w:tabs>
        <w:kinsoku w:val="0"/>
        <w:overflowPunct w:val="0"/>
        <w:autoSpaceDE w:val="0"/>
        <w:autoSpaceDN w:val="0"/>
        <w:adjustRightInd w:val="0"/>
        <w:spacing w:after="0" w:line="240" w:lineRule="auto"/>
        <w:ind w:right="431"/>
        <w:jc w:val="left"/>
        <w:rPr>
          <w:rFonts w:ascii="Times New Roman" w:hAnsi="Times New Roman" w:cs="Times New Roman"/>
          <w:spacing w:val="-1"/>
          <w:sz w:val="24"/>
          <w:szCs w:val="24"/>
        </w:rPr>
      </w:pPr>
      <w:r w:rsidRPr="0029011D">
        <w:rPr>
          <w:rFonts w:ascii="Times New Roman" w:hAnsi="Times New Roman" w:cs="Times New Roman"/>
          <w:spacing w:val="-1"/>
          <w:sz w:val="24"/>
          <w:szCs w:val="24"/>
        </w:rPr>
        <w:t>Ознакомьтесь с лицензионным соглашением и согласитесь с ним (клавиш</w:t>
      </w:r>
      <w:r w:rsidRPr="0029011D">
        <w:rPr>
          <w:rFonts w:ascii="Times New Roman" w:hAnsi="Times New Roman" w:cs="Times New Roman"/>
          <w:spacing w:val="-1"/>
          <w:sz w:val="24"/>
          <w:szCs w:val="24"/>
          <w:lang w:val="en-US"/>
        </w:rPr>
        <w:t>a</w:t>
      </w:r>
      <w:r w:rsidRPr="0029011D">
        <w:rPr>
          <w:rFonts w:ascii="Times New Roman" w:hAnsi="Times New Roman" w:cs="Times New Roman"/>
          <w:b/>
          <w:spacing w:val="-1"/>
          <w:sz w:val="24"/>
          <w:szCs w:val="24"/>
          <w:lang w:val="en-US"/>
        </w:rPr>
        <w:t>F</w:t>
      </w:r>
      <w:r w:rsidRPr="0029011D">
        <w:rPr>
          <w:rFonts w:ascii="Times New Roman" w:hAnsi="Times New Roman" w:cs="Times New Roman"/>
          <w:b/>
          <w:spacing w:val="-1"/>
          <w:sz w:val="24"/>
          <w:szCs w:val="24"/>
        </w:rPr>
        <w:t>8</w:t>
      </w:r>
      <w:r w:rsidRPr="0029011D">
        <w:rPr>
          <w:rFonts w:ascii="Times New Roman" w:hAnsi="Times New Roman" w:cs="Times New Roman"/>
          <w:spacing w:val="-1"/>
          <w:sz w:val="24"/>
          <w:szCs w:val="24"/>
        </w:rPr>
        <w:t>).</w:t>
      </w:r>
    </w:p>
    <w:p w:rsidR="0029011D" w:rsidRPr="0029011D" w:rsidRDefault="0029011D" w:rsidP="0029011D">
      <w:pPr>
        <w:widowControl w:val="0"/>
        <w:numPr>
          <w:ilvl w:val="0"/>
          <w:numId w:val="44"/>
        </w:numPr>
        <w:tabs>
          <w:tab w:val="left" w:pos="426"/>
        </w:tabs>
        <w:kinsoku w:val="0"/>
        <w:overflowPunct w:val="0"/>
        <w:autoSpaceDE w:val="0"/>
        <w:autoSpaceDN w:val="0"/>
        <w:adjustRightInd w:val="0"/>
        <w:spacing w:after="0" w:line="240" w:lineRule="auto"/>
        <w:ind w:right="431"/>
        <w:jc w:val="left"/>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Создайте раздел для ОС на всем жестком диске клавишей </w:t>
      </w:r>
      <w:r w:rsidRPr="0029011D">
        <w:rPr>
          <w:rFonts w:ascii="Times New Roman" w:hAnsi="Times New Roman" w:cs="Times New Roman"/>
          <w:b/>
          <w:i/>
          <w:spacing w:val="-1"/>
          <w:sz w:val="24"/>
          <w:szCs w:val="24"/>
          <w:lang w:val="en-US"/>
        </w:rPr>
        <w:t>ENTER</w:t>
      </w:r>
      <w:r w:rsidRPr="0029011D">
        <w:rPr>
          <w:rFonts w:ascii="Times New Roman" w:hAnsi="Times New Roman" w:cs="Times New Roman"/>
          <w:spacing w:val="-1"/>
          <w:sz w:val="24"/>
          <w:szCs w:val="24"/>
        </w:rPr>
        <w:t>.</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noProof/>
          <w:spacing w:val="-1"/>
          <w:sz w:val="24"/>
          <w:szCs w:val="24"/>
          <w:lang w:eastAsia="ru-RU"/>
        </w:rPr>
        <w:drawing>
          <wp:inline distT="0" distB="0" distL="0" distR="0">
            <wp:extent cx="3571240" cy="19621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240" cy="1962150"/>
                    </a:xfrm>
                    <a:prstGeom prst="rect">
                      <a:avLst/>
                    </a:prstGeom>
                    <a:noFill/>
                  </pic:spPr>
                </pic:pic>
              </a:graphicData>
            </a:graphic>
          </wp:inline>
        </w:drawing>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i/>
          <w:spacing w:val="-1"/>
          <w:sz w:val="24"/>
          <w:szCs w:val="24"/>
        </w:rPr>
        <w:t>Рисунок 2. Создание раздела на жестком диске.</w:t>
      </w:r>
    </w:p>
    <w:p w:rsidR="0029011D" w:rsidRPr="0029011D" w:rsidRDefault="0029011D" w:rsidP="0029011D">
      <w:pPr>
        <w:widowControl w:val="0"/>
        <w:numPr>
          <w:ilvl w:val="0"/>
          <w:numId w:val="44"/>
        </w:numPr>
        <w:tabs>
          <w:tab w:val="left" w:pos="851"/>
        </w:tabs>
        <w:kinsoku w:val="0"/>
        <w:overflowPunct w:val="0"/>
        <w:autoSpaceDE w:val="0"/>
        <w:autoSpaceDN w:val="0"/>
        <w:adjustRightInd w:val="0"/>
        <w:spacing w:after="0" w:line="240" w:lineRule="auto"/>
        <w:ind w:left="0" w:right="-89"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Выполните форматирование созданного раздела в файловой системе </w:t>
      </w:r>
      <w:r w:rsidRPr="0029011D">
        <w:rPr>
          <w:rFonts w:ascii="Times New Roman" w:hAnsi="Times New Roman" w:cs="Times New Roman"/>
          <w:b/>
          <w:spacing w:val="-1"/>
          <w:sz w:val="24"/>
          <w:szCs w:val="24"/>
          <w:lang w:val="en-US"/>
        </w:rPr>
        <w:t>NTFS</w:t>
      </w:r>
      <w:r w:rsidRPr="0029011D">
        <w:rPr>
          <w:rFonts w:ascii="Times New Roman" w:hAnsi="Times New Roman" w:cs="Times New Roman"/>
          <w:spacing w:val="-1"/>
          <w:sz w:val="24"/>
          <w:szCs w:val="24"/>
        </w:rPr>
        <w:t>- на- жмите</w:t>
      </w:r>
      <w:r w:rsidRPr="0029011D">
        <w:rPr>
          <w:rFonts w:ascii="Times New Roman" w:hAnsi="Times New Roman" w:cs="Times New Roman"/>
          <w:b/>
          <w:i/>
          <w:spacing w:val="-1"/>
          <w:sz w:val="24"/>
          <w:szCs w:val="24"/>
          <w:lang w:val="en-US"/>
        </w:rPr>
        <w:t>ENTER</w:t>
      </w:r>
      <w:r w:rsidRPr="0029011D">
        <w:rPr>
          <w:rFonts w:ascii="Times New Roman" w:hAnsi="Times New Roman" w:cs="Times New Roman"/>
          <w:spacing w:val="-1"/>
          <w:sz w:val="24"/>
          <w:szCs w:val="24"/>
        </w:rPr>
        <w:t>.</w:t>
      </w:r>
    </w:p>
    <w:p w:rsidR="0029011D" w:rsidRPr="0029011D" w:rsidRDefault="0029011D" w:rsidP="0029011D">
      <w:pPr>
        <w:widowControl w:val="0"/>
        <w:tabs>
          <w:tab w:val="left" w:pos="851"/>
        </w:tabs>
        <w:kinsoku w:val="0"/>
        <w:overflowPunct w:val="0"/>
        <w:autoSpaceDE w:val="0"/>
        <w:autoSpaceDN w:val="0"/>
        <w:adjustRightInd w:val="0"/>
        <w:spacing w:after="0" w:line="240" w:lineRule="auto"/>
        <w:ind w:right="-89" w:firstLine="567"/>
        <w:jc w:val="both"/>
        <w:rPr>
          <w:rFonts w:ascii="Times New Roman" w:hAnsi="Times New Roman" w:cs="Times New Roman"/>
          <w:spacing w:val="-1"/>
          <w:sz w:val="24"/>
          <w:szCs w:val="24"/>
        </w:rPr>
      </w:pPr>
      <w:r w:rsidRPr="0029011D">
        <w:rPr>
          <w:rFonts w:ascii="Times New Roman" w:hAnsi="Times New Roman" w:cs="Times New Roman"/>
          <w:i/>
          <w:spacing w:val="-1"/>
          <w:sz w:val="24"/>
          <w:szCs w:val="24"/>
        </w:rPr>
        <w:t>Дождитесь окончания форматирования раздела, и копирования файлов установки на него. В процессе копирования компьютер перезагрузится и продолжит установку автоматически.</w:t>
      </w:r>
    </w:p>
    <w:p w:rsidR="0029011D" w:rsidRPr="0029011D" w:rsidRDefault="0029011D" w:rsidP="0029011D">
      <w:pPr>
        <w:widowControl w:val="0"/>
        <w:numPr>
          <w:ilvl w:val="0"/>
          <w:numId w:val="44"/>
        </w:numPr>
        <w:tabs>
          <w:tab w:val="left" w:pos="851"/>
        </w:tabs>
        <w:kinsoku w:val="0"/>
        <w:overflowPunct w:val="0"/>
        <w:autoSpaceDE w:val="0"/>
        <w:autoSpaceDN w:val="0"/>
        <w:adjustRightInd w:val="0"/>
        <w:spacing w:after="0" w:line="240" w:lineRule="auto"/>
        <w:ind w:left="0" w:right="-89"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Самостоятельно укажите параметры языка и раскладки клавиатуры и перейдите к следующему шагу кнопкой </w:t>
      </w:r>
      <w:r w:rsidRPr="0029011D">
        <w:rPr>
          <w:rFonts w:ascii="Times New Roman" w:hAnsi="Times New Roman" w:cs="Times New Roman"/>
          <w:b/>
          <w:i/>
          <w:spacing w:val="-1"/>
          <w:sz w:val="24"/>
          <w:szCs w:val="24"/>
        </w:rPr>
        <w:t>Далее</w:t>
      </w:r>
      <w:r w:rsidRPr="0029011D">
        <w:rPr>
          <w:rFonts w:ascii="Times New Roman" w:hAnsi="Times New Roman" w:cs="Times New Roman"/>
          <w:spacing w:val="-1"/>
          <w:sz w:val="24"/>
          <w:szCs w:val="24"/>
        </w:rPr>
        <w:t>.</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noProof/>
          <w:spacing w:val="-1"/>
          <w:sz w:val="24"/>
          <w:szCs w:val="24"/>
          <w:lang w:eastAsia="ru-RU"/>
        </w:rPr>
        <w:drawing>
          <wp:inline distT="0" distB="0" distL="0" distR="0">
            <wp:extent cx="3171190" cy="24955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1190" cy="2495550"/>
                    </a:xfrm>
                    <a:prstGeom prst="rect">
                      <a:avLst/>
                    </a:prstGeom>
                    <a:noFill/>
                  </pic:spPr>
                </pic:pic>
              </a:graphicData>
            </a:graphic>
          </wp:inline>
        </w:drawing>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i/>
          <w:spacing w:val="-1"/>
          <w:sz w:val="24"/>
          <w:szCs w:val="24"/>
        </w:rPr>
        <w:t>Рисунок 3. Язык и региональные стандарты.</w:t>
      </w:r>
    </w:p>
    <w:p w:rsidR="0029011D" w:rsidRPr="0029011D" w:rsidRDefault="0029011D" w:rsidP="0029011D">
      <w:pPr>
        <w:widowControl w:val="0"/>
        <w:numPr>
          <w:ilvl w:val="0"/>
          <w:numId w:val="44"/>
        </w:numPr>
        <w:tabs>
          <w:tab w:val="left" w:pos="426"/>
        </w:tabs>
        <w:kinsoku w:val="0"/>
        <w:overflowPunct w:val="0"/>
        <w:autoSpaceDE w:val="0"/>
        <w:autoSpaceDN w:val="0"/>
        <w:adjustRightInd w:val="0"/>
        <w:spacing w:after="0" w:line="240" w:lineRule="auto"/>
        <w:ind w:right="431"/>
        <w:jc w:val="left"/>
        <w:rPr>
          <w:rFonts w:ascii="Times New Roman" w:hAnsi="Times New Roman" w:cs="Times New Roman"/>
          <w:spacing w:val="-1"/>
          <w:sz w:val="24"/>
          <w:szCs w:val="24"/>
          <w:lang w:val="en-US"/>
        </w:rPr>
      </w:pPr>
      <w:r w:rsidRPr="0029011D">
        <w:rPr>
          <w:rFonts w:ascii="Times New Roman" w:hAnsi="Times New Roman" w:cs="Times New Roman"/>
          <w:spacing w:val="-1"/>
          <w:sz w:val="24"/>
          <w:szCs w:val="24"/>
          <w:lang w:val="en-US"/>
        </w:rPr>
        <w:t>Укажите регистрационные данные:</w:t>
      </w:r>
    </w:p>
    <w:p w:rsidR="0029011D" w:rsidRPr="0029011D" w:rsidRDefault="0029011D" w:rsidP="0029011D">
      <w:pPr>
        <w:widowControl w:val="0"/>
        <w:numPr>
          <w:ilvl w:val="1"/>
          <w:numId w:val="44"/>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lang w:val="en-US"/>
        </w:rPr>
      </w:pPr>
      <w:r w:rsidRPr="0029011D">
        <w:rPr>
          <w:rFonts w:ascii="Times New Roman" w:hAnsi="Times New Roman" w:cs="Times New Roman"/>
          <w:spacing w:val="-1"/>
          <w:sz w:val="24"/>
          <w:szCs w:val="24"/>
          <w:lang w:val="en-US"/>
        </w:rPr>
        <w:t xml:space="preserve">ведите в поле </w:t>
      </w:r>
      <w:r w:rsidRPr="0029011D">
        <w:rPr>
          <w:rFonts w:ascii="Times New Roman" w:hAnsi="Times New Roman" w:cs="Times New Roman"/>
          <w:b/>
          <w:bCs/>
          <w:spacing w:val="-1"/>
          <w:sz w:val="24"/>
          <w:szCs w:val="24"/>
          <w:lang w:val="en-US"/>
        </w:rPr>
        <w:t xml:space="preserve">Имя </w:t>
      </w:r>
      <w:r w:rsidRPr="0029011D">
        <w:rPr>
          <w:rFonts w:ascii="Times New Roman" w:hAnsi="Times New Roman" w:cs="Times New Roman"/>
          <w:spacing w:val="-1"/>
          <w:sz w:val="24"/>
          <w:szCs w:val="24"/>
          <w:lang w:val="en-US"/>
        </w:rPr>
        <w:t xml:space="preserve">– </w:t>
      </w:r>
      <w:r w:rsidRPr="0029011D">
        <w:rPr>
          <w:rFonts w:ascii="Times New Roman" w:hAnsi="Times New Roman" w:cs="Times New Roman"/>
          <w:b/>
          <w:bCs/>
          <w:i/>
          <w:spacing w:val="-1"/>
          <w:sz w:val="24"/>
          <w:szCs w:val="24"/>
          <w:lang w:val="en-US"/>
        </w:rPr>
        <w:t>USER</w:t>
      </w:r>
    </w:p>
    <w:p w:rsidR="0029011D" w:rsidRPr="0029011D" w:rsidRDefault="0029011D" w:rsidP="0029011D">
      <w:pPr>
        <w:widowControl w:val="0"/>
        <w:numPr>
          <w:ilvl w:val="1"/>
          <w:numId w:val="44"/>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lang w:val="en-US"/>
        </w:rPr>
      </w:pPr>
      <w:r w:rsidRPr="0029011D">
        <w:rPr>
          <w:rFonts w:ascii="Times New Roman" w:hAnsi="Times New Roman" w:cs="Times New Roman"/>
          <w:spacing w:val="-1"/>
          <w:sz w:val="24"/>
          <w:szCs w:val="24"/>
          <w:lang w:val="en-US"/>
        </w:rPr>
        <w:t xml:space="preserve">ведите в поле </w:t>
      </w:r>
      <w:r w:rsidRPr="0029011D">
        <w:rPr>
          <w:rFonts w:ascii="Times New Roman" w:hAnsi="Times New Roman" w:cs="Times New Roman"/>
          <w:b/>
          <w:bCs/>
          <w:spacing w:val="-1"/>
          <w:sz w:val="24"/>
          <w:szCs w:val="24"/>
          <w:lang w:val="en-US"/>
        </w:rPr>
        <w:t xml:space="preserve">Организация </w:t>
      </w:r>
      <w:r w:rsidRPr="0029011D">
        <w:rPr>
          <w:rFonts w:ascii="Times New Roman" w:hAnsi="Times New Roman" w:cs="Times New Roman"/>
          <w:spacing w:val="-1"/>
          <w:sz w:val="24"/>
          <w:szCs w:val="24"/>
          <w:lang w:val="en-US"/>
        </w:rPr>
        <w:t xml:space="preserve">– </w:t>
      </w:r>
      <w:r w:rsidRPr="0029011D">
        <w:rPr>
          <w:rFonts w:ascii="Times New Roman" w:hAnsi="Times New Roman" w:cs="Times New Roman"/>
          <w:b/>
          <w:bCs/>
          <w:i/>
          <w:spacing w:val="-1"/>
          <w:sz w:val="24"/>
          <w:szCs w:val="24"/>
          <w:lang w:val="en-US"/>
        </w:rPr>
        <w:t>MSPU</w:t>
      </w:r>
    </w:p>
    <w:p w:rsidR="0029011D" w:rsidRPr="0029011D" w:rsidRDefault="0029011D" w:rsidP="0029011D">
      <w:pPr>
        <w:widowControl w:val="0"/>
        <w:numPr>
          <w:ilvl w:val="1"/>
          <w:numId w:val="44"/>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lang w:val="en-US"/>
        </w:rPr>
      </w:pPr>
      <w:r w:rsidRPr="0029011D">
        <w:rPr>
          <w:rFonts w:ascii="Times New Roman" w:hAnsi="Times New Roman" w:cs="Times New Roman"/>
          <w:spacing w:val="-1"/>
          <w:sz w:val="24"/>
          <w:szCs w:val="24"/>
          <w:lang w:val="en-US"/>
        </w:rPr>
        <w:t xml:space="preserve">завершите ввод кнопкой </w:t>
      </w:r>
      <w:r w:rsidRPr="0029011D">
        <w:rPr>
          <w:rFonts w:ascii="Times New Roman" w:hAnsi="Times New Roman" w:cs="Times New Roman"/>
          <w:b/>
          <w:i/>
          <w:spacing w:val="-1"/>
          <w:sz w:val="24"/>
          <w:szCs w:val="24"/>
          <w:lang w:val="en-US"/>
        </w:rPr>
        <w:t>Далее</w:t>
      </w:r>
      <w:r w:rsidRPr="0029011D">
        <w:rPr>
          <w:rFonts w:ascii="Times New Roman" w:hAnsi="Times New Roman" w:cs="Times New Roman"/>
          <w:spacing w:val="-1"/>
          <w:sz w:val="24"/>
          <w:szCs w:val="24"/>
          <w:lang w:val="en-US"/>
        </w:rPr>
        <w:t>.</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lang w:val="en-US"/>
        </w:rPr>
      </w:pPr>
      <w:r w:rsidRPr="0029011D">
        <w:rPr>
          <w:rFonts w:ascii="Times New Roman" w:hAnsi="Times New Roman" w:cs="Times New Roman"/>
          <w:noProof/>
          <w:spacing w:val="-1"/>
          <w:sz w:val="24"/>
          <w:szCs w:val="24"/>
          <w:lang w:eastAsia="ru-RU"/>
        </w:rPr>
        <w:drawing>
          <wp:inline distT="0" distB="0" distL="0" distR="0">
            <wp:extent cx="3218688" cy="2146935"/>
            <wp:effectExtent l="0" t="0" r="127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480" cy="2160137"/>
                    </a:xfrm>
                    <a:prstGeom prst="rect">
                      <a:avLst/>
                    </a:prstGeom>
                    <a:noFill/>
                  </pic:spPr>
                </pic:pic>
              </a:graphicData>
            </a:graphic>
          </wp:inline>
        </w:drawing>
      </w:r>
    </w:p>
    <w:p w:rsidR="0029011D" w:rsidRPr="0029011D" w:rsidRDefault="0029011D" w:rsidP="0029011D">
      <w:pPr>
        <w:widowControl w:val="0"/>
        <w:tabs>
          <w:tab w:val="left" w:pos="993"/>
        </w:tabs>
        <w:kinsoku w:val="0"/>
        <w:overflowPunct w:val="0"/>
        <w:autoSpaceDE w:val="0"/>
        <w:autoSpaceDN w:val="0"/>
        <w:adjustRightInd w:val="0"/>
        <w:spacing w:after="0" w:line="240" w:lineRule="auto"/>
        <w:ind w:right="52" w:firstLine="567"/>
        <w:jc w:val="both"/>
        <w:rPr>
          <w:rFonts w:ascii="Times New Roman" w:hAnsi="Times New Roman" w:cs="Times New Roman"/>
          <w:spacing w:val="-1"/>
          <w:sz w:val="24"/>
          <w:szCs w:val="24"/>
        </w:rPr>
      </w:pPr>
      <w:r w:rsidRPr="0029011D">
        <w:rPr>
          <w:rFonts w:ascii="Times New Roman" w:hAnsi="Times New Roman" w:cs="Times New Roman"/>
          <w:i/>
          <w:spacing w:val="-1"/>
          <w:sz w:val="24"/>
          <w:szCs w:val="24"/>
        </w:rPr>
        <w:t>Рисунок 4. Имя пользователя и название организации</w:t>
      </w:r>
    </w:p>
    <w:p w:rsidR="0029011D" w:rsidRPr="0029011D" w:rsidRDefault="0029011D" w:rsidP="0029011D">
      <w:pPr>
        <w:widowControl w:val="0"/>
        <w:numPr>
          <w:ilvl w:val="0"/>
          <w:numId w:val="44"/>
        </w:numPr>
        <w:tabs>
          <w:tab w:val="left" w:pos="993"/>
        </w:tabs>
        <w:kinsoku w:val="0"/>
        <w:overflowPunct w:val="0"/>
        <w:autoSpaceDE w:val="0"/>
        <w:autoSpaceDN w:val="0"/>
        <w:adjustRightInd w:val="0"/>
        <w:spacing w:after="0" w:line="240" w:lineRule="auto"/>
        <w:ind w:left="0" w:right="52"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Введите в поле </w:t>
      </w:r>
      <w:r w:rsidRPr="0029011D">
        <w:rPr>
          <w:rFonts w:ascii="Times New Roman" w:hAnsi="Times New Roman" w:cs="Times New Roman"/>
          <w:b/>
          <w:spacing w:val="-1"/>
          <w:sz w:val="24"/>
          <w:szCs w:val="24"/>
        </w:rPr>
        <w:t xml:space="preserve">Ключ продукта </w:t>
      </w:r>
      <w:r w:rsidRPr="0029011D">
        <w:rPr>
          <w:rFonts w:ascii="Times New Roman" w:hAnsi="Times New Roman" w:cs="Times New Roman"/>
          <w:spacing w:val="-1"/>
          <w:sz w:val="24"/>
          <w:szCs w:val="24"/>
        </w:rPr>
        <w:t xml:space="preserve">лицензионный ключ и щелкните </w:t>
      </w:r>
      <w:r w:rsidRPr="0029011D">
        <w:rPr>
          <w:rFonts w:ascii="Times New Roman" w:hAnsi="Times New Roman" w:cs="Times New Roman"/>
          <w:b/>
          <w:i/>
          <w:spacing w:val="-1"/>
          <w:sz w:val="24"/>
          <w:szCs w:val="24"/>
        </w:rPr>
        <w:t>Далее</w:t>
      </w:r>
      <w:r w:rsidRPr="0029011D">
        <w:rPr>
          <w:rFonts w:ascii="Times New Roman" w:hAnsi="Times New Roman" w:cs="Times New Roman"/>
          <w:spacing w:val="-1"/>
          <w:sz w:val="24"/>
          <w:szCs w:val="24"/>
        </w:rPr>
        <w:t>.</w:t>
      </w:r>
    </w:p>
    <w:p w:rsidR="0029011D" w:rsidRPr="0029011D" w:rsidRDefault="0029011D" w:rsidP="0029011D">
      <w:pPr>
        <w:widowControl w:val="0"/>
        <w:numPr>
          <w:ilvl w:val="0"/>
          <w:numId w:val="44"/>
        </w:numPr>
        <w:tabs>
          <w:tab w:val="left" w:pos="993"/>
        </w:tabs>
        <w:kinsoku w:val="0"/>
        <w:overflowPunct w:val="0"/>
        <w:autoSpaceDE w:val="0"/>
        <w:autoSpaceDN w:val="0"/>
        <w:adjustRightInd w:val="0"/>
        <w:spacing w:after="0" w:line="240" w:lineRule="auto"/>
        <w:ind w:left="0" w:right="52"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Укажите </w:t>
      </w:r>
      <w:r w:rsidR="00717BC3" w:rsidRPr="0029011D">
        <w:rPr>
          <w:rFonts w:ascii="Times New Roman" w:hAnsi="Times New Roman" w:cs="Times New Roman"/>
          <w:spacing w:val="-1"/>
          <w:sz w:val="24"/>
          <w:szCs w:val="24"/>
        </w:rPr>
        <w:t>вариант лицензирования,</w:t>
      </w:r>
      <w:r w:rsidRPr="0029011D">
        <w:rPr>
          <w:rFonts w:ascii="Times New Roman" w:hAnsi="Times New Roman" w:cs="Times New Roman"/>
          <w:spacing w:val="-1"/>
          <w:sz w:val="24"/>
          <w:szCs w:val="24"/>
        </w:rPr>
        <w:t xml:space="preserve"> при котором для каждого подключения требуется отдельная лицензия:</w:t>
      </w:r>
    </w:p>
    <w:p w:rsidR="0029011D" w:rsidRPr="0029011D" w:rsidRDefault="0029011D" w:rsidP="0029011D">
      <w:pPr>
        <w:widowControl w:val="0"/>
        <w:numPr>
          <w:ilvl w:val="1"/>
          <w:numId w:val="44"/>
        </w:numPr>
        <w:tabs>
          <w:tab w:val="left" w:pos="993"/>
        </w:tabs>
        <w:kinsoku w:val="0"/>
        <w:overflowPunct w:val="0"/>
        <w:autoSpaceDE w:val="0"/>
        <w:autoSpaceDN w:val="0"/>
        <w:adjustRightInd w:val="0"/>
        <w:spacing w:after="0" w:line="240" w:lineRule="auto"/>
        <w:ind w:left="0" w:right="52" w:firstLine="567"/>
        <w:jc w:val="both"/>
        <w:rPr>
          <w:rFonts w:ascii="Times New Roman" w:hAnsi="Times New Roman" w:cs="Times New Roman"/>
          <w:spacing w:val="-1"/>
          <w:sz w:val="24"/>
          <w:szCs w:val="24"/>
          <w:lang w:val="en-US"/>
        </w:rPr>
      </w:pPr>
      <w:r w:rsidRPr="0029011D">
        <w:rPr>
          <w:rFonts w:ascii="Times New Roman" w:hAnsi="Times New Roman" w:cs="Times New Roman"/>
          <w:spacing w:val="-1"/>
          <w:sz w:val="24"/>
          <w:szCs w:val="24"/>
          <w:lang w:val="en-US"/>
        </w:rPr>
        <w:t xml:space="preserve">установите радиокнопку </w:t>
      </w:r>
      <w:r w:rsidRPr="0029011D">
        <w:rPr>
          <w:rFonts w:ascii="Times New Roman" w:hAnsi="Times New Roman" w:cs="Times New Roman"/>
          <w:i/>
          <w:spacing w:val="-1"/>
          <w:sz w:val="24"/>
          <w:szCs w:val="24"/>
          <w:lang w:val="en-US"/>
        </w:rPr>
        <w:t>На сервере</w:t>
      </w:r>
      <w:r w:rsidRPr="0029011D">
        <w:rPr>
          <w:rFonts w:ascii="Times New Roman" w:hAnsi="Times New Roman" w:cs="Times New Roman"/>
          <w:spacing w:val="-1"/>
          <w:sz w:val="24"/>
          <w:szCs w:val="24"/>
          <w:lang w:val="en-US"/>
        </w:rPr>
        <w:t>;</w:t>
      </w:r>
    </w:p>
    <w:p w:rsidR="0029011D" w:rsidRPr="0029011D" w:rsidRDefault="0029011D" w:rsidP="0029011D">
      <w:pPr>
        <w:widowControl w:val="0"/>
        <w:numPr>
          <w:ilvl w:val="1"/>
          <w:numId w:val="44"/>
        </w:numPr>
        <w:tabs>
          <w:tab w:val="left" w:pos="993"/>
        </w:tabs>
        <w:kinsoku w:val="0"/>
        <w:overflowPunct w:val="0"/>
        <w:autoSpaceDE w:val="0"/>
        <w:autoSpaceDN w:val="0"/>
        <w:adjustRightInd w:val="0"/>
        <w:spacing w:after="0" w:line="240" w:lineRule="auto"/>
        <w:ind w:left="0" w:right="52" w:firstLine="567"/>
        <w:jc w:val="both"/>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введите в текстовое поле количество одновременных подключений, </w:t>
      </w:r>
      <w:r w:rsidR="00717BC3" w:rsidRPr="0029011D">
        <w:rPr>
          <w:rFonts w:ascii="Times New Roman" w:hAnsi="Times New Roman" w:cs="Times New Roman"/>
          <w:spacing w:val="-1"/>
          <w:sz w:val="24"/>
          <w:szCs w:val="24"/>
        </w:rPr>
        <w:t>например,</w:t>
      </w:r>
      <w:r w:rsidRPr="0029011D">
        <w:rPr>
          <w:rFonts w:ascii="Times New Roman" w:hAnsi="Times New Roman" w:cs="Times New Roman"/>
          <w:b/>
          <w:i/>
          <w:spacing w:val="-1"/>
          <w:sz w:val="24"/>
          <w:szCs w:val="24"/>
        </w:rPr>
        <w:t>10</w:t>
      </w:r>
      <w:r w:rsidRPr="0029011D">
        <w:rPr>
          <w:rFonts w:ascii="Times New Roman" w:hAnsi="Times New Roman" w:cs="Times New Roman"/>
          <w:spacing w:val="-1"/>
          <w:sz w:val="24"/>
          <w:szCs w:val="24"/>
        </w:rPr>
        <w:t>;</w:t>
      </w:r>
    </w:p>
    <w:p w:rsidR="0029011D" w:rsidRPr="0029011D" w:rsidRDefault="0029011D" w:rsidP="0029011D">
      <w:pPr>
        <w:widowControl w:val="0"/>
        <w:numPr>
          <w:ilvl w:val="1"/>
          <w:numId w:val="44"/>
        </w:numPr>
        <w:tabs>
          <w:tab w:val="left" w:pos="993"/>
        </w:tabs>
        <w:kinsoku w:val="0"/>
        <w:overflowPunct w:val="0"/>
        <w:autoSpaceDE w:val="0"/>
        <w:autoSpaceDN w:val="0"/>
        <w:adjustRightInd w:val="0"/>
        <w:spacing w:after="0" w:line="240" w:lineRule="auto"/>
        <w:ind w:left="0" w:right="52" w:firstLine="567"/>
        <w:jc w:val="both"/>
        <w:rPr>
          <w:rFonts w:ascii="Times New Roman" w:hAnsi="Times New Roman" w:cs="Times New Roman"/>
          <w:spacing w:val="-1"/>
          <w:sz w:val="24"/>
          <w:szCs w:val="24"/>
          <w:lang w:val="en-US"/>
        </w:rPr>
      </w:pPr>
      <w:r w:rsidRPr="0029011D">
        <w:rPr>
          <w:rFonts w:ascii="Times New Roman" w:hAnsi="Times New Roman" w:cs="Times New Roman"/>
          <w:spacing w:val="-1"/>
          <w:sz w:val="24"/>
          <w:szCs w:val="24"/>
          <w:lang w:val="en-US"/>
        </w:rPr>
        <w:t xml:space="preserve">подтвердите параметры кнопкой </w:t>
      </w:r>
      <w:r w:rsidRPr="0029011D">
        <w:rPr>
          <w:rFonts w:ascii="Times New Roman" w:hAnsi="Times New Roman" w:cs="Times New Roman"/>
          <w:b/>
          <w:i/>
          <w:spacing w:val="-1"/>
          <w:sz w:val="24"/>
          <w:szCs w:val="24"/>
          <w:lang w:val="en-US"/>
        </w:rPr>
        <w:t>Далее</w:t>
      </w:r>
      <w:r w:rsidRPr="0029011D">
        <w:rPr>
          <w:rFonts w:ascii="Times New Roman" w:hAnsi="Times New Roman" w:cs="Times New Roman"/>
          <w:spacing w:val="-1"/>
          <w:sz w:val="24"/>
          <w:szCs w:val="24"/>
          <w:lang w:val="en-US"/>
        </w:rPr>
        <w:t>.</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lang w:val="en-US"/>
        </w:rPr>
      </w:pPr>
      <w:r w:rsidRPr="0029011D">
        <w:rPr>
          <w:rFonts w:ascii="Times New Roman" w:hAnsi="Times New Roman" w:cs="Times New Roman"/>
          <w:noProof/>
          <w:spacing w:val="-1"/>
          <w:sz w:val="24"/>
          <w:szCs w:val="24"/>
          <w:lang w:eastAsia="ru-RU"/>
        </w:rPr>
        <w:drawing>
          <wp:inline distT="0" distB="0" distL="0" distR="0">
            <wp:extent cx="3314700" cy="26003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2600325"/>
                    </a:xfrm>
                    <a:prstGeom prst="rect">
                      <a:avLst/>
                    </a:prstGeom>
                    <a:noFill/>
                    <a:ln>
                      <a:noFill/>
                    </a:ln>
                  </pic:spPr>
                </pic:pic>
              </a:graphicData>
            </a:graphic>
          </wp:inline>
        </w:drawing>
      </w:r>
    </w:p>
    <w:p w:rsidR="0029011D" w:rsidRPr="0029011D" w:rsidRDefault="0029011D" w:rsidP="00717BC3">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lang w:val="en-US"/>
        </w:rPr>
      </w:pPr>
      <w:r w:rsidRPr="0029011D">
        <w:rPr>
          <w:rFonts w:ascii="Times New Roman" w:hAnsi="Times New Roman" w:cs="Times New Roman"/>
          <w:i/>
          <w:spacing w:val="-1"/>
          <w:sz w:val="24"/>
          <w:szCs w:val="24"/>
          <w:lang w:val="en-US"/>
        </w:rPr>
        <w:t>Рисунок 5. Вариант лицензирования.</w:t>
      </w:r>
    </w:p>
    <w:p w:rsidR="0029011D" w:rsidRPr="0029011D" w:rsidRDefault="0029011D" w:rsidP="0029011D">
      <w:pPr>
        <w:widowControl w:val="0"/>
        <w:numPr>
          <w:ilvl w:val="0"/>
          <w:numId w:val="44"/>
        </w:numPr>
        <w:tabs>
          <w:tab w:val="left" w:pos="426"/>
        </w:tabs>
        <w:kinsoku w:val="0"/>
        <w:overflowPunct w:val="0"/>
        <w:autoSpaceDE w:val="0"/>
        <w:autoSpaceDN w:val="0"/>
        <w:adjustRightInd w:val="0"/>
        <w:spacing w:after="0" w:line="240" w:lineRule="auto"/>
        <w:ind w:right="431"/>
        <w:jc w:val="left"/>
        <w:rPr>
          <w:rFonts w:ascii="Times New Roman" w:hAnsi="Times New Roman" w:cs="Times New Roman"/>
          <w:spacing w:val="-1"/>
          <w:sz w:val="24"/>
          <w:szCs w:val="24"/>
        </w:rPr>
      </w:pPr>
      <w:r w:rsidRPr="0029011D">
        <w:rPr>
          <w:rFonts w:ascii="Times New Roman" w:hAnsi="Times New Roman" w:cs="Times New Roman"/>
          <w:spacing w:val="-1"/>
          <w:sz w:val="24"/>
          <w:szCs w:val="24"/>
        </w:rPr>
        <w:t>Укажите имя компьютера и пароль администратора:</w:t>
      </w:r>
    </w:p>
    <w:p w:rsidR="0029011D" w:rsidRPr="0029011D" w:rsidRDefault="0029011D" w:rsidP="0029011D">
      <w:pPr>
        <w:widowControl w:val="0"/>
        <w:numPr>
          <w:ilvl w:val="1"/>
          <w:numId w:val="44"/>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Введите в поле </w:t>
      </w:r>
      <w:r w:rsidRPr="0029011D">
        <w:rPr>
          <w:rFonts w:ascii="Times New Roman" w:hAnsi="Times New Roman" w:cs="Times New Roman"/>
          <w:b/>
          <w:bCs/>
          <w:spacing w:val="-1"/>
          <w:sz w:val="24"/>
          <w:szCs w:val="24"/>
        </w:rPr>
        <w:t xml:space="preserve">Имя компьютера </w:t>
      </w:r>
      <w:r w:rsidRPr="0029011D">
        <w:rPr>
          <w:rFonts w:ascii="Times New Roman" w:hAnsi="Times New Roman" w:cs="Times New Roman"/>
          <w:spacing w:val="-1"/>
          <w:sz w:val="24"/>
          <w:szCs w:val="24"/>
        </w:rPr>
        <w:t xml:space="preserve">– </w:t>
      </w:r>
      <w:r w:rsidRPr="0029011D">
        <w:rPr>
          <w:rFonts w:ascii="Times New Roman" w:hAnsi="Times New Roman" w:cs="Times New Roman"/>
          <w:b/>
          <w:bCs/>
          <w:i/>
          <w:spacing w:val="-1"/>
          <w:sz w:val="24"/>
          <w:szCs w:val="24"/>
          <w:lang w:val="en-US"/>
        </w:rPr>
        <w:t>WIN</w:t>
      </w:r>
      <w:r w:rsidRPr="0029011D">
        <w:rPr>
          <w:rFonts w:ascii="Times New Roman" w:hAnsi="Times New Roman" w:cs="Times New Roman"/>
          <w:b/>
          <w:bCs/>
          <w:i/>
          <w:spacing w:val="-1"/>
          <w:sz w:val="24"/>
          <w:szCs w:val="24"/>
        </w:rPr>
        <w:t>2003</w:t>
      </w:r>
      <w:r w:rsidRPr="0029011D">
        <w:rPr>
          <w:rFonts w:ascii="Times New Roman" w:hAnsi="Times New Roman" w:cs="Times New Roman"/>
          <w:spacing w:val="-1"/>
          <w:sz w:val="24"/>
          <w:szCs w:val="24"/>
        </w:rPr>
        <w:t>;</w:t>
      </w:r>
    </w:p>
    <w:p w:rsidR="0029011D" w:rsidRPr="0029011D" w:rsidRDefault="0029011D" w:rsidP="0029011D">
      <w:pPr>
        <w:widowControl w:val="0"/>
        <w:numPr>
          <w:ilvl w:val="1"/>
          <w:numId w:val="44"/>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Введите в поле </w:t>
      </w:r>
      <w:r w:rsidRPr="0029011D">
        <w:rPr>
          <w:rFonts w:ascii="Times New Roman" w:hAnsi="Times New Roman" w:cs="Times New Roman"/>
          <w:b/>
          <w:bCs/>
          <w:spacing w:val="-1"/>
          <w:sz w:val="24"/>
          <w:szCs w:val="24"/>
        </w:rPr>
        <w:t xml:space="preserve">Пароль администратора </w:t>
      </w:r>
      <w:r w:rsidRPr="0029011D">
        <w:rPr>
          <w:rFonts w:ascii="Times New Roman" w:hAnsi="Times New Roman" w:cs="Times New Roman"/>
          <w:spacing w:val="-1"/>
          <w:sz w:val="24"/>
          <w:szCs w:val="24"/>
        </w:rPr>
        <w:t xml:space="preserve">– </w:t>
      </w:r>
      <w:r w:rsidRPr="0029011D">
        <w:rPr>
          <w:rFonts w:ascii="Times New Roman" w:hAnsi="Times New Roman" w:cs="Times New Roman"/>
          <w:b/>
          <w:bCs/>
          <w:i/>
          <w:spacing w:val="-1"/>
          <w:sz w:val="24"/>
          <w:szCs w:val="24"/>
        </w:rPr>
        <w:t>123456</w:t>
      </w:r>
      <w:r w:rsidRPr="0029011D">
        <w:rPr>
          <w:rFonts w:ascii="Times New Roman" w:hAnsi="Times New Roman" w:cs="Times New Roman"/>
          <w:spacing w:val="-1"/>
          <w:sz w:val="24"/>
          <w:szCs w:val="24"/>
        </w:rPr>
        <w:t>;</w:t>
      </w:r>
    </w:p>
    <w:p w:rsidR="0029011D" w:rsidRPr="0029011D" w:rsidRDefault="0029011D" w:rsidP="0029011D">
      <w:pPr>
        <w:widowControl w:val="0"/>
        <w:numPr>
          <w:ilvl w:val="1"/>
          <w:numId w:val="44"/>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lang w:val="en-US"/>
        </w:rPr>
      </w:pPr>
      <w:r w:rsidRPr="0029011D">
        <w:rPr>
          <w:rFonts w:ascii="Times New Roman" w:hAnsi="Times New Roman" w:cs="Times New Roman"/>
          <w:spacing w:val="-1"/>
          <w:sz w:val="24"/>
          <w:szCs w:val="24"/>
          <w:lang w:val="en-US"/>
        </w:rPr>
        <w:t xml:space="preserve">Введите в поле </w:t>
      </w:r>
      <w:r w:rsidRPr="0029011D">
        <w:rPr>
          <w:rFonts w:ascii="Times New Roman" w:hAnsi="Times New Roman" w:cs="Times New Roman"/>
          <w:b/>
          <w:spacing w:val="-1"/>
          <w:sz w:val="24"/>
          <w:szCs w:val="24"/>
          <w:lang w:val="en-US"/>
        </w:rPr>
        <w:t xml:space="preserve">Подтверждение </w:t>
      </w:r>
      <w:r w:rsidRPr="0029011D">
        <w:rPr>
          <w:rFonts w:ascii="Times New Roman" w:hAnsi="Times New Roman" w:cs="Times New Roman"/>
          <w:spacing w:val="-1"/>
          <w:sz w:val="24"/>
          <w:szCs w:val="24"/>
          <w:lang w:val="en-US"/>
        </w:rPr>
        <w:t xml:space="preserve">- </w:t>
      </w:r>
      <w:r w:rsidRPr="0029011D">
        <w:rPr>
          <w:rFonts w:ascii="Times New Roman" w:hAnsi="Times New Roman" w:cs="Times New Roman"/>
          <w:b/>
          <w:i/>
          <w:spacing w:val="-1"/>
          <w:sz w:val="24"/>
          <w:szCs w:val="24"/>
          <w:lang w:val="en-US"/>
        </w:rPr>
        <w:t>123456</w:t>
      </w:r>
      <w:r w:rsidRPr="0029011D">
        <w:rPr>
          <w:rFonts w:ascii="Times New Roman" w:hAnsi="Times New Roman" w:cs="Times New Roman"/>
          <w:spacing w:val="-1"/>
          <w:sz w:val="24"/>
          <w:szCs w:val="24"/>
          <w:lang w:val="en-US"/>
        </w:rPr>
        <w:t>.</w:t>
      </w:r>
    </w:p>
    <w:p w:rsidR="0029011D" w:rsidRPr="0029011D" w:rsidRDefault="0029011D" w:rsidP="0029011D">
      <w:pPr>
        <w:widowControl w:val="0"/>
        <w:numPr>
          <w:ilvl w:val="1"/>
          <w:numId w:val="44"/>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Подтвердите сделанные изменения кнопкой </w:t>
      </w:r>
      <w:r w:rsidRPr="0029011D">
        <w:rPr>
          <w:rFonts w:ascii="Times New Roman" w:hAnsi="Times New Roman" w:cs="Times New Roman"/>
          <w:b/>
          <w:i/>
          <w:spacing w:val="-1"/>
          <w:sz w:val="24"/>
          <w:szCs w:val="24"/>
        </w:rPr>
        <w:t>Далее</w:t>
      </w:r>
      <w:r w:rsidRPr="0029011D">
        <w:rPr>
          <w:rFonts w:ascii="Times New Roman" w:hAnsi="Times New Roman" w:cs="Times New Roman"/>
          <w:spacing w:val="-1"/>
          <w:sz w:val="24"/>
          <w:szCs w:val="24"/>
        </w:rPr>
        <w:t xml:space="preserve">. </w:t>
      </w:r>
      <w:r w:rsidRPr="0029011D">
        <w:rPr>
          <w:rFonts w:ascii="Times New Roman" w:hAnsi="Times New Roman" w:cs="Times New Roman"/>
          <w:i/>
          <w:spacing w:val="-1"/>
          <w:sz w:val="24"/>
          <w:szCs w:val="24"/>
        </w:rPr>
        <w:t xml:space="preserve">Появится </w:t>
      </w:r>
      <w:r w:rsidR="00717BC3" w:rsidRPr="0029011D">
        <w:rPr>
          <w:rFonts w:ascii="Times New Roman" w:hAnsi="Times New Roman" w:cs="Times New Roman"/>
          <w:i/>
          <w:spacing w:val="-1"/>
          <w:sz w:val="24"/>
          <w:szCs w:val="24"/>
        </w:rPr>
        <w:t>диалоговое окно,</w:t>
      </w:r>
      <w:r w:rsidRPr="0029011D">
        <w:rPr>
          <w:rFonts w:ascii="Times New Roman" w:hAnsi="Times New Roman" w:cs="Times New Roman"/>
          <w:i/>
          <w:spacing w:val="-1"/>
          <w:sz w:val="24"/>
          <w:szCs w:val="24"/>
        </w:rPr>
        <w:t xml:space="preserve"> сообщающее о </w:t>
      </w:r>
      <w:r w:rsidR="00717BC3" w:rsidRPr="0029011D">
        <w:rPr>
          <w:rFonts w:ascii="Times New Roman" w:hAnsi="Times New Roman" w:cs="Times New Roman"/>
          <w:i/>
          <w:spacing w:val="-1"/>
          <w:sz w:val="24"/>
          <w:szCs w:val="24"/>
        </w:rPr>
        <w:t>том,</w:t>
      </w:r>
      <w:r w:rsidRPr="0029011D">
        <w:rPr>
          <w:rFonts w:ascii="Times New Roman" w:hAnsi="Times New Roman" w:cs="Times New Roman"/>
          <w:i/>
          <w:spacing w:val="-1"/>
          <w:sz w:val="24"/>
          <w:szCs w:val="24"/>
        </w:rPr>
        <w:t xml:space="preserve"> что пароль слишком простой.</w:t>
      </w:r>
    </w:p>
    <w:p w:rsidR="0029011D" w:rsidRPr="0029011D" w:rsidRDefault="0029011D" w:rsidP="0029011D">
      <w:pPr>
        <w:widowControl w:val="0"/>
        <w:numPr>
          <w:ilvl w:val="1"/>
          <w:numId w:val="44"/>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Ознакомьтесь с информацией о </w:t>
      </w:r>
      <w:r w:rsidR="00717BC3" w:rsidRPr="0029011D">
        <w:rPr>
          <w:rFonts w:ascii="Times New Roman" w:hAnsi="Times New Roman" w:cs="Times New Roman"/>
          <w:spacing w:val="-1"/>
          <w:sz w:val="24"/>
          <w:szCs w:val="24"/>
        </w:rPr>
        <w:t>том,</w:t>
      </w:r>
      <w:r w:rsidRPr="0029011D">
        <w:rPr>
          <w:rFonts w:ascii="Times New Roman" w:hAnsi="Times New Roman" w:cs="Times New Roman"/>
          <w:spacing w:val="-1"/>
          <w:sz w:val="24"/>
          <w:szCs w:val="24"/>
        </w:rPr>
        <w:t xml:space="preserve"> что вы указали простой пароль и продолжите установку кнопкой </w:t>
      </w:r>
      <w:r w:rsidRPr="0029011D">
        <w:rPr>
          <w:rFonts w:ascii="Times New Roman" w:hAnsi="Times New Roman" w:cs="Times New Roman"/>
          <w:b/>
          <w:i/>
          <w:spacing w:val="-1"/>
          <w:sz w:val="24"/>
          <w:szCs w:val="24"/>
        </w:rPr>
        <w:t>Да</w:t>
      </w:r>
      <w:r w:rsidRPr="0029011D">
        <w:rPr>
          <w:rFonts w:ascii="Times New Roman" w:hAnsi="Times New Roman" w:cs="Times New Roman"/>
          <w:spacing w:val="-1"/>
          <w:sz w:val="24"/>
          <w:szCs w:val="24"/>
        </w:rPr>
        <w:t>.</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noProof/>
          <w:spacing w:val="-1"/>
          <w:sz w:val="24"/>
          <w:szCs w:val="24"/>
          <w:lang w:eastAsia="ru-RU"/>
        </w:rPr>
        <w:drawing>
          <wp:inline distT="0" distB="0" distL="0" distR="0">
            <wp:extent cx="3295015" cy="2542540"/>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5015" cy="2542540"/>
                    </a:xfrm>
                    <a:prstGeom prst="rect">
                      <a:avLst/>
                    </a:prstGeom>
                    <a:noFill/>
                  </pic:spPr>
                </pic:pic>
              </a:graphicData>
            </a:graphic>
          </wp:inline>
        </w:drawing>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p>
    <w:p w:rsidR="0029011D" w:rsidRPr="0029011D" w:rsidRDefault="0029011D" w:rsidP="0029011D">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i/>
          <w:spacing w:val="-1"/>
          <w:sz w:val="24"/>
          <w:szCs w:val="24"/>
        </w:rPr>
        <w:t>Рисунок 6. Имя компьютера и пароль администратора.</w:t>
      </w:r>
    </w:p>
    <w:p w:rsidR="0029011D" w:rsidRPr="0029011D" w:rsidRDefault="0029011D" w:rsidP="0029011D">
      <w:pPr>
        <w:widowControl w:val="0"/>
        <w:numPr>
          <w:ilvl w:val="0"/>
          <w:numId w:val="44"/>
        </w:numPr>
        <w:tabs>
          <w:tab w:val="left" w:pos="426"/>
        </w:tabs>
        <w:kinsoku w:val="0"/>
        <w:overflowPunct w:val="0"/>
        <w:autoSpaceDE w:val="0"/>
        <w:autoSpaceDN w:val="0"/>
        <w:adjustRightInd w:val="0"/>
        <w:spacing w:after="0" w:line="240" w:lineRule="auto"/>
        <w:ind w:right="431"/>
        <w:jc w:val="left"/>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Укажите </w:t>
      </w:r>
      <w:r w:rsidRPr="0029011D">
        <w:rPr>
          <w:rFonts w:ascii="Times New Roman" w:hAnsi="Times New Roman" w:cs="Times New Roman"/>
          <w:i/>
          <w:spacing w:val="-1"/>
          <w:sz w:val="24"/>
          <w:szCs w:val="24"/>
        </w:rPr>
        <w:t xml:space="preserve">дату и время </w:t>
      </w:r>
      <w:r w:rsidRPr="0029011D">
        <w:rPr>
          <w:rFonts w:ascii="Times New Roman" w:hAnsi="Times New Roman" w:cs="Times New Roman"/>
          <w:spacing w:val="-1"/>
          <w:sz w:val="24"/>
          <w:szCs w:val="24"/>
        </w:rPr>
        <w:t xml:space="preserve">и щелкните </w:t>
      </w:r>
      <w:r w:rsidRPr="0029011D">
        <w:rPr>
          <w:rFonts w:ascii="Times New Roman" w:hAnsi="Times New Roman" w:cs="Times New Roman"/>
          <w:b/>
          <w:i/>
          <w:spacing w:val="-1"/>
          <w:sz w:val="24"/>
          <w:szCs w:val="24"/>
        </w:rPr>
        <w:t>Далее</w:t>
      </w:r>
      <w:r w:rsidRPr="0029011D">
        <w:rPr>
          <w:rFonts w:ascii="Times New Roman" w:hAnsi="Times New Roman" w:cs="Times New Roman"/>
          <w:spacing w:val="-1"/>
          <w:sz w:val="24"/>
          <w:szCs w:val="24"/>
        </w:rPr>
        <w:t>.</w:t>
      </w:r>
    </w:p>
    <w:p w:rsidR="0029011D" w:rsidRPr="0029011D" w:rsidRDefault="0029011D" w:rsidP="0029011D">
      <w:pPr>
        <w:widowControl w:val="0"/>
        <w:numPr>
          <w:ilvl w:val="0"/>
          <w:numId w:val="44"/>
        </w:numPr>
        <w:tabs>
          <w:tab w:val="left" w:pos="426"/>
        </w:tabs>
        <w:kinsoku w:val="0"/>
        <w:overflowPunct w:val="0"/>
        <w:autoSpaceDE w:val="0"/>
        <w:autoSpaceDN w:val="0"/>
        <w:adjustRightInd w:val="0"/>
        <w:spacing w:after="0" w:line="240" w:lineRule="auto"/>
        <w:ind w:right="431"/>
        <w:jc w:val="left"/>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Установите сетевые параметры для использования статического </w:t>
      </w:r>
      <w:r w:rsidRPr="0029011D">
        <w:rPr>
          <w:rFonts w:ascii="Times New Roman" w:hAnsi="Times New Roman" w:cs="Times New Roman"/>
          <w:spacing w:val="-1"/>
          <w:sz w:val="24"/>
          <w:szCs w:val="24"/>
          <w:lang w:val="en-US"/>
        </w:rPr>
        <w:t>IP</w:t>
      </w:r>
      <w:r w:rsidRPr="0029011D">
        <w:rPr>
          <w:rFonts w:ascii="Times New Roman" w:hAnsi="Times New Roman" w:cs="Times New Roman"/>
          <w:spacing w:val="-1"/>
          <w:sz w:val="24"/>
          <w:szCs w:val="24"/>
        </w:rPr>
        <w:t>-адреса:</w:t>
      </w:r>
    </w:p>
    <w:p w:rsidR="0029011D" w:rsidRPr="0029011D" w:rsidRDefault="0029011D" w:rsidP="0029011D">
      <w:pPr>
        <w:widowControl w:val="0"/>
        <w:numPr>
          <w:ilvl w:val="1"/>
          <w:numId w:val="44"/>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выберите радиокнопку </w:t>
      </w:r>
      <w:r w:rsidRPr="0029011D">
        <w:rPr>
          <w:rFonts w:ascii="Times New Roman" w:hAnsi="Times New Roman" w:cs="Times New Roman"/>
          <w:i/>
          <w:spacing w:val="-1"/>
          <w:sz w:val="24"/>
          <w:szCs w:val="24"/>
        </w:rPr>
        <w:t xml:space="preserve">Обычные параметры </w:t>
      </w:r>
      <w:r w:rsidRPr="0029011D">
        <w:rPr>
          <w:rFonts w:ascii="Times New Roman" w:hAnsi="Times New Roman" w:cs="Times New Roman"/>
          <w:spacing w:val="-1"/>
          <w:sz w:val="24"/>
          <w:szCs w:val="24"/>
        </w:rPr>
        <w:t xml:space="preserve">и щелкните </w:t>
      </w:r>
      <w:r w:rsidRPr="0029011D">
        <w:rPr>
          <w:rFonts w:ascii="Times New Roman" w:hAnsi="Times New Roman" w:cs="Times New Roman"/>
          <w:b/>
          <w:i/>
          <w:spacing w:val="-1"/>
          <w:sz w:val="24"/>
          <w:szCs w:val="24"/>
        </w:rPr>
        <w:t>Далее</w:t>
      </w:r>
      <w:r w:rsidRPr="0029011D">
        <w:rPr>
          <w:rFonts w:ascii="Times New Roman" w:hAnsi="Times New Roman" w:cs="Times New Roman"/>
          <w:spacing w:val="-1"/>
          <w:sz w:val="24"/>
          <w:szCs w:val="24"/>
        </w:rPr>
        <w:t>;</w:t>
      </w:r>
    </w:p>
    <w:p w:rsidR="0029011D" w:rsidRPr="0029011D" w:rsidRDefault="0029011D" w:rsidP="0029011D">
      <w:pPr>
        <w:widowControl w:val="0"/>
        <w:numPr>
          <w:ilvl w:val="0"/>
          <w:numId w:val="44"/>
        </w:numPr>
        <w:tabs>
          <w:tab w:val="left" w:pos="426"/>
        </w:tabs>
        <w:kinsoku w:val="0"/>
        <w:overflowPunct w:val="0"/>
        <w:autoSpaceDE w:val="0"/>
        <w:autoSpaceDN w:val="0"/>
        <w:adjustRightInd w:val="0"/>
        <w:spacing w:after="0" w:line="240" w:lineRule="auto"/>
        <w:ind w:right="431"/>
        <w:jc w:val="left"/>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Укажите сетевую группу, </w:t>
      </w:r>
      <w:r w:rsidR="00717BC3" w:rsidRPr="0029011D">
        <w:rPr>
          <w:rFonts w:ascii="Times New Roman" w:hAnsi="Times New Roman" w:cs="Times New Roman"/>
          <w:spacing w:val="-1"/>
          <w:sz w:val="24"/>
          <w:szCs w:val="24"/>
        </w:rPr>
        <w:t>например,</w:t>
      </w:r>
      <w:r w:rsidRPr="0029011D">
        <w:rPr>
          <w:rFonts w:ascii="Times New Roman" w:hAnsi="Times New Roman" w:cs="Times New Roman"/>
          <w:i/>
          <w:spacing w:val="-1"/>
          <w:sz w:val="24"/>
          <w:szCs w:val="24"/>
          <w:lang w:val="en-US"/>
        </w:rPr>
        <w:t>Workgroup</w:t>
      </w:r>
      <w:r w:rsidRPr="0029011D">
        <w:rPr>
          <w:rFonts w:ascii="Times New Roman" w:hAnsi="Times New Roman" w:cs="Times New Roman"/>
          <w:spacing w:val="-1"/>
          <w:sz w:val="24"/>
          <w:szCs w:val="24"/>
        </w:rPr>
        <w:t xml:space="preserve">и щелкните </w:t>
      </w:r>
      <w:r w:rsidRPr="0029011D">
        <w:rPr>
          <w:rFonts w:ascii="Times New Roman" w:hAnsi="Times New Roman" w:cs="Times New Roman"/>
          <w:b/>
          <w:i/>
          <w:spacing w:val="-1"/>
          <w:sz w:val="24"/>
          <w:szCs w:val="24"/>
        </w:rPr>
        <w:t>Далее</w:t>
      </w:r>
      <w:r w:rsidRPr="0029011D">
        <w:rPr>
          <w:rFonts w:ascii="Times New Roman" w:hAnsi="Times New Roman" w:cs="Times New Roman"/>
          <w:spacing w:val="-1"/>
          <w:sz w:val="24"/>
          <w:szCs w:val="24"/>
        </w:rPr>
        <w:t>.</w:t>
      </w:r>
    </w:p>
    <w:p w:rsidR="0029011D" w:rsidRPr="0029011D" w:rsidRDefault="0029011D" w:rsidP="0029011D">
      <w:pPr>
        <w:widowControl w:val="0"/>
        <w:numPr>
          <w:ilvl w:val="0"/>
          <w:numId w:val="44"/>
        </w:numPr>
        <w:tabs>
          <w:tab w:val="left" w:pos="426"/>
        </w:tabs>
        <w:kinsoku w:val="0"/>
        <w:overflowPunct w:val="0"/>
        <w:autoSpaceDE w:val="0"/>
        <w:autoSpaceDN w:val="0"/>
        <w:adjustRightInd w:val="0"/>
        <w:spacing w:after="0" w:line="240" w:lineRule="auto"/>
        <w:ind w:right="431"/>
        <w:jc w:val="left"/>
        <w:rPr>
          <w:rFonts w:ascii="Times New Roman" w:hAnsi="Times New Roman" w:cs="Times New Roman"/>
          <w:spacing w:val="-1"/>
          <w:sz w:val="24"/>
          <w:szCs w:val="24"/>
        </w:rPr>
      </w:pPr>
      <w:r w:rsidRPr="0029011D">
        <w:rPr>
          <w:rFonts w:ascii="Times New Roman" w:hAnsi="Times New Roman" w:cs="Times New Roman"/>
          <w:spacing w:val="-1"/>
          <w:sz w:val="24"/>
          <w:szCs w:val="24"/>
        </w:rPr>
        <w:t>Дождитесь окончания выполнения установки ОС.</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i/>
          <w:spacing w:val="-1"/>
          <w:sz w:val="24"/>
          <w:szCs w:val="24"/>
        </w:rPr>
        <w:t xml:space="preserve">По окончании установки компьютер перезагрузится. После этого загрузится операционная система </w:t>
      </w:r>
      <w:r w:rsidRPr="0029011D">
        <w:rPr>
          <w:rFonts w:ascii="Times New Roman" w:hAnsi="Times New Roman" w:cs="Times New Roman"/>
          <w:b/>
          <w:i/>
          <w:spacing w:val="-1"/>
          <w:sz w:val="24"/>
          <w:szCs w:val="24"/>
          <w:lang w:val="en-US"/>
        </w:rPr>
        <w:t>Windows</w:t>
      </w:r>
      <w:r w:rsidRPr="0029011D">
        <w:rPr>
          <w:rFonts w:ascii="Times New Roman" w:hAnsi="Times New Roman" w:cs="Times New Roman"/>
          <w:b/>
          <w:i/>
          <w:spacing w:val="-1"/>
          <w:sz w:val="24"/>
          <w:szCs w:val="24"/>
        </w:rPr>
        <w:t xml:space="preserve"> 2003 </w:t>
      </w:r>
      <w:r w:rsidRPr="0029011D">
        <w:rPr>
          <w:rFonts w:ascii="Times New Roman" w:hAnsi="Times New Roman" w:cs="Times New Roman"/>
          <w:b/>
          <w:i/>
          <w:spacing w:val="-1"/>
          <w:sz w:val="24"/>
          <w:szCs w:val="24"/>
          <w:lang w:val="en-US"/>
        </w:rPr>
        <w:t>Server</w:t>
      </w:r>
      <w:r w:rsidRPr="0029011D">
        <w:rPr>
          <w:rFonts w:ascii="Times New Roman" w:hAnsi="Times New Roman" w:cs="Times New Roman"/>
          <w:i/>
          <w:spacing w:val="-1"/>
          <w:sz w:val="24"/>
          <w:szCs w:val="24"/>
        </w:rPr>
        <w:t>.</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b/>
          <w:bCs/>
          <w:spacing w:val="-1"/>
          <w:sz w:val="24"/>
          <w:szCs w:val="24"/>
        </w:rPr>
        <w:t>Задание 2. Выполните первоначальную настройку ОС:</w:t>
      </w:r>
    </w:p>
    <w:p w:rsidR="0029011D" w:rsidRPr="0029011D" w:rsidRDefault="0029011D" w:rsidP="0029011D">
      <w:pPr>
        <w:widowControl w:val="0"/>
        <w:numPr>
          <w:ilvl w:val="0"/>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Выполните вход в систему на сервере:</w:t>
      </w:r>
    </w:p>
    <w:p w:rsidR="0029011D" w:rsidRPr="0029011D" w:rsidRDefault="0029011D" w:rsidP="0029011D">
      <w:pPr>
        <w:widowControl w:val="0"/>
        <w:numPr>
          <w:ilvl w:val="1"/>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вызовите в ВМ событие </w:t>
      </w:r>
      <w:r w:rsidRPr="0029011D">
        <w:rPr>
          <w:rFonts w:ascii="Times New Roman" w:hAnsi="Times New Roman" w:cs="Times New Roman"/>
          <w:i/>
          <w:spacing w:val="-1"/>
          <w:sz w:val="24"/>
          <w:szCs w:val="24"/>
        </w:rPr>
        <w:t xml:space="preserve">нажатие комбинации клавиш </w:t>
      </w:r>
      <w:r w:rsidRPr="0029011D">
        <w:rPr>
          <w:rFonts w:ascii="Times New Roman" w:hAnsi="Times New Roman" w:cs="Times New Roman"/>
          <w:i/>
          <w:spacing w:val="-1"/>
          <w:sz w:val="24"/>
          <w:szCs w:val="24"/>
          <w:lang w:val="en-US"/>
        </w:rPr>
        <w:t>CTRL</w:t>
      </w:r>
      <w:r w:rsidRPr="0029011D">
        <w:rPr>
          <w:rFonts w:ascii="Times New Roman" w:hAnsi="Times New Roman" w:cs="Times New Roman"/>
          <w:i/>
          <w:spacing w:val="-1"/>
          <w:sz w:val="24"/>
          <w:szCs w:val="24"/>
        </w:rPr>
        <w:t>+</w:t>
      </w:r>
      <w:r w:rsidRPr="0029011D">
        <w:rPr>
          <w:rFonts w:ascii="Times New Roman" w:hAnsi="Times New Roman" w:cs="Times New Roman"/>
          <w:i/>
          <w:spacing w:val="-1"/>
          <w:sz w:val="24"/>
          <w:szCs w:val="24"/>
          <w:lang w:val="en-US"/>
        </w:rPr>
        <w:t>ALT</w:t>
      </w:r>
      <w:r w:rsidRPr="0029011D">
        <w:rPr>
          <w:rFonts w:ascii="Times New Roman" w:hAnsi="Times New Roman" w:cs="Times New Roman"/>
          <w:i/>
          <w:spacing w:val="-1"/>
          <w:sz w:val="24"/>
          <w:szCs w:val="24"/>
        </w:rPr>
        <w:t>+</w:t>
      </w:r>
      <w:r w:rsidRPr="0029011D">
        <w:rPr>
          <w:rFonts w:ascii="Times New Roman" w:hAnsi="Times New Roman" w:cs="Times New Roman"/>
          <w:i/>
          <w:spacing w:val="-1"/>
          <w:sz w:val="24"/>
          <w:szCs w:val="24"/>
          <w:lang w:val="en-US"/>
        </w:rPr>
        <w:t>DEL</w:t>
      </w:r>
      <w:r w:rsidRPr="0029011D">
        <w:rPr>
          <w:rFonts w:ascii="Times New Roman" w:hAnsi="Times New Roman" w:cs="Times New Roman"/>
          <w:spacing w:val="-1"/>
          <w:sz w:val="24"/>
          <w:szCs w:val="24"/>
        </w:rPr>
        <w:t xml:space="preserve">, для этого нажмите </w:t>
      </w:r>
      <w:r w:rsidRPr="0029011D">
        <w:rPr>
          <w:rFonts w:ascii="Times New Roman" w:hAnsi="Times New Roman" w:cs="Times New Roman"/>
          <w:b/>
          <w:spacing w:val="-1"/>
          <w:sz w:val="24"/>
          <w:szCs w:val="24"/>
          <w:lang w:val="en-US"/>
        </w:rPr>
        <w:t>RCTRL</w:t>
      </w:r>
      <w:r w:rsidRPr="0029011D">
        <w:rPr>
          <w:rFonts w:ascii="Times New Roman" w:hAnsi="Times New Roman" w:cs="Times New Roman"/>
          <w:b/>
          <w:spacing w:val="-1"/>
          <w:sz w:val="24"/>
          <w:szCs w:val="24"/>
        </w:rPr>
        <w:t>+</w:t>
      </w:r>
      <w:r w:rsidRPr="0029011D">
        <w:rPr>
          <w:rFonts w:ascii="Times New Roman" w:hAnsi="Times New Roman" w:cs="Times New Roman"/>
          <w:b/>
          <w:spacing w:val="-1"/>
          <w:sz w:val="24"/>
          <w:szCs w:val="24"/>
          <w:lang w:val="en-US"/>
        </w:rPr>
        <w:t>DEL</w:t>
      </w:r>
      <w:r w:rsidRPr="0029011D">
        <w:rPr>
          <w:rFonts w:ascii="Times New Roman" w:hAnsi="Times New Roman" w:cs="Times New Roman"/>
          <w:spacing w:val="-1"/>
          <w:sz w:val="24"/>
          <w:szCs w:val="24"/>
        </w:rPr>
        <w:t>;</w:t>
      </w:r>
    </w:p>
    <w:p w:rsidR="0029011D" w:rsidRPr="0029011D" w:rsidRDefault="0029011D" w:rsidP="0029011D">
      <w:pPr>
        <w:widowControl w:val="0"/>
        <w:numPr>
          <w:ilvl w:val="1"/>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lang w:val="en-US"/>
        </w:rPr>
      </w:pPr>
      <w:r w:rsidRPr="0029011D">
        <w:rPr>
          <w:rFonts w:ascii="Times New Roman" w:hAnsi="Times New Roman" w:cs="Times New Roman"/>
          <w:spacing w:val="-1"/>
          <w:sz w:val="24"/>
          <w:szCs w:val="24"/>
          <w:lang w:val="en-US"/>
        </w:rPr>
        <w:t xml:space="preserve">введите </w:t>
      </w:r>
      <w:r w:rsidRPr="0029011D">
        <w:rPr>
          <w:rFonts w:ascii="Times New Roman" w:hAnsi="Times New Roman" w:cs="Times New Roman"/>
          <w:b/>
          <w:bCs/>
          <w:spacing w:val="-1"/>
          <w:sz w:val="24"/>
          <w:szCs w:val="24"/>
          <w:lang w:val="en-US"/>
        </w:rPr>
        <w:t xml:space="preserve">пароль администратора </w:t>
      </w:r>
      <w:r w:rsidRPr="0029011D">
        <w:rPr>
          <w:rFonts w:ascii="Times New Roman" w:hAnsi="Times New Roman" w:cs="Times New Roman"/>
          <w:spacing w:val="-1"/>
          <w:sz w:val="24"/>
          <w:szCs w:val="24"/>
          <w:lang w:val="en-US"/>
        </w:rPr>
        <w:t xml:space="preserve">– </w:t>
      </w:r>
      <w:r w:rsidRPr="0029011D">
        <w:rPr>
          <w:rFonts w:ascii="Times New Roman" w:hAnsi="Times New Roman" w:cs="Times New Roman"/>
          <w:i/>
          <w:spacing w:val="-1"/>
          <w:sz w:val="24"/>
          <w:szCs w:val="24"/>
          <w:lang w:val="en-US"/>
        </w:rPr>
        <w:t>123456</w:t>
      </w:r>
      <w:r w:rsidRPr="0029011D">
        <w:rPr>
          <w:rFonts w:ascii="Times New Roman" w:hAnsi="Times New Roman" w:cs="Times New Roman"/>
          <w:spacing w:val="-1"/>
          <w:sz w:val="24"/>
          <w:szCs w:val="24"/>
          <w:lang w:val="en-US"/>
        </w:rPr>
        <w:t>;</w:t>
      </w:r>
    </w:p>
    <w:p w:rsidR="0029011D" w:rsidRPr="0029011D" w:rsidRDefault="0029011D" w:rsidP="0029011D">
      <w:pPr>
        <w:widowControl w:val="0"/>
        <w:numPr>
          <w:ilvl w:val="1"/>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подтвердите введенные данные кнопкой </w:t>
      </w:r>
      <w:r w:rsidRPr="0029011D">
        <w:rPr>
          <w:rFonts w:ascii="Times New Roman" w:hAnsi="Times New Roman" w:cs="Times New Roman"/>
          <w:b/>
          <w:i/>
          <w:spacing w:val="-1"/>
          <w:sz w:val="24"/>
          <w:szCs w:val="24"/>
        </w:rPr>
        <w:t>ОК</w:t>
      </w:r>
      <w:r w:rsidRPr="0029011D">
        <w:rPr>
          <w:rFonts w:ascii="Times New Roman" w:hAnsi="Times New Roman" w:cs="Times New Roman"/>
          <w:spacing w:val="-1"/>
          <w:sz w:val="24"/>
          <w:szCs w:val="24"/>
        </w:rPr>
        <w:t>.</w:t>
      </w:r>
    </w:p>
    <w:p w:rsidR="0029011D" w:rsidRPr="0029011D" w:rsidRDefault="0029011D" w:rsidP="0029011D">
      <w:pPr>
        <w:widowControl w:val="0"/>
        <w:numPr>
          <w:ilvl w:val="0"/>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Ознакомьтесь с информацией диалогового окна </w:t>
      </w:r>
      <w:r w:rsidRPr="0029011D">
        <w:rPr>
          <w:rFonts w:ascii="Times New Roman" w:hAnsi="Times New Roman" w:cs="Times New Roman"/>
          <w:b/>
          <w:spacing w:val="-1"/>
          <w:sz w:val="24"/>
          <w:szCs w:val="24"/>
        </w:rPr>
        <w:t xml:space="preserve">Послеустановочные обновления безопасности </w:t>
      </w:r>
      <w:r w:rsidRPr="0029011D">
        <w:rPr>
          <w:rFonts w:ascii="Times New Roman" w:hAnsi="Times New Roman" w:cs="Times New Roman"/>
          <w:b/>
          <w:spacing w:val="-1"/>
          <w:sz w:val="24"/>
          <w:szCs w:val="24"/>
          <w:lang w:val="en-US"/>
        </w:rPr>
        <w:t>WindowsServer</w:t>
      </w:r>
      <w:r w:rsidRPr="0029011D">
        <w:rPr>
          <w:rFonts w:ascii="Times New Roman" w:hAnsi="Times New Roman" w:cs="Times New Roman"/>
          <w:spacing w:val="-1"/>
          <w:sz w:val="24"/>
          <w:szCs w:val="24"/>
        </w:rPr>
        <w:t>(</w:t>
      </w:r>
      <w:r w:rsidRPr="0029011D">
        <w:rPr>
          <w:rFonts w:ascii="Times New Roman" w:hAnsi="Times New Roman" w:cs="Times New Roman"/>
          <w:b/>
          <w:i/>
          <w:spacing w:val="-1"/>
          <w:sz w:val="24"/>
          <w:szCs w:val="24"/>
        </w:rPr>
        <w:t>Готово</w:t>
      </w:r>
      <w:r w:rsidRPr="0029011D">
        <w:rPr>
          <w:rFonts w:ascii="Times New Roman" w:hAnsi="Times New Roman" w:cs="Times New Roman"/>
          <w:spacing w:val="-1"/>
          <w:sz w:val="24"/>
          <w:szCs w:val="24"/>
        </w:rPr>
        <w:t>).</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i/>
          <w:spacing w:val="-1"/>
          <w:sz w:val="24"/>
          <w:szCs w:val="24"/>
        </w:rPr>
        <w:t xml:space="preserve">После нажатия кнопки </w:t>
      </w:r>
      <w:r w:rsidRPr="0029011D">
        <w:rPr>
          <w:rFonts w:ascii="Times New Roman" w:hAnsi="Times New Roman" w:cs="Times New Roman"/>
          <w:b/>
          <w:i/>
          <w:spacing w:val="-1"/>
          <w:sz w:val="24"/>
          <w:szCs w:val="24"/>
        </w:rPr>
        <w:t>Готово</w:t>
      </w:r>
      <w:r w:rsidRPr="0029011D">
        <w:rPr>
          <w:rFonts w:ascii="Times New Roman" w:hAnsi="Times New Roman" w:cs="Times New Roman"/>
          <w:i/>
          <w:spacing w:val="-1"/>
          <w:sz w:val="24"/>
          <w:szCs w:val="24"/>
        </w:rPr>
        <w:t>появится окно, предупреждающее о том, что после этого будет разрешено подключение по сети к вашему серверу.</w:t>
      </w:r>
    </w:p>
    <w:p w:rsidR="0029011D" w:rsidRPr="0029011D" w:rsidRDefault="0029011D" w:rsidP="0029011D">
      <w:pPr>
        <w:widowControl w:val="0"/>
        <w:numPr>
          <w:ilvl w:val="0"/>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Подтвердите закрытие диалогового окна кнопкой </w:t>
      </w:r>
      <w:r w:rsidRPr="0029011D">
        <w:rPr>
          <w:rFonts w:ascii="Times New Roman" w:hAnsi="Times New Roman" w:cs="Times New Roman"/>
          <w:b/>
          <w:i/>
          <w:spacing w:val="-1"/>
          <w:sz w:val="24"/>
          <w:szCs w:val="24"/>
        </w:rPr>
        <w:t>Да</w:t>
      </w:r>
      <w:r w:rsidRPr="0029011D">
        <w:rPr>
          <w:rFonts w:ascii="Times New Roman" w:hAnsi="Times New Roman" w:cs="Times New Roman"/>
          <w:spacing w:val="-1"/>
          <w:sz w:val="24"/>
          <w:szCs w:val="24"/>
        </w:rPr>
        <w:t>.</w:t>
      </w:r>
    </w:p>
    <w:p w:rsidR="0029011D" w:rsidRPr="0029011D" w:rsidRDefault="0029011D" w:rsidP="0029011D">
      <w:pPr>
        <w:widowControl w:val="0"/>
        <w:numPr>
          <w:ilvl w:val="0"/>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Ознакомьтесь с информацией в окне </w:t>
      </w:r>
      <w:r w:rsidRPr="0029011D">
        <w:rPr>
          <w:rFonts w:ascii="Times New Roman" w:hAnsi="Times New Roman" w:cs="Times New Roman"/>
          <w:b/>
          <w:i/>
          <w:spacing w:val="-1"/>
          <w:sz w:val="24"/>
          <w:szCs w:val="24"/>
        </w:rPr>
        <w:t xml:space="preserve">Управление данным сервером </w:t>
      </w:r>
      <w:r w:rsidRPr="0029011D">
        <w:rPr>
          <w:rFonts w:ascii="Times New Roman" w:hAnsi="Times New Roman" w:cs="Times New Roman"/>
          <w:spacing w:val="-1"/>
          <w:sz w:val="24"/>
          <w:szCs w:val="24"/>
        </w:rPr>
        <w:t>и закройте его.</w:t>
      </w:r>
    </w:p>
    <w:p w:rsidR="0029011D" w:rsidRPr="0029011D" w:rsidRDefault="0029011D" w:rsidP="0029011D">
      <w:pPr>
        <w:widowControl w:val="0"/>
        <w:numPr>
          <w:ilvl w:val="0"/>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lang w:val="en-US"/>
        </w:rPr>
      </w:pPr>
      <w:r w:rsidRPr="0029011D">
        <w:rPr>
          <w:rFonts w:ascii="Times New Roman" w:hAnsi="Times New Roman" w:cs="Times New Roman"/>
          <w:spacing w:val="-1"/>
          <w:sz w:val="24"/>
          <w:szCs w:val="24"/>
          <w:lang w:val="en-US"/>
        </w:rPr>
        <w:t>Выполните настройку сетевого интерфейса:</w:t>
      </w:r>
    </w:p>
    <w:p w:rsidR="0029011D" w:rsidRPr="0029011D" w:rsidRDefault="0029011D" w:rsidP="0029011D">
      <w:pPr>
        <w:widowControl w:val="0"/>
        <w:numPr>
          <w:ilvl w:val="1"/>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откройте диалоговое окно </w:t>
      </w:r>
      <w:r w:rsidRPr="0029011D">
        <w:rPr>
          <w:rFonts w:ascii="Times New Roman" w:hAnsi="Times New Roman" w:cs="Times New Roman"/>
          <w:b/>
          <w:spacing w:val="-1"/>
          <w:sz w:val="24"/>
          <w:szCs w:val="24"/>
        </w:rPr>
        <w:t>Состояние подключения по локальной сети (</w:t>
      </w:r>
      <w:r w:rsidRPr="0029011D">
        <w:rPr>
          <w:rFonts w:ascii="Times New Roman" w:hAnsi="Times New Roman" w:cs="Times New Roman"/>
          <w:b/>
          <w:i/>
          <w:spacing w:val="-1"/>
          <w:sz w:val="24"/>
          <w:szCs w:val="24"/>
        </w:rPr>
        <w:t>Пуск/Панель управления/Сетевые подключения/Подключение по локальной сети</w:t>
      </w:r>
      <w:r w:rsidRPr="0029011D">
        <w:rPr>
          <w:rFonts w:ascii="Times New Roman" w:hAnsi="Times New Roman" w:cs="Times New Roman"/>
          <w:b/>
          <w:spacing w:val="-1"/>
          <w:sz w:val="24"/>
          <w:szCs w:val="24"/>
        </w:rPr>
        <w:t>)</w:t>
      </w:r>
      <w:r w:rsidRPr="0029011D">
        <w:rPr>
          <w:rFonts w:ascii="Times New Roman" w:hAnsi="Times New Roman" w:cs="Times New Roman"/>
          <w:spacing w:val="-1"/>
          <w:sz w:val="24"/>
          <w:szCs w:val="24"/>
        </w:rPr>
        <w:t>;</w:t>
      </w:r>
    </w:p>
    <w:p w:rsidR="0029011D" w:rsidRPr="0029011D" w:rsidRDefault="0029011D" w:rsidP="0029011D">
      <w:pPr>
        <w:widowControl w:val="0"/>
        <w:numPr>
          <w:ilvl w:val="1"/>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откройте диалоговое окно свойств подключения по локальной сети кноп- кой</w:t>
      </w:r>
      <w:r w:rsidRPr="0029011D">
        <w:rPr>
          <w:rFonts w:ascii="Times New Roman" w:hAnsi="Times New Roman" w:cs="Times New Roman"/>
          <w:b/>
          <w:i/>
          <w:spacing w:val="-1"/>
          <w:sz w:val="24"/>
          <w:szCs w:val="24"/>
        </w:rPr>
        <w:t>Свойства</w:t>
      </w:r>
      <w:r w:rsidRPr="0029011D">
        <w:rPr>
          <w:rFonts w:ascii="Times New Roman" w:hAnsi="Times New Roman" w:cs="Times New Roman"/>
          <w:spacing w:val="-1"/>
          <w:sz w:val="24"/>
          <w:szCs w:val="24"/>
        </w:rPr>
        <w:t>;</w:t>
      </w:r>
    </w:p>
    <w:p w:rsidR="0029011D" w:rsidRPr="0029011D" w:rsidRDefault="0029011D" w:rsidP="0029011D">
      <w:pPr>
        <w:widowControl w:val="0"/>
        <w:numPr>
          <w:ilvl w:val="1"/>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откройте диалоговое окно </w:t>
      </w:r>
      <w:r w:rsidRPr="0029011D">
        <w:rPr>
          <w:rFonts w:ascii="Times New Roman" w:hAnsi="Times New Roman" w:cs="Times New Roman"/>
          <w:b/>
          <w:spacing w:val="-1"/>
          <w:sz w:val="24"/>
          <w:szCs w:val="24"/>
        </w:rPr>
        <w:t xml:space="preserve">Параметры протокола Интернет </w:t>
      </w:r>
      <w:r w:rsidRPr="0029011D">
        <w:rPr>
          <w:rFonts w:ascii="Times New Roman" w:hAnsi="Times New Roman" w:cs="Times New Roman"/>
          <w:b/>
          <w:spacing w:val="-1"/>
          <w:sz w:val="24"/>
          <w:szCs w:val="24"/>
          <w:lang w:val="en-US"/>
        </w:rPr>
        <w:t>TCP</w:t>
      </w:r>
      <w:r w:rsidRPr="0029011D">
        <w:rPr>
          <w:rFonts w:ascii="Times New Roman" w:hAnsi="Times New Roman" w:cs="Times New Roman"/>
          <w:b/>
          <w:spacing w:val="-1"/>
          <w:sz w:val="24"/>
          <w:szCs w:val="24"/>
        </w:rPr>
        <w:t>/</w:t>
      </w:r>
      <w:r w:rsidRPr="0029011D">
        <w:rPr>
          <w:rFonts w:ascii="Times New Roman" w:hAnsi="Times New Roman" w:cs="Times New Roman"/>
          <w:b/>
          <w:spacing w:val="-1"/>
          <w:sz w:val="24"/>
          <w:szCs w:val="24"/>
          <w:lang w:val="en-US"/>
        </w:rPr>
        <w:t>IP</w:t>
      </w:r>
      <w:r w:rsidRPr="0029011D">
        <w:rPr>
          <w:rFonts w:ascii="Times New Roman" w:hAnsi="Times New Roman" w:cs="Times New Roman"/>
          <w:spacing w:val="-1"/>
          <w:sz w:val="24"/>
          <w:szCs w:val="24"/>
        </w:rPr>
        <w:t>двойным щелчком;</w:t>
      </w:r>
    </w:p>
    <w:p w:rsidR="0029011D" w:rsidRPr="0029011D" w:rsidRDefault="0029011D" w:rsidP="0029011D">
      <w:pPr>
        <w:widowControl w:val="0"/>
        <w:numPr>
          <w:ilvl w:val="1"/>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включите использования статического адреса соответствующей радиокнопкой и укажите следующие данные:</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ab/>
      </w:r>
      <w:r w:rsidRPr="0029011D">
        <w:rPr>
          <w:rFonts w:ascii="Times New Roman" w:hAnsi="Times New Roman" w:cs="Times New Roman"/>
          <w:b/>
          <w:bCs/>
          <w:spacing w:val="-1"/>
          <w:sz w:val="24"/>
          <w:szCs w:val="24"/>
          <w:lang w:val="en-US"/>
        </w:rPr>
        <w:t>IP</w:t>
      </w:r>
      <w:r w:rsidRPr="0029011D">
        <w:rPr>
          <w:rFonts w:ascii="Times New Roman" w:hAnsi="Times New Roman" w:cs="Times New Roman"/>
          <w:b/>
          <w:bCs/>
          <w:spacing w:val="-1"/>
          <w:sz w:val="24"/>
          <w:szCs w:val="24"/>
        </w:rPr>
        <w:t xml:space="preserve">-адрес </w:t>
      </w:r>
      <w:r w:rsidRPr="0029011D">
        <w:rPr>
          <w:rFonts w:ascii="Times New Roman" w:hAnsi="Times New Roman" w:cs="Times New Roman"/>
          <w:spacing w:val="-1"/>
          <w:sz w:val="24"/>
          <w:szCs w:val="24"/>
        </w:rPr>
        <w:t xml:space="preserve">– </w:t>
      </w:r>
      <w:r w:rsidRPr="0029011D">
        <w:rPr>
          <w:rFonts w:ascii="Times New Roman" w:hAnsi="Times New Roman" w:cs="Times New Roman"/>
          <w:i/>
          <w:spacing w:val="-1"/>
          <w:sz w:val="24"/>
          <w:szCs w:val="24"/>
        </w:rPr>
        <w:t>192.168.1.2</w:t>
      </w:r>
      <w:r w:rsidRPr="0029011D">
        <w:rPr>
          <w:rFonts w:ascii="Times New Roman" w:hAnsi="Times New Roman" w:cs="Times New Roman"/>
          <w:spacing w:val="-1"/>
          <w:sz w:val="24"/>
          <w:szCs w:val="24"/>
        </w:rPr>
        <w:t>;</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ab/>
      </w:r>
      <w:r w:rsidRPr="0029011D">
        <w:rPr>
          <w:rFonts w:ascii="Times New Roman" w:hAnsi="Times New Roman" w:cs="Times New Roman"/>
          <w:b/>
          <w:bCs/>
          <w:spacing w:val="-1"/>
          <w:sz w:val="24"/>
          <w:szCs w:val="24"/>
        </w:rPr>
        <w:t xml:space="preserve">Маска подсети </w:t>
      </w:r>
      <w:r w:rsidRPr="0029011D">
        <w:rPr>
          <w:rFonts w:ascii="Times New Roman" w:hAnsi="Times New Roman" w:cs="Times New Roman"/>
          <w:spacing w:val="-1"/>
          <w:sz w:val="24"/>
          <w:szCs w:val="24"/>
        </w:rPr>
        <w:t xml:space="preserve">– </w:t>
      </w:r>
      <w:r w:rsidRPr="0029011D">
        <w:rPr>
          <w:rFonts w:ascii="Times New Roman" w:hAnsi="Times New Roman" w:cs="Times New Roman"/>
          <w:i/>
          <w:spacing w:val="-1"/>
          <w:sz w:val="24"/>
          <w:szCs w:val="24"/>
        </w:rPr>
        <w:t>192.168.255.255</w:t>
      </w:r>
      <w:r w:rsidRPr="0029011D">
        <w:rPr>
          <w:rFonts w:ascii="Times New Roman" w:hAnsi="Times New Roman" w:cs="Times New Roman"/>
          <w:spacing w:val="-1"/>
          <w:sz w:val="24"/>
          <w:szCs w:val="24"/>
        </w:rPr>
        <w:t>;</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ab/>
      </w:r>
      <w:r w:rsidRPr="0029011D">
        <w:rPr>
          <w:rFonts w:ascii="Times New Roman" w:hAnsi="Times New Roman" w:cs="Times New Roman"/>
          <w:b/>
          <w:bCs/>
          <w:spacing w:val="-1"/>
          <w:sz w:val="24"/>
          <w:szCs w:val="24"/>
        </w:rPr>
        <w:t xml:space="preserve">Основной шлюз </w:t>
      </w:r>
      <w:r w:rsidRPr="0029011D">
        <w:rPr>
          <w:rFonts w:ascii="Times New Roman" w:hAnsi="Times New Roman" w:cs="Times New Roman"/>
          <w:spacing w:val="-1"/>
          <w:sz w:val="24"/>
          <w:szCs w:val="24"/>
        </w:rPr>
        <w:t xml:space="preserve">– </w:t>
      </w:r>
      <w:r w:rsidRPr="0029011D">
        <w:rPr>
          <w:rFonts w:ascii="Times New Roman" w:hAnsi="Times New Roman" w:cs="Times New Roman"/>
          <w:i/>
          <w:spacing w:val="-1"/>
          <w:sz w:val="24"/>
          <w:szCs w:val="24"/>
        </w:rPr>
        <w:t>192.168.1.1</w:t>
      </w:r>
      <w:r w:rsidRPr="0029011D">
        <w:rPr>
          <w:rFonts w:ascii="Times New Roman" w:hAnsi="Times New Roman" w:cs="Times New Roman"/>
          <w:spacing w:val="-1"/>
          <w:sz w:val="24"/>
          <w:szCs w:val="24"/>
        </w:rPr>
        <w:t>;</w:t>
      </w:r>
    </w:p>
    <w:p w:rsidR="0029011D" w:rsidRPr="0029011D" w:rsidRDefault="0029011D" w:rsidP="0029011D">
      <w:pPr>
        <w:widowControl w:val="0"/>
        <w:numPr>
          <w:ilvl w:val="2"/>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завершите ввод параметров кнопкой </w:t>
      </w:r>
      <w:r w:rsidRPr="0029011D">
        <w:rPr>
          <w:rFonts w:ascii="Times New Roman" w:hAnsi="Times New Roman" w:cs="Times New Roman"/>
          <w:b/>
          <w:i/>
          <w:spacing w:val="-1"/>
          <w:sz w:val="24"/>
          <w:szCs w:val="24"/>
        </w:rPr>
        <w:t>ОК</w:t>
      </w:r>
      <w:r w:rsidRPr="0029011D">
        <w:rPr>
          <w:rFonts w:ascii="Times New Roman" w:hAnsi="Times New Roman" w:cs="Times New Roman"/>
          <w:spacing w:val="-1"/>
          <w:sz w:val="24"/>
          <w:szCs w:val="24"/>
        </w:rPr>
        <w:t>;</w:t>
      </w:r>
    </w:p>
    <w:p w:rsidR="0029011D" w:rsidRPr="0029011D" w:rsidRDefault="0029011D" w:rsidP="0029011D">
      <w:pPr>
        <w:widowControl w:val="0"/>
        <w:numPr>
          <w:ilvl w:val="1"/>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закройте диалоговое окно свойств подключения по локальной сети кнопкой </w:t>
      </w:r>
      <w:r w:rsidRPr="0029011D">
        <w:rPr>
          <w:rFonts w:ascii="Times New Roman" w:hAnsi="Times New Roman" w:cs="Times New Roman"/>
          <w:b/>
          <w:i/>
          <w:spacing w:val="-1"/>
          <w:sz w:val="24"/>
          <w:szCs w:val="24"/>
        </w:rPr>
        <w:t>ОК</w:t>
      </w:r>
      <w:r w:rsidRPr="0029011D">
        <w:rPr>
          <w:rFonts w:ascii="Times New Roman" w:hAnsi="Times New Roman" w:cs="Times New Roman"/>
          <w:spacing w:val="-1"/>
          <w:sz w:val="24"/>
          <w:szCs w:val="24"/>
        </w:rPr>
        <w:t>;</w:t>
      </w:r>
    </w:p>
    <w:p w:rsidR="0029011D" w:rsidRPr="0029011D" w:rsidRDefault="0029011D" w:rsidP="0029011D">
      <w:pPr>
        <w:widowControl w:val="0"/>
        <w:numPr>
          <w:ilvl w:val="1"/>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закройте диалоговое окно </w:t>
      </w:r>
      <w:r w:rsidRPr="0029011D">
        <w:rPr>
          <w:rFonts w:ascii="Times New Roman" w:hAnsi="Times New Roman" w:cs="Times New Roman"/>
          <w:b/>
          <w:spacing w:val="-1"/>
          <w:sz w:val="24"/>
          <w:szCs w:val="24"/>
        </w:rPr>
        <w:t xml:space="preserve">Состояние подключения по локальной сети </w:t>
      </w:r>
      <w:r w:rsidRPr="0029011D">
        <w:rPr>
          <w:rFonts w:ascii="Times New Roman" w:hAnsi="Times New Roman" w:cs="Times New Roman"/>
          <w:spacing w:val="-1"/>
          <w:sz w:val="24"/>
          <w:szCs w:val="24"/>
        </w:rPr>
        <w:t xml:space="preserve">кнопкой </w:t>
      </w:r>
      <w:r w:rsidRPr="0029011D">
        <w:rPr>
          <w:rFonts w:ascii="Times New Roman" w:hAnsi="Times New Roman" w:cs="Times New Roman"/>
          <w:b/>
          <w:i/>
          <w:spacing w:val="-1"/>
          <w:sz w:val="24"/>
          <w:szCs w:val="24"/>
        </w:rPr>
        <w:t>Закрыть</w:t>
      </w:r>
      <w:r w:rsidRPr="0029011D">
        <w:rPr>
          <w:rFonts w:ascii="Times New Roman" w:hAnsi="Times New Roman" w:cs="Times New Roman"/>
          <w:spacing w:val="-1"/>
          <w:sz w:val="24"/>
          <w:szCs w:val="24"/>
        </w:rPr>
        <w:t>.</w:t>
      </w:r>
    </w:p>
    <w:p w:rsidR="0029011D" w:rsidRPr="0029011D" w:rsidRDefault="0029011D" w:rsidP="0029011D">
      <w:pPr>
        <w:widowControl w:val="0"/>
        <w:numPr>
          <w:ilvl w:val="0"/>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lang w:val="en-US"/>
        </w:rPr>
      </w:pPr>
      <w:r w:rsidRPr="0029011D">
        <w:rPr>
          <w:rFonts w:ascii="Times New Roman" w:hAnsi="Times New Roman" w:cs="Times New Roman"/>
          <w:spacing w:val="-1"/>
          <w:sz w:val="24"/>
          <w:szCs w:val="24"/>
          <w:lang w:val="en-US"/>
        </w:rPr>
        <w:t>Установите дополнения гостевой ОС:</w:t>
      </w:r>
    </w:p>
    <w:p w:rsidR="0029011D" w:rsidRPr="0029011D" w:rsidRDefault="0029011D" w:rsidP="0029011D">
      <w:pPr>
        <w:widowControl w:val="0"/>
        <w:numPr>
          <w:ilvl w:val="1"/>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запустите </w:t>
      </w:r>
      <w:r w:rsidRPr="0029011D">
        <w:rPr>
          <w:rFonts w:ascii="Times New Roman" w:hAnsi="Times New Roman" w:cs="Times New Roman"/>
          <w:b/>
          <w:spacing w:val="-1"/>
          <w:sz w:val="24"/>
          <w:szCs w:val="24"/>
        </w:rPr>
        <w:t>Мастер дополнений гостевой ОС (</w:t>
      </w:r>
      <w:r w:rsidRPr="0029011D">
        <w:rPr>
          <w:rFonts w:ascii="Times New Roman" w:hAnsi="Times New Roman" w:cs="Times New Roman"/>
          <w:b/>
          <w:i/>
          <w:spacing w:val="-1"/>
          <w:sz w:val="24"/>
          <w:szCs w:val="24"/>
        </w:rPr>
        <w:t>Устройства/Установить дополнение гостевой ОС</w:t>
      </w:r>
      <w:r w:rsidRPr="0029011D">
        <w:rPr>
          <w:rFonts w:ascii="Times New Roman" w:hAnsi="Times New Roman" w:cs="Times New Roman"/>
          <w:b/>
          <w:spacing w:val="-1"/>
          <w:sz w:val="24"/>
          <w:szCs w:val="24"/>
        </w:rPr>
        <w:t>)</w:t>
      </w:r>
      <w:r w:rsidRPr="0029011D">
        <w:rPr>
          <w:rFonts w:ascii="Times New Roman" w:hAnsi="Times New Roman" w:cs="Times New Roman"/>
          <w:spacing w:val="-1"/>
          <w:sz w:val="24"/>
          <w:szCs w:val="24"/>
        </w:rPr>
        <w:t>;</w:t>
      </w:r>
    </w:p>
    <w:p w:rsidR="0029011D" w:rsidRPr="0029011D" w:rsidRDefault="0029011D" w:rsidP="0029011D">
      <w:pPr>
        <w:widowControl w:val="0"/>
        <w:numPr>
          <w:ilvl w:val="1"/>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ознакомьтесь с информацией мастера и щелкните </w:t>
      </w:r>
      <w:r w:rsidRPr="0029011D">
        <w:rPr>
          <w:rFonts w:ascii="Times New Roman" w:hAnsi="Times New Roman" w:cs="Times New Roman"/>
          <w:b/>
          <w:i/>
          <w:spacing w:val="-1"/>
          <w:sz w:val="24"/>
          <w:szCs w:val="24"/>
          <w:lang w:val="en-US"/>
        </w:rPr>
        <w:t>Next</w:t>
      </w:r>
      <w:r w:rsidRPr="0029011D">
        <w:rPr>
          <w:rFonts w:ascii="Times New Roman" w:hAnsi="Times New Roman" w:cs="Times New Roman"/>
          <w:spacing w:val="-1"/>
          <w:sz w:val="24"/>
          <w:szCs w:val="24"/>
        </w:rPr>
        <w:t>;</w:t>
      </w:r>
    </w:p>
    <w:p w:rsidR="0029011D" w:rsidRPr="0029011D" w:rsidRDefault="0029011D" w:rsidP="0029011D">
      <w:pPr>
        <w:widowControl w:val="0"/>
        <w:numPr>
          <w:ilvl w:val="1"/>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ознакомьтесь с лицензионным соглашением и согласитесь с ним (</w:t>
      </w:r>
      <w:r w:rsidRPr="0029011D">
        <w:rPr>
          <w:rFonts w:ascii="Times New Roman" w:hAnsi="Times New Roman" w:cs="Times New Roman"/>
          <w:b/>
          <w:i/>
          <w:spacing w:val="-1"/>
          <w:sz w:val="24"/>
          <w:szCs w:val="24"/>
          <w:lang w:val="en-US"/>
        </w:rPr>
        <w:t>IacceptthetermsinLicenseAgreement</w:t>
      </w:r>
      <w:r w:rsidRPr="0029011D">
        <w:rPr>
          <w:rFonts w:ascii="Times New Roman" w:hAnsi="Times New Roman" w:cs="Times New Roman"/>
          <w:b/>
          <w:i/>
          <w:spacing w:val="-1"/>
          <w:sz w:val="24"/>
          <w:szCs w:val="24"/>
        </w:rPr>
        <w:t>/</w:t>
      </w:r>
      <w:r w:rsidRPr="0029011D">
        <w:rPr>
          <w:rFonts w:ascii="Times New Roman" w:hAnsi="Times New Roman" w:cs="Times New Roman"/>
          <w:b/>
          <w:i/>
          <w:spacing w:val="-1"/>
          <w:sz w:val="24"/>
          <w:szCs w:val="24"/>
          <w:lang w:val="en-US"/>
        </w:rPr>
        <w:t>Next</w:t>
      </w:r>
      <w:r w:rsidRPr="0029011D">
        <w:rPr>
          <w:rFonts w:ascii="Times New Roman" w:hAnsi="Times New Roman" w:cs="Times New Roman"/>
          <w:spacing w:val="-1"/>
          <w:sz w:val="24"/>
          <w:szCs w:val="24"/>
        </w:rPr>
        <w:t>)</w:t>
      </w:r>
    </w:p>
    <w:p w:rsidR="0029011D" w:rsidRPr="0029011D" w:rsidRDefault="0029011D" w:rsidP="0029011D">
      <w:pPr>
        <w:widowControl w:val="0"/>
        <w:numPr>
          <w:ilvl w:val="1"/>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подтвердите путь установки дополнений по умолчанию кнопкой </w:t>
      </w:r>
      <w:r w:rsidRPr="0029011D">
        <w:rPr>
          <w:rFonts w:ascii="Times New Roman" w:hAnsi="Times New Roman" w:cs="Times New Roman"/>
          <w:b/>
          <w:i/>
          <w:spacing w:val="-1"/>
          <w:sz w:val="24"/>
          <w:szCs w:val="24"/>
          <w:lang w:val="en-US"/>
        </w:rPr>
        <w:t>Install</w:t>
      </w:r>
      <w:r w:rsidRPr="0029011D">
        <w:rPr>
          <w:rFonts w:ascii="Times New Roman" w:hAnsi="Times New Roman" w:cs="Times New Roman"/>
          <w:spacing w:val="-1"/>
          <w:sz w:val="24"/>
          <w:szCs w:val="24"/>
        </w:rPr>
        <w:t>;</w:t>
      </w:r>
    </w:p>
    <w:p w:rsidR="0029011D" w:rsidRPr="0029011D" w:rsidRDefault="0029011D" w:rsidP="0029011D">
      <w:pPr>
        <w:widowControl w:val="0"/>
        <w:numPr>
          <w:ilvl w:val="1"/>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подтвердите установку графического адаптера </w:t>
      </w:r>
      <w:r w:rsidRPr="0029011D">
        <w:rPr>
          <w:rFonts w:ascii="Times New Roman" w:hAnsi="Times New Roman" w:cs="Times New Roman"/>
          <w:b/>
          <w:spacing w:val="-1"/>
          <w:sz w:val="24"/>
          <w:szCs w:val="24"/>
          <w:lang w:val="en-US"/>
        </w:rPr>
        <w:t>VirtualBoxGraphicAdapter</w:t>
      </w:r>
      <w:r w:rsidRPr="0029011D">
        <w:rPr>
          <w:rFonts w:ascii="Times New Roman" w:hAnsi="Times New Roman" w:cs="Times New Roman"/>
          <w:spacing w:val="-1"/>
          <w:sz w:val="24"/>
          <w:szCs w:val="24"/>
        </w:rPr>
        <w:t xml:space="preserve">кнопкой </w:t>
      </w:r>
      <w:r w:rsidRPr="0029011D">
        <w:rPr>
          <w:rFonts w:ascii="Times New Roman" w:hAnsi="Times New Roman" w:cs="Times New Roman"/>
          <w:b/>
          <w:i/>
          <w:spacing w:val="-1"/>
          <w:sz w:val="24"/>
          <w:szCs w:val="24"/>
        </w:rPr>
        <w:t>Продолжить</w:t>
      </w:r>
      <w:r w:rsidRPr="0029011D">
        <w:rPr>
          <w:rFonts w:ascii="Times New Roman" w:hAnsi="Times New Roman" w:cs="Times New Roman"/>
          <w:spacing w:val="-1"/>
          <w:sz w:val="24"/>
          <w:szCs w:val="24"/>
        </w:rPr>
        <w:t>;</w:t>
      </w:r>
    </w:p>
    <w:p w:rsidR="0029011D" w:rsidRPr="0029011D" w:rsidRDefault="0029011D" w:rsidP="0029011D">
      <w:pPr>
        <w:widowControl w:val="0"/>
        <w:numPr>
          <w:ilvl w:val="1"/>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разрешите ОС доверять устанавливаемому драйверу графического адаптера кнопкой </w:t>
      </w:r>
      <w:r w:rsidRPr="0029011D">
        <w:rPr>
          <w:rFonts w:ascii="Times New Roman" w:hAnsi="Times New Roman" w:cs="Times New Roman"/>
          <w:b/>
          <w:i/>
          <w:spacing w:val="-1"/>
          <w:sz w:val="24"/>
          <w:szCs w:val="24"/>
        </w:rPr>
        <w:t>ДА</w:t>
      </w:r>
      <w:r w:rsidRPr="0029011D">
        <w:rPr>
          <w:rFonts w:ascii="Times New Roman" w:hAnsi="Times New Roman" w:cs="Times New Roman"/>
          <w:spacing w:val="-1"/>
          <w:sz w:val="24"/>
          <w:szCs w:val="24"/>
        </w:rPr>
        <w:t>;</w:t>
      </w:r>
    </w:p>
    <w:p w:rsidR="0029011D" w:rsidRPr="0029011D" w:rsidRDefault="0029011D" w:rsidP="0029011D">
      <w:pPr>
        <w:widowControl w:val="0"/>
        <w:numPr>
          <w:ilvl w:val="1"/>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завершите установку дополнений кнопкой </w:t>
      </w:r>
      <w:r w:rsidRPr="0029011D">
        <w:rPr>
          <w:rFonts w:ascii="Times New Roman" w:hAnsi="Times New Roman" w:cs="Times New Roman"/>
          <w:b/>
          <w:i/>
          <w:spacing w:val="-1"/>
          <w:sz w:val="24"/>
          <w:szCs w:val="24"/>
          <w:lang w:val="en-US"/>
        </w:rPr>
        <w:t>Finish</w:t>
      </w:r>
      <w:r w:rsidRPr="0029011D">
        <w:rPr>
          <w:rFonts w:ascii="Times New Roman" w:hAnsi="Times New Roman" w:cs="Times New Roman"/>
          <w:spacing w:val="-1"/>
          <w:sz w:val="24"/>
          <w:szCs w:val="24"/>
        </w:rPr>
        <w:t>.</w:t>
      </w:r>
    </w:p>
    <w:p w:rsidR="0029011D" w:rsidRPr="0029011D" w:rsidRDefault="0029011D" w:rsidP="0029011D">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lang w:val="en-US"/>
        </w:rPr>
      </w:pPr>
      <w:r w:rsidRPr="0029011D">
        <w:rPr>
          <w:rFonts w:ascii="Times New Roman" w:hAnsi="Times New Roman" w:cs="Times New Roman"/>
          <w:i/>
          <w:spacing w:val="-1"/>
          <w:sz w:val="24"/>
          <w:szCs w:val="24"/>
          <w:lang w:val="en-US"/>
        </w:rPr>
        <w:t>После этого компьютер перезагрузиться</w:t>
      </w:r>
    </w:p>
    <w:p w:rsidR="0029011D" w:rsidRPr="0029011D" w:rsidRDefault="0029011D" w:rsidP="0029011D">
      <w:pPr>
        <w:widowControl w:val="0"/>
        <w:numPr>
          <w:ilvl w:val="0"/>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Самостоятельно установите в ВМ более высокое разрешение экрана, </w:t>
      </w:r>
      <w:r w:rsidR="00717BC3" w:rsidRPr="0029011D">
        <w:rPr>
          <w:rFonts w:ascii="Times New Roman" w:hAnsi="Times New Roman" w:cs="Times New Roman"/>
          <w:spacing w:val="-1"/>
          <w:sz w:val="24"/>
          <w:szCs w:val="24"/>
        </w:rPr>
        <w:t>например,</w:t>
      </w:r>
      <w:r w:rsidRPr="0029011D">
        <w:rPr>
          <w:rFonts w:ascii="Times New Roman" w:hAnsi="Times New Roman" w:cs="Times New Roman"/>
          <w:b/>
          <w:spacing w:val="-1"/>
          <w:sz w:val="24"/>
          <w:szCs w:val="24"/>
        </w:rPr>
        <w:t>1024х768</w:t>
      </w:r>
      <w:r w:rsidRPr="0029011D">
        <w:rPr>
          <w:rFonts w:ascii="Times New Roman" w:hAnsi="Times New Roman" w:cs="Times New Roman"/>
          <w:spacing w:val="-1"/>
          <w:sz w:val="24"/>
          <w:szCs w:val="24"/>
        </w:rPr>
        <w:t>.</w:t>
      </w:r>
    </w:p>
    <w:p w:rsidR="0029011D" w:rsidRPr="0029011D" w:rsidRDefault="0029011D" w:rsidP="0029011D">
      <w:pPr>
        <w:widowControl w:val="0"/>
        <w:numPr>
          <w:ilvl w:val="0"/>
          <w:numId w:val="43"/>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lang w:val="en-US"/>
        </w:rPr>
      </w:pPr>
      <w:r w:rsidRPr="0029011D">
        <w:rPr>
          <w:rFonts w:ascii="Times New Roman" w:hAnsi="Times New Roman" w:cs="Times New Roman"/>
          <w:spacing w:val="-1"/>
          <w:sz w:val="24"/>
          <w:szCs w:val="24"/>
          <w:lang w:val="en-US"/>
        </w:rPr>
        <w:t>Остановите виртуальную машину.</w:t>
      </w:r>
    </w:p>
    <w:p w:rsidR="0029011D" w:rsidRPr="0029011D" w:rsidRDefault="0029011D" w:rsidP="00717BC3">
      <w:pPr>
        <w:widowControl w:val="0"/>
        <w:tabs>
          <w:tab w:val="left" w:pos="426"/>
        </w:tabs>
        <w:kinsoku w:val="0"/>
        <w:overflowPunct w:val="0"/>
        <w:autoSpaceDE w:val="0"/>
        <w:autoSpaceDN w:val="0"/>
        <w:adjustRightInd w:val="0"/>
        <w:spacing w:after="0" w:line="240" w:lineRule="auto"/>
        <w:ind w:right="431"/>
        <w:jc w:val="center"/>
        <w:rPr>
          <w:rFonts w:ascii="Times New Roman" w:hAnsi="Times New Roman" w:cs="Times New Roman"/>
          <w:spacing w:val="-1"/>
          <w:sz w:val="24"/>
          <w:szCs w:val="24"/>
        </w:rPr>
      </w:pPr>
      <w:r w:rsidRPr="0029011D">
        <w:rPr>
          <w:rFonts w:ascii="Times New Roman" w:hAnsi="Times New Roman" w:cs="Times New Roman"/>
          <w:b/>
          <w:bCs/>
          <w:spacing w:val="-1"/>
          <w:sz w:val="24"/>
          <w:szCs w:val="24"/>
        </w:rPr>
        <w:t>Контрольные вопросы</w:t>
      </w:r>
    </w:p>
    <w:p w:rsidR="0029011D" w:rsidRPr="0029011D" w:rsidRDefault="0029011D" w:rsidP="0029011D">
      <w:pPr>
        <w:widowControl w:val="0"/>
        <w:numPr>
          <w:ilvl w:val="0"/>
          <w:numId w:val="42"/>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lang w:val="en-US"/>
        </w:rPr>
      </w:pPr>
      <w:r w:rsidRPr="0029011D">
        <w:rPr>
          <w:rFonts w:ascii="Times New Roman" w:hAnsi="Times New Roman" w:cs="Times New Roman"/>
          <w:spacing w:val="-1"/>
          <w:sz w:val="24"/>
          <w:szCs w:val="24"/>
          <w:lang w:val="en-US"/>
        </w:rPr>
        <w:t>Что такое контроллер домена?</w:t>
      </w:r>
    </w:p>
    <w:p w:rsidR="0029011D" w:rsidRPr="0029011D" w:rsidRDefault="0029011D" w:rsidP="0029011D">
      <w:pPr>
        <w:widowControl w:val="0"/>
        <w:numPr>
          <w:ilvl w:val="0"/>
          <w:numId w:val="42"/>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Для чего предназначена служба </w:t>
      </w:r>
      <w:r w:rsidRPr="0029011D">
        <w:rPr>
          <w:rFonts w:ascii="Times New Roman" w:hAnsi="Times New Roman" w:cs="Times New Roman"/>
          <w:spacing w:val="-1"/>
          <w:sz w:val="24"/>
          <w:szCs w:val="24"/>
          <w:lang w:val="en-US"/>
        </w:rPr>
        <w:t>DNS</w:t>
      </w:r>
      <w:r w:rsidRPr="0029011D">
        <w:rPr>
          <w:rFonts w:ascii="Times New Roman" w:hAnsi="Times New Roman" w:cs="Times New Roman"/>
          <w:spacing w:val="-1"/>
          <w:sz w:val="24"/>
          <w:szCs w:val="24"/>
        </w:rPr>
        <w:t>?</w:t>
      </w:r>
    </w:p>
    <w:p w:rsidR="0029011D" w:rsidRPr="0029011D" w:rsidRDefault="0029011D" w:rsidP="0029011D">
      <w:pPr>
        <w:widowControl w:val="0"/>
        <w:numPr>
          <w:ilvl w:val="0"/>
          <w:numId w:val="42"/>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Почему у сервера </w:t>
      </w:r>
      <w:r w:rsidRPr="0029011D">
        <w:rPr>
          <w:rFonts w:ascii="Times New Roman" w:hAnsi="Times New Roman" w:cs="Times New Roman"/>
          <w:spacing w:val="-1"/>
          <w:sz w:val="24"/>
          <w:szCs w:val="24"/>
          <w:lang w:val="en-US"/>
        </w:rPr>
        <w:t>DNS</w:t>
      </w:r>
      <w:r w:rsidRPr="0029011D">
        <w:rPr>
          <w:rFonts w:ascii="Times New Roman" w:hAnsi="Times New Roman" w:cs="Times New Roman"/>
          <w:spacing w:val="-1"/>
          <w:sz w:val="24"/>
          <w:szCs w:val="24"/>
        </w:rPr>
        <w:t xml:space="preserve"> должен быть статический </w:t>
      </w:r>
      <w:r w:rsidRPr="0029011D">
        <w:rPr>
          <w:rFonts w:ascii="Times New Roman" w:hAnsi="Times New Roman" w:cs="Times New Roman"/>
          <w:spacing w:val="-1"/>
          <w:sz w:val="24"/>
          <w:szCs w:val="24"/>
          <w:lang w:val="en-US"/>
        </w:rPr>
        <w:t>IP</w:t>
      </w:r>
      <w:r w:rsidRPr="0029011D">
        <w:rPr>
          <w:rFonts w:ascii="Times New Roman" w:hAnsi="Times New Roman" w:cs="Times New Roman"/>
          <w:spacing w:val="-1"/>
          <w:sz w:val="24"/>
          <w:szCs w:val="24"/>
        </w:rPr>
        <w:t>- адрес?</w:t>
      </w:r>
    </w:p>
    <w:p w:rsidR="00717BC3" w:rsidRDefault="0029011D" w:rsidP="00717BC3">
      <w:pPr>
        <w:widowControl w:val="0"/>
        <w:numPr>
          <w:ilvl w:val="0"/>
          <w:numId w:val="42"/>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29011D">
        <w:rPr>
          <w:rFonts w:ascii="Times New Roman" w:hAnsi="Times New Roman" w:cs="Times New Roman"/>
          <w:spacing w:val="-1"/>
          <w:sz w:val="24"/>
          <w:szCs w:val="24"/>
        </w:rPr>
        <w:t xml:space="preserve">Для чего предназначен протокол </w:t>
      </w:r>
      <w:r w:rsidRPr="0029011D">
        <w:rPr>
          <w:rFonts w:ascii="Times New Roman" w:hAnsi="Times New Roman" w:cs="Times New Roman"/>
          <w:spacing w:val="-1"/>
          <w:sz w:val="24"/>
          <w:szCs w:val="24"/>
          <w:lang w:val="en-US"/>
        </w:rPr>
        <w:t>DHCP</w:t>
      </w:r>
      <w:r w:rsidRPr="0029011D">
        <w:rPr>
          <w:rFonts w:ascii="Times New Roman" w:hAnsi="Times New Roman" w:cs="Times New Roman"/>
          <w:spacing w:val="-1"/>
          <w:sz w:val="24"/>
          <w:szCs w:val="24"/>
        </w:rPr>
        <w:t>?</w:t>
      </w:r>
    </w:p>
    <w:p w:rsidR="00717BC3" w:rsidRDefault="0029011D" w:rsidP="00717BC3">
      <w:pPr>
        <w:widowControl w:val="0"/>
        <w:numPr>
          <w:ilvl w:val="0"/>
          <w:numId w:val="42"/>
        </w:numPr>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r w:rsidRPr="00717BC3">
        <w:rPr>
          <w:rFonts w:ascii="Times New Roman" w:hAnsi="Times New Roman" w:cs="Times New Roman"/>
          <w:spacing w:val="-1"/>
          <w:sz w:val="24"/>
          <w:szCs w:val="24"/>
        </w:rPr>
        <w:t>Назовите необходимые действия и их порядок для добавления клиентской машины в домен.</w:t>
      </w:r>
    </w:p>
    <w:p w:rsidR="00717BC3" w:rsidRDefault="00717BC3" w:rsidP="00717BC3">
      <w:pPr>
        <w:widowControl w:val="0"/>
        <w:tabs>
          <w:tab w:val="left" w:pos="426"/>
        </w:tabs>
        <w:kinsoku w:val="0"/>
        <w:overflowPunct w:val="0"/>
        <w:autoSpaceDE w:val="0"/>
        <w:autoSpaceDN w:val="0"/>
        <w:adjustRightInd w:val="0"/>
        <w:spacing w:after="0" w:line="240" w:lineRule="auto"/>
        <w:ind w:right="431"/>
        <w:rPr>
          <w:rFonts w:ascii="Times New Roman" w:hAnsi="Times New Roman" w:cs="Times New Roman"/>
          <w:spacing w:val="-1"/>
          <w:sz w:val="24"/>
          <w:szCs w:val="24"/>
        </w:rPr>
      </w:pPr>
    </w:p>
    <w:p w:rsidR="00BE27CE" w:rsidRDefault="00BE27CE" w:rsidP="00717BC3">
      <w:pPr>
        <w:pStyle w:val="a4"/>
        <w:jc w:val="center"/>
        <w:outlineLvl w:val="2"/>
        <w:rPr>
          <w:rFonts w:ascii="Times New Roman" w:hAnsi="Times New Roman"/>
          <w:b/>
          <w:sz w:val="28"/>
          <w:szCs w:val="28"/>
        </w:rPr>
      </w:pPr>
      <w:bookmarkStart w:id="98" w:name="_Toc405851259"/>
    </w:p>
    <w:p w:rsidR="00BE27CE" w:rsidRDefault="00BE27CE" w:rsidP="00717BC3">
      <w:pPr>
        <w:pStyle w:val="a4"/>
        <w:jc w:val="center"/>
        <w:outlineLvl w:val="2"/>
        <w:rPr>
          <w:rFonts w:ascii="Times New Roman" w:hAnsi="Times New Roman"/>
          <w:b/>
          <w:sz w:val="28"/>
          <w:szCs w:val="28"/>
        </w:rPr>
      </w:pPr>
    </w:p>
    <w:p w:rsidR="00717BC3" w:rsidRDefault="00717BC3" w:rsidP="00717BC3">
      <w:pPr>
        <w:pStyle w:val="a4"/>
        <w:jc w:val="center"/>
        <w:outlineLvl w:val="2"/>
        <w:rPr>
          <w:rFonts w:ascii="Times New Roman" w:hAnsi="Times New Roman"/>
          <w:b/>
          <w:sz w:val="28"/>
          <w:szCs w:val="28"/>
        </w:rPr>
      </w:pPr>
      <w:r>
        <w:rPr>
          <w:rFonts w:ascii="Times New Roman" w:hAnsi="Times New Roman"/>
          <w:b/>
          <w:sz w:val="28"/>
          <w:szCs w:val="28"/>
        </w:rPr>
        <w:t>Практическая работа 5.</w:t>
      </w:r>
      <w:bookmarkEnd w:id="98"/>
    </w:p>
    <w:p w:rsidR="00717BC3" w:rsidRPr="00717BC3" w:rsidRDefault="00717BC3" w:rsidP="00717BC3">
      <w:pPr>
        <w:pStyle w:val="a4"/>
        <w:spacing w:after="0" w:line="240" w:lineRule="auto"/>
        <w:ind w:left="0" w:firstLine="567"/>
        <w:rPr>
          <w:rFonts w:ascii="Times New Roman" w:hAnsi="Times New Roman" w:cs="Times New Roman"/>
          <w:sz w:val="24"/>
          <w:szCs w:val="24"/>
        </w:rPr>
      </w:pPr>
      <w:r w:rsidRPr="00717BC3">
        <w:rPr>
          <w:rFonts w:ascii="Times New Roman" w:hAnsi="Times New Roman" w:cs="Times New Roman"/>
          <w:b/>
          <w:sz w:val="24"/>
          <w:szCs w:val="24"/>
        </w:rPr>
        <w:t>Тема:</w:t>
      </w:r>
      <w:r w:rsidRPr="00717BC3">
        <w:rPr>
          <w:rFonts w:ascii="Times New Roman" w:hAnsi="Times New Roman" w:cs="Times New Roman"/>
          <w:sz w:val="24"/>
          <w:szCs w:val="24"/>
        </w:rPr>
        <w:t xml:space="preserve">  Установка и настройка сетевой операционной системы: установка и просмотр Active Directory. Подключение компьютера к домену</w:t>
      </w:r>
    </w:p>
    <w:p w:rsidR="00717BC3" w:rsidRPr="00717BC3" w:rsidRDefault="00717BC3" w:rsidP="00717BC3">
      <w:pPr>
        <w:pStyle w:val="a4"/>
        <w:spacing w:after="0" w:line="240" w:lineRule="auto"/>
        <w:ind w:left="0" w:firstLine="567"/>
        <w:rPr>
          <w:rFonts w:ascii="Times New Roman" w:hAnsi="Times New Roman" w:cs="Times New Roman"/>
          <w:b/>
          <w:sz w:val="24"/>
          <w:szCs w:val="24"/>
        </w:rPr>
      </w:pPr>
      <w:r w:rsidRPr="00717BC3">
        <w:rPr>
          <w:rFonts w:ascii="Times New Roman" w:hAnsi="Times New Roman" w:cs="Times New Roman"/>
          <w:b/>
          <w:sz w:val="24"/>
          <w:szCs w:val="24"/>
        </w:rPr>
        <w:t xml:space="preserve">Цель занятия: </w:t>
      </w:r>
      <w:r w:rsidRPr="00717BC3">
        <w:rPr>
          <w:rFonts w:ascii="Times New Roman" w:hAnsi="Times New Roman" w:cs="Times New Roman"/>
          <w:sz w:val="24"/>
          <w:szCs w:val="24"/>
        </w:rPr>
        <w:t>Получить навыки установки и просмотра Active Directory; научится подключать компьютеры к домену</w:t>
      </w:r>
    </w:p>
    <w:p w:rsidR="00717BC3" w:rsidRPr="00717BC3" w:rsidRDefault="00717BC3" w:rsidP="00717BC3">
      <w:pPr>
        <w:pStyle w:val="a4"/>
        <w:spacing w:after="0" w:line="240" w:lineRule="auto"/>
        <w:ind w:left="0" w:firstLine="567"/>
        <w:rPr>
          <w:rFonts w:ascii="Times New Roman" w:hAnsi="Times New Roman" w:cs="Times New Roman"/>
          <w:sz w:val="24"/>
          <w:szCs w:val="24"/>
        </w:rPr>
      </w:pPr>
      <w:r w:rsidRPr="00717BC3">
        <w:rPr>
          <w:rFonts w:ascii="Times New Roman" w:hAnsi="Times New Roman" w:cs="Times New Roman"/>
          <w:b/>
          <w:sz w:val="24"/>
          <w:szCs w:val="24"/>
        </w:rPr>
        <w:t xml:space="preserve">Продолжительность занятия: </w:t>
      </w:r>
      <w:r>
        <w:rPr>
          <w:rFonts w:ascii="Times New Roman" w:hAnsi="Times New Roman" w:cs="Times New Roman"/>
          <w:sz w:val="24"/>
          <w:szCs w:val="24"/>
        </w:rPr>
        <w:t>4 часа</w:t>
      </w:r>
    </w:p>
    <w:p w:rsidR="00717BC3" w:rsidRDefault="00717BC3" w:rsidP="00717BC3">
      <w:pPr>
        <w:widowControl w:val="0"/>
        <w:spacing w:after="0" w:line="240" w:lineRule="auto"/>
        <w:ind w:firstLine="567"/>
        <w:jc w:val="center"/>
        <w:outlineLvl w:val="0"/>
        <w:rPr>
          <w:rFonts w:ascii="Times New Roman" w:hAnsi="Times New Roman" w:cs="Times New Roman"/>
          <w:b/>
          <w:bCs/>
          <w:spacing w:val="-1"/>
          <w:sz w:val="24"/>
          <w:szCs w:val="24"/>
        </w:rPr>
      </w:pPr>
      <w:bookmarkStart w:id="99" w:name="_Toc405849744"/>
      <w:bookmarkStart w:id="100" w:name="_Toc405851260"/>
    </w:p>
    <w:p w:rsidR="00717BC3" w:rsidRPr="00717BC3" w:rsidRDefault="00717BC3" w:rsidP="00717BC3">
      <w:pPr>
        <w:widowControl w:val="0"/>
        <w:spacing w:after="0" w:line="240" w:lineRule="auto"/>
        <w:ind w:firstLine="567"/>
        <w:jc w:val="center"/>
        <w:outlineLvl w:val="0"/>
        <w:rPr>
          <w:rFonts w:ascii="Times New Roman" w:hAnsi="Times New Roman" w:cs="Times New Roman"/>
          <w:sz w:val="24"/>
          <w:szCs w:val="24"/>
        </w:rPr>
      </w:pPr>
      <w:r w:rsidRPr="00717BC3">
        <w:rPr>
          <w:rFonts w:ascii="Times New Roman" w:hAnsi="Times New Roman" w:cs="Times New Roman"/>
          <w:b/>
          <w:bCs/>
          <w:spacing w:val="-1"/>
          <w:sz w:val="24"/>
          <w:szCs w:val="24"/>
        </w:rPr>
        <w:t xml:space="preserve">Краткиетеоретические </w:t>
      </w:r>
      <w:r w:rsidRPr="00717BC3">
        <w:rPr>
          <w:rFonts w:ascii="Times New Roman" w:hAnsi="Times New Roman" w:cs="Times New Roman"/>
          <w:b/>
          <w:bCs/>
          <w:sz w:val="24"/>
          <w:szCs w:val="24"/>
        </w:rPr>
        <w:t xml:space="preserve">и </w:t>
      </w:r>
      <w:r w:rsidRPr="00717BC3">
        <w:rPr>
          <w:rFonts w:ascii="Times New Roman" w:hAnsi="Times New Roman" w:cs="Times New Roman"/>
          <w:b/>
          <w:bCs/>
          <w:spacing w:val="-1"/>
          <w:sz w:val="24"/>
          <w:szCs w:val="24"/>
        </w:rPr>
        <w:t>справочно-информационные</w:t>
      </w:r>
      <w:r w:rsidRPr="00717BC3">
        <w:rPr>
          <w:rFonts w:ascii="Times New Roman" w:hAnsi="Times New Roman" w:cs="Times New Roman"/>
          <w:b/>
          <w:bCs/>
          <w:sz w:val="24"/>
          <w:szCs w:val="24"/>
        </w:rPr>
        <w:t>материалыпо темезанятия.</w:t>
      </w:r>
      <w:bookmarkEnd w:id="99"/>
      <w:bookmarkEnd w:id="100"/>
    </w:p>
    <w:p w:rsidR="00717BC3" w:rsidRPr="00717BC3" w:rsidRDefault="00717BC3" w:rsidP="00717BC3">
      <w:pPr>
        <w:widowControl w:val="0"/>
        <w:spacing w:after="0" w:line="240" w:lineRule="auto"/>
        <w:ind w:firstLine="567"/>
        <w:jc w:val="both"/>
        <w:rPr>
          <w:rFonts w:ascii="Times New Roman" w:hAnsi="Times New Roman" w:cs="Times New Roman"/>
          <w:sz w:val="24"/>
          <w:szCs w:val="24"/>
        </w:rPr>
      </w:pPr>
      <w:r w:rsidRPr="00717BC3">
        <w:rPr>
          <w:rFonts w:ascii="Times New Roman" w:hAnsi="Times New Roman" w:cs="Times New Roman"/>
          <w:i/>
          <w:spacing w:val="-1"/>
          <w:sz w:val="24"/>
          <w:szCs w:val="24"/>
          <w:lang w:val="en-US"/>
        </w:rPr>
        <w:t>Active</w:t>
      </w:r>
      <w:r w:rsidRPr="00717BC3">
        <w:rPr>
          <w:rFonts w:ascii="Times New Roman" w:hAnsi="Times New Roman" w:cs="Times New Roman"/>
          <w:i/>
          <w:sz w:val="24"/>
          <w:szCs w:val="24"/>
          <w:lang w:val="en-US"/>
        </w:rPr>
        <w:t>Directory</w:t>
      </w:r>
      <w:r w:rsidRPr="00717BC3">
        <w:rPr>
          <w:rFonts w:ascii="Times New Roman" w:hAnsi="Times New Roman" w:cs="Times New Roman"/>
          <w:spacing w:val="-1"/>
          <w:sz w:val="24"/>
          <w:szCs w:val="24"/>
        </w:rPr>
        <w:t>является</w:t>
      </w:r>
      <w:hyperlink r:id="rId25">
        <w:r w:rsidRPr="00717BC3">
          <w:rPr>
            <w:rFonts w:ascii="Times New Roman" w:hAnsi="Times New Roman" w:cs="Times New Roman"/>
            <w:b/>
            <w:bCs/>
            <w:sz w:val="24"/>
            <w:szCs w:val="24"/>
            <w:lang w:val="en-US"/>
          </w:rPr>
          <w:t>LDAP</w:t>
        </w:r>
      </w:hyperlink>
      <w:r w:rsidRPr="00717BC3">
        <w:rPr>
          <w:rFonts w:ascii="Times New Roman" w:hAnsi="Times New Roman" w:cs="Times New Roman"/>
          <w:spacing w:val="-1"/>
          <w:sz w:val="24"/>
          <w:szCs w:val="24"/>
        </w:rPr>
        <w:t>(</w:t>
      </w:r>
      <w:r w:rsidRPr="00717BC3">
        <w:rPr>
          <w:rFonts w:ascii="Times New Roman" w:hAnsi="Times New Roman" w:cs="Times New Roman"/>
          <w:b/>
          <w:bCs/>
          <w:i/>
          <w:spacing w:val="-1"/>
          <w:sz w:val="24"/>
          <w:szCs w:val="24"/>
          <w:lang w:val="en-US"/>
        </w:rPr>
        <w:t>LightweightDirectoryAccess</w:t>
      </w:r>
      <w:r w:rsidRPr="00717BC3">
        <w:rPr>
          <w:rFonts w:ascii="Times New Roman" w:hAnsi="Times New Roman" w:cs="Times New Roman"/>
          <w:b/>
          <w:bCs/>
          <w:i/>
          <w:sz w:val="24"/>
          <w:szCs w:val="24"/>
          <w:lang w:val="en-US"/>
        </w:rPr>
        <w:t>Protocol</w:t>
      </w:r>
      <w:r w:rsidRPr="00717BC3">
        <w:rPr>
          <w:rFonts w:ascii="Times New Roman" w:hAnsi="Times New Roman" w:cs="Times New Roman"/>
          <w:sz w:val="24"/>
          <w:szCs w:val="24"/>
        </w:rPr>
        <w:t>—</w:t>
      </w:r>
      <w:r w:rsidRPr="00717BC3">
        <w:rPr>
          <w:rFonts w:ascii="Times New Roman" w:hAnsi="Times New Roman" w:cs="Times New Roman"/>
          <w:spacing w:val="-1"/>
          <w:sz w:val="24"/>
          <w:szCs w:val="24"/>
        </w:rPr>
        <w:t>«облегчѐнныйпротоколдоступа</w:t>
      </w:r>
      <w:r w:rsidRPr="00717BC3">
        <w:rPr>
          <w:rFonts w:ascii="Times New Roman" w:hAnsi="Times New Roman" w:cs="Times New Roman"/>
          <w:sz w:val="24"/>
          <w:szCs w:val="24"/>
        </w:rPr>
        <w:t>к</w:t>
      </w:r>
      <w:r w:rsidRPr="00717BC3">
        <w:rPr>
          <w:rFonts w:ascii="Times New Roman" w:hAnsi="Times New Roman" w:cs="Times New Roman"/>
          <w:spacing w:val="-1"/>
          <w:sz w:val="24"/>
          <w:szCs w:val="24"/>
        </w:rPr>
        <w:t>каталогам»)-совместимойреализацией</w:t>
      </w:r>
      <w:hyperlink r:id="rId26">
        <w:r w:rsidRPr="00717BC3">
          <w:rPr>
            <w:rFonts w:ascii="Times New Roman" w:hAnsi="Times New Roman" w:cs="Times New Roman"/>
            <w:b/>
            <w:bCs/>
            <w:spacing w:val="-1"/>
            <w:sz w:val="24"/>
            <w:szCs w:val="24"/>
          </w:rPr>
          <w:t>службы</w:t>
        </w:r>
        <w:r w:rsidRPr="00717BC3">
          <w:rPr>
            <w:rFonts w:ascii="Times New Roman" w:hAnsi="Times New Roman" w:cs="Times New Roman"/>
            <w:b/>
            <w:bCs/>
            <w:sz w:val="24"/>
            <w:szCs w:val="24"/>
          </w:rPr>
          <w:t>катало</w:t>
        </w:r>
      </w:hyperlink>
      <w:hyperlink r:id="rId27">
        <w:r w:rsidRPr="00717BC3">
          <w:rPr>
            <w:rFonts w:ascii="Times New Roman" w:hAnsi="Times New Roman" w:cs="Times New Roman"/>
            <w:b/>
            <w:bCs/>
            <w:spacing w:val="-1"/>
            <w:sz w:val="24"/>
            <w:szCs w:val="24"/>
          </w:rPr>
          <w:t>гов</w:t>
        </w:r>
      </w:hyperlink>
      <w:r w:rsidRPr="00717BC3">
        <w:rPr>
          <w:rFonts w:ascii="Times New Roman" w:hAnsi="Times New Roman" w:cs="Times New Roman"/>
          <w:sz w:val="24"/>
          <w:szCs w:val="24"/>
        </w:rPr>
        <w:t>(это</w:t>
      </w:r>
      <w:r w:rsidRPr="00717BC3">
        <w:rPr>
          <w:rFonts w:ascii="Times New Roman" w:hAnsi="Times New Roman" w:cs="Times New Roman"/>
          <w:spacing w:val="-1"/>
          <w:sz w:val="24"/>
          <w:szCs w:val="24"/>
        </w:rPr>
        <w:t>средство</w:t>
      </w:r>
      <w:r w:rsidRPr="00717BC3">
        <w:rPr>
          <w:rFonts w:ascii="Times New Roman" w:hAnsi="Times New Roman" w:cs="Times New Roman"/>
          <w:sz w:val="24"/>
          <w:szCs w:val="24"/>
        </w:rPr>
        <w:t>иерархического</w:t>
      </w:r>
      <w:r w:rsidRPr="00717BC3">
        <w:rPr>
          <w:rFonts w:ascii="Times New Roman" w:hAnsi="Times New Roman" w:cs="Times New Roman"/>
          <w:spacing w:val="-1"/>
          <w:sz w:val="24"/>
          <w:szCs w:val="24"/>
        </w:rPr>
        <w:t>представленияресурсов,</w:t>
      </w:r>
      <w:r w:rsidRPr="00717BC3">
        <w:rPr>
          <w:rFonts w:ascii="Times New Roman" w:hAnsi="Times New Roman" w:cs="Times New Roman"/>
          <w:sz w:val="24"/>
          <w:szCs w:val="24"/>
        </w:rPr>
        <w:t>принадлежащих</w:t>
      </w:r>
      <w:r w:rsidRPr="00717BC3">
        <w:rPr>
          <w:rFonts w:ascii="Times New Roman" w:hAnsi="Times New Roman" w:cs="Times New Roman"/>
          <w:spacing w:val="-1"/>
          <w:sz w:val="24"/>
          <w:szCs w:val="24"/>
        </w:rPr>
        <w:t>некоторойотдельновзятойорганизации,</w:t>
      </w:r>
      <w:r w:rsidRPr="00717BC3">
        <w:rPr>
          <w:rFonts w:ascii="Times New Roman" w:hAnsi="Times New Roman" w:cs="Times New Roman"/>
          <w:sz w:val="24"/>
          <w:szCs w:val="24"/>
        </w:rPr>
        <w:t xml:space="preserve">и  </w:t>
      </w:r>
      <w:r w:rsidRPr="00717BC3">
        <w:rPr>
          <w:rFonts w:ascii="Times New Roman" w:hAnsi="Times New Roman" w:cs="Times New Roman"/>
          <w:spacing w:val="-1"/>
          <w:sz w:val="24"/>
          <w:szCs w:val="24"/>
        </w:rPr>
        <w:t>информации</w:t>
      </w:r>
      <w:r w:rsidRPr="00717BC3">
        <w:rPr>
          <w:rFonts w:ascii="Times New Roman" w:hAnsi="Times New Roman" w:cs="Times New Roman"/>
          <w:sz w:val="24"/>
          <w:szCs w:val="24"/>
        </w:rPr>
        <w:t xml:space="preserve">об   </w:t>
      </w:r>
      <w:r w:rsidRPr="00717BC3">
        <w:rPr>
          <w:rFonts w:ascii="Times New Roman" w:hAnsi="Times New Roman" w:cs="Times New Roman"/>
          <w:spacing w:val="-2"/>
          <w:sz w:val="24"/>
          <w:szCs w:val="24"/>
        </w:rPr>
        <w:t>этих</w:t>
      </w:r>
      <w:r w:rsidRPr="00717BC3">
        <w:rPr>
          <w:rFonts w:ascii="Times New Roman" w:hAnsi="Times New Roman" w:cs="Times New Roman"/>
          <w:spacing w:val="-1"/>
          <w:sz w:val="24"/>
          <w:szCs w:val="24"/>
        </w:rPr>
        <w:t>ресурсах)</w:t>
      </w:r>
      <w:r w:rsidRPr="00717BC3">
        <w:rPr>
          <w:rFonts w:ascii="Times New Roman" w:hAnsi="Times New Roman" w:cs="Times New Roman"/>
          <w:sz w:val="24"/>
          <w:szCs w:val="24"/>
        </w:rPr>
        <w:t>корпорации</w:t>
      </w:r>
      <w:r w:rsidRPr="00717BC3">
        <w:rPr>
          <w:rFonts w:ascii="Times New Roman" w:hAnsi="Times New Roman" w:cs="Times New Roman"/>
          <w:b/>
          <w:bCs/>
          <w:spacing w:val="-1"/>
          <w:sz w:val="24"/>
          <w:szCs w:val="24"/>
        </w:rPr>
        <w:t>М</w:t>
      </w:r>
      <w:r w:rsidRPr="00717BC3">
        <w:rPr>
          <w:rFonts w:ascii="Times New Roman" w:hAnsi="Times New Roman" w:cs="Times New Roman"/>
          <w:b/>
          <w:bCs/>
          <w:spacing w:val="-1"/>
          <w:sz w:val="24"/>
          <w:szCs w:val="24"/>
          <w:lang w:val="en-US"/>
        </w:rPr>
        <w:t>icrosoft</w:t>
      </w:r>
      <w:r w:rsidRPr="00717BC3">
        <w:rPr>
          <w:rFonts w:ascii="Times New Roman" w:hAnsi="Times New Roman" w:cs="Times New Roman"/>
          <w:sz w:val="24"/>
          <w:szCs w:val="24"/>
        </w:rPr>
        <w:t xml:space="preserve">для   </w:t>
      </w:r>
      <w:r w:rsidRPr="00717BC3">
        <w:rPr>
          <w:rFonts w:ascii="Times New Roman" w:hAnsi="Times New Roman" w:cs="Times New Roman"/>
          <w:spacing w:val="-1"/>
          <w:sz w:val="24"/>
          <w:szCs w:val="24"/>
        </w:rPr>
        <w:t>операционныхсистемсемейства</w:t>
      </w:r>
      <w:r w:rsidRPr="00717BC3">
        <w:rPr>
          <w:rFonts w:ascii="Times New Roman" w:hAnsi="Times New Roman" w:cs="Times New Roman"/>
          <w:b/>
          <w:bCs/>
          <w:sz w:val="24"/>
          <w:szCs w:val="24"/>
          <w:lang w:val="en-US"/>
        </w:rPr>
        <w:t>WindowsNT</w:t>
      </w:r>
      <w:r w:rsidRPr="00717BC3">
        <w:rPr>
          <w:rFonts w:ascii="Times New Roman" w:hAnsi="Times New Roman" w:cs="Times New Roman"/>
          <w:sz w:val="24"/>
          <w:szCs w:val="24"/>
        </w:rPr>
        <w:t xml:space="preserve">. </w:t>
      </w:r>
      <w:r w:rsidRPr="00717BC3">
        <w:rPr>
          <w:rFonts w:ascii="Times New Roman" w:hAnsi="Times New Roman" w:cs="Times New Roman"/>
          <w:i/>
          <w:spacing w:val="-1"/>
          <w:sz w:val="24"/>
          <w:szCs w:val="24"/>
          <w:lang w:val="en-US"/>
        </w:rPr>
        <w:t>ActiveDirectory</w:t>
      </w:r>
      <w:r w:rsidRPr="00717BC3">
        <w:rPr>
          <w:rFonts w:ascii="Times New Roman" w:hAnsi="Times New Roman" w:cs="Times New Roman"/>
          <w:spacing w:val="-1"/>
          <w:sz w:val="24"/>
          <w:szCs w:val="24"/>
        </w:rPr>
        <w:t>позволяетадминистраторамиспользовать</w:t>
      </w:r>
      <w:r w:rsidRPr="00717BC3">
        <w:rPr>
          <w:rFonts w:ascii="Times New Roman" w:hAnsi="Times New Roman" w:cs="Times New Roman"/>
          <w:sz w:val="24"/>
          <w:szCs w:val="24"/>
        </w:rPr>
        <w:t>глобальные</w:t>
      </w:r>
      <w:r w:rsidRPr="00717BC3">
        <w:rPr>
          <w:rFonts w:ascii="Times New Roman" w:hAnsi="Times New Roman" w:cs="Times New Roman"/>
          <w:spacing w:val="-1"/>
          <w:sz w:val="24"/>
          <w:szCs w:val="24"/>
        </w:rPr>
        <w:t>политики,развѐртыватьпрограммы</w:t>
      </w:r>
      <w:r w:rsidRPr="00717BC3">
        <w:rPr>
          <w:rFonts w:ascii="Times New Roman" w:hAnsi="Times New Roman" w:cs="Times New Roman"/>
          <w:sz w:val="24"/>
          <w:szCs w:val="24"/>
        </w:rPr>
        <w:t>намножестве</w:t>
      </w:r>
      <w:r w:rsidRPr="00717BC3">
        <w:rPr>
          <w:rFonts w:ascii="Times New Roman" w:hAnsi="Times New Roman" w:cs="Times New Roman"/>
          <w:spacing w:val="-1"/>
          <w:sz w:val="24"/>
          <w:szCs w:val="24"/>
        </w:rPr>
        <w:t>компьютеров(через</w:t>
      </w:r>
      <w:r w:rsidRPr="00717BC3">
        <w:rPr>
          <w:rFonts w:ascii="Times New Roman" w:hAnsi="Times New Roman" w:cs="Times New Roman"/>
          <w:sz w:val="24"/>
          <w:szCs w:val="24"/>
        </w:rPr>
        <w:t xml:space="preserve">глобальные </w:t>
      </w:r>
      <w:r w:rsidRPr="00717BC3">
        <w:rPr>
          <w:rFonts w:ascii="Times New Roman" w:hAnsi="Times New Roman" w:cs="Times New Roman"/>
          <w:spacing w:val="-1"/>
          <w:sz w:val="24"/>
          <w:szCs w:val="24"/>
        </w:rPr>
        <w:t>политикиили</w:t>
      </w:r>
      <w:r w:rsidRPr="00717BC3">
        <w:rPr>
          <w:rFonts w:ascii="Times New Roman" w:hAnsi="Times New Roman" w:cs="Times New Roman"/>
          <w:sz w:val="24"/>
          <w:szCs w:val="24"/>
        </w:rPr>
        <w:t>посредством</w:t>
      </w:r>
      <w:r w:rsidRPr="00717BC3">
        <w:rPr>
          <w:rFonts w:ascii="Times New Roman" w:hAnsi="Times New Roman" w:cs="Times New Roman"/>
          <w:b/>
          <w:bCs/>
          <w:spacing w:val="-1"/>
          <w:sz w:val="24"/>
          <w:szCs w:val="24"/>
          <w:lang w:val="en-US"/>
        </w:rPr>
        <w:t>MicrosoftSystemsManagementServer</w:t>
      </w:r>
      <w:r w:rsidRPr="00717BC3">
        <w:rPr>
          <w:rFonts w:ascii="Times New Roman" w:hAnsi="Times New Roman" w:cs="Times New Roman"/>
          <w:b/>
          <w:bCs/>
          <w:spacing w:val="1"/>
          <w:sz w:val="24"/>
          <w:szCs w:val="24"/>
        </w:rPr>
        <w:t xml:space="preserve"> 2003</w:t>
      </w:r>
      <w:r w:rsidRPr="00717BC3">
        <w:rPr>
          <w:rFonts w:ascii="Times New Roman" w:hAnsi="Times New Roman" w:cs="Times New Roman"/>
          <w:spacing w:val="1"/>
          <w:sz w:val="24"/>
          <w:szCs w:val="24"/>
        </w:rPr>
        <w:t>)</w:t>
      </w:r>
      <w:r w:rsidRPr="00717BC3">
        <w:rPr>
          <w:rFonts w:ascii="Times New Roman" w:hAnsi="Times New Roman" w:cs="Times New Roman"/>
          <w:sz w:val="24"/>
          <w:szCs w:val="24"/>
        </w:rPr>
        <w:t xml:space="preserve"> и</w:t>
      </w:r>
      <w:r w:rsidRPr="00717BC3">
        <w:rPr>
          <w:rFonts w:ascii="Times New Roman" w:hAnsi="Times New Roman" w:cs="Times New Roman"/>
          <w:spacing w:val="-1"/>
          <w:sz w:val="24"/>
          <w:szCs w:val="24"/>
        </w:rPr>
        <w:t>устанавливать</w:t>
      </w:r>
      <w:r w:rsidRPr="00717BC3">
        <w:rPr>
          <w:rFonts w:ascii="Times New Roman" w:hAnsi="Times New Roman" w:cs="Times New Roman"/>
          <w:sz w:val="24"/>
          <w:szCs w:val="24"/>
        </w:rPr>
        <w:t xml:space="preserve"> важные</w:t>
      </w:r>
      <w:r w:rsidRPr="00717BC3">
        <w:rPr>
          <w:rFonts w:ascii="Times New Roman" w:hAnsi="Times New Roman" w:cs="Times New Roman"/>
          <w:spacing w:val="-1"/>
          <w:sz w:val="24"/>
          <w:szCs w:val="24"/>
        </w:rPr>
        <w:t>обновления</w:t>
      </w:r>
      <w:r w:rsidRPr="00717BC3">
        <w:rPr>
          <w:rFonts w:ascii="Times New Roman" w:hAnsi="Times New Roman" w:cs="Times New Roman"/>
          <w:sz w:val="24"/>
          <w:szCs w:val="24"/>
        </w:rPr>
        <w:t xml:space="preserve"> на</w:t>
      </w:r>
      <w:r w:rsidRPr="00717BC3">
        <w:rPr>
          <w:rFonts w:ascii="Times New Roman" w:hAnsi="Times New Roman" w:cs="Times New Roman"/>
          <w:spacing w:val="-1"/>
          <w:sz w:val="24"/>
          <w:szCs w:val="24"/>
        </w:rPr>
        <w:t>всехкомпьютерах</w:t>
      </w:r>
      <w:r w:rsidRPr="00717BC3">
        <w:rPr>
          <w:rFonts w:ascii="Times New Roman" w:hAnsi="Times New Roman" w:cs="Times New Roman"/>
          <w:sz w:val="24"/>
          <w:szCs w:val="24"/>
        </w:rPr>
        <w:t>всети(с</w:t>
      </w:r>
      <w:r w:rsidRPr="00717BC3">
        <w:rPr>
          <w:rFonts w:ascii="Times New Roman" w:hAnsi="Times New Roman" w:cs="Times New Roman"/>
          <w:spacing w:val="-1"/>
          <w:sz w:val="24"/>
          <w:szCs w:val="24"/>
        </w:rPr>
        <w:t>использованием</w:t>
      </w:r>
      <w:r w:rsidRPr="00717BC3">
        <w:rPr>
          <w:rFonts w:ascii="Times New Roman" w:hAnsi="Times New Roman" w:cs="Times New Roman"/>
          <w:b/>
          <w:bCs/>
          <w:spacing w:val="-1"/>
          <w:sz w:val="24"/>
          <w:szCs w:val="24"/>
          <w:lang w:val="en-US"/>
        </w:rPr>
        <w:t>WindowsServer</w:t>
      </w:r>
      <w:r w:rsidRPr="00717BC3">
        <w:rPr>
          <w:rFonts w:ascii="Times New Roman" w:hAnsi="Times New Roman" w:cs="Times New Roman"/>
          <w:b/>
          <w:bCs/>
          <w:sz w:val="24"/>
          <w:szCs w:val="24"/>
          <w:lang w:val="en-US"/>
        </w:rPr>
        <w:t>Update</w:t>
      </w:r>
      <w:r w:rsidRPr="00717BC3">
        <w:rPr>
          <w:rFonts w:ascii="Times New Roman" w:hAnsi="Times New Roman" w:cs="Times New Roman"/>
          <w:b/>
          <w:bCs/>
          <w:spacing w:val="-1"/>
          <w:sz w:val="24"/>
          <w:szCs w:val="24"/>
          <w:lang w:val="en-US"/>
        </w:rPr>
        <w:t>Services</w:t>
      </w:r>
      <w:r w:rsidRPr="00717BC3">
        <w:rPr>
          <w:rFonts w:ascii="Times New Roman" w:hAnsi="Times New Roman" w:cs="Times New Roman"/>
          <w:b/>
          <w:bCs/>
          <w:sz w:val="24"/>
          <w:szCs w:val="24"/>
        </w:rPr>
        <w:t>(</w:t>
      </w:r>
      <w:r w:rsidRPr="00717BC3">
        <w:rPr>
          <w:rFonts w:ascii="Times New Roman" w:hAnsi="Times New Roman" w:cs="Times New Roman"/>
          <w:b/>
          <w:bCs/>
          <w:sz w:val="24"/>
          <w:szCs w:val="24"/>
          <w:lang w:val="en-US"/>
        </w:rPr>
        <w:t>WSUS</w:t>
      </w:r>
      <w:r w:rsidRPr="00717BC3">
        <w:rPr>
          <w:rFonts w:ascii="Times New Roman" w:hAnsi="Times New Roman" w:cs="Times New Roman"/>
          <w:b/>
          <w:bCs/>
          <w:sz w:val="24"/>
          <w:szCs w:val="24"/>
        </w:rPr>
        <w:t>);</w:t>
      </w:r>
      <w:r w:rsidRPr="00717BC3">
        <w:rPr>
          <w:rFonts w:ascii="Times New Roman" w:hAnsi="Times New Roman" w:cs="Times New Roman"/>
          <w:b/>
          <w:bCs/>
          <w:spacing w:val="-1"/>
          <w:sz w:val="24"/>
          <w:szCs w:val="24"/>
          <w:lang w:val="en-US"/>
        </w:rPr>
        <w:t>Software</w:t>
      </w:r>
      <w:r w:rsidRPr="00717BC3">
        <w:rPr>
          <w:rFonts w:ascii="Times New Roman" w:hAnsi="Times New Roman" w:cs="Times New Roman"/>
          <w:b/>
          <w:bCs/>
          <w:sz w:val="24"/>
          <w:szCs w:val="24"/>
          <w:lang w:val="en-US"/>
        </w:rPr>
        <w:t>UpdateServices</w:t>
      </w:r>
      <w:r w:rsidRPr="00717BC3">
        <w:rPr>
          <w:rFonts w:ascii="Times New Roman" w:hAnsi="Times New Roman" w:cs="Times New Roman"/>
          <w:b/>
          <w:bCs/>
          <w:sz w:val="24"/>
          <w:szCs w:val="24"/>
        </w:rPr>
        <w:t>(</w:t>
      </w:r>
      <w:r w:rsidRPr="00717BC3">
        <w:rPr>
          <w:rFonts w:ascii="Times New Roman" w:hAnsi="Times New Roman" w:cs="Times New Roman"/>
          <w:b/>
          <w:bCs/>
          <w:sz w:val="24"/>
          <w:szCs w:val="24"/>
          <w:lang w:val="en-US"/>
        </w:rPr>
        <w:t>SUS</w:t>
      </w:r>
      <w:r w:rsidRPr="00717BC3">
        <w:rPr>
          <w:rFonts w:ascii="Times New Roman" w:hAnsi="Times New Roman" w:cs="Times New Roman"/>
          <w:b/>
          <w:bCs/>
          <w:sz w:val="24"/>
          <w:szCs w:val="24"/>
        </w:rPr>
        <w:t>)</w:t>
      </w:r>
      <w:r w:rsidRPr="00717BC3">
        <w:rPr>
          <w:rFonts w:ascii="Times New Roman" w:hAnsi="Times New Roman" w:cs="Times New Roman"/>
          <w:spacing w:val="-1"/>
          <w:sz w:val="24"/>
          <w:szCs w:val="24"/>
        </w:rPr>
        <w:t>ранее).</w:t>
      </w:r>
      <w:r w:rsidRPr="00717BC3">
        <w:rPr>
          <w:rFonts w:ascii="Times New Roman" w:hAnsi="Times New Roman" w:cs="Times New Roman"/>
          <w:i/>
          <w:spacing w:val="-1"/>
          <w:sz w:val="24"/>
          <w:szCs w:val="24"/>
          <w:lang w:val="en-US"/>
        </w:rPr>
        <w:t>ActiveDirectory</w:t>
      </w:r>
      <w:r w:rsidRPr="00717BC3">
        <w:rPr>
          <w:rFonts w:ascii="Times New Roman" w:hAnsi="Times New Roman" w:cs="Times New Roman"/>
          <w:sz w:val="24"/>
          <w:szCs w:val="24"/>
        </w:rPr>
        <w:t>хранит</w:t>
      </w:r>
      <w:r w:rsidRPr="00717BC3">
        <w:rPr>
          <w:rFonts w:ascii="Times New Roman" w:hAnsi="Times New Roman" w:cs="Times New Roman"/>
          <w:spacing w:val="-1"/>
          <w:sz w:val="24"/>
          <w:szCs w:val="24"/>
        </w:rPr>
        <w:t>данные</w:t>
      </w:r>
      <w:r w:rsidRPr="00717BC3">
        <w:rPr>
          <w:rFonts w:ascii="Times New Roman" w:hAnsi="Times New Roman" w:cs="Times New Roman"/>
          <w:sz w:val="24"/>
          <w:szCs w:val="24"/>
        </w:rPr>
        <w:t>и</w:t>
      </w:r>
      <w:r w:rsidRPr="00717BC3">
        <w:rPr>
          <w:rFonts w:ascii="Times New Roman" w:hAnsi="Times New Roman" w:cs="Times New Roman"/>
          <w:spacing w:val="-1"/>
          <w:sz w:val="24"/>
          <w:szCs w:val="24"/>
        </w:rPr>
        <w:t>настройки</w:t>
      </w:r>
      <w:r w:rsidRPr="00717BC3">
        <w:rPr>
          <w:rFonts w:ascii="Times New Roman" w:hAnsi="Times New Roman" w:cs="Times New Roman"/>
          <w:sz w:val="24"/>
          <w:szCs w:val="24"/>
        </w:rPr>
        <w:t>средыв</w:t>
      </w:r>
      <w:r w:rsidRPr="00717BC3">
        <w:rPr>
          <w:rFonts w:ascii="Times New Roman" w:hAnsi="Times New Roman" w:cs="Times New Roman"/>
          <w:spacing w:val="-1"/>
          <w:sz w:val="24"/>
          <w:szCs w:val="24"/>
        </w:rPr>
        <w:t>централизованнойбазе</w:t>
      </w:r>
      <w:r w:rsidRPr="00717BC3">
        <w:rPr>
          <w:rFonts w:ascii="Times New Roman" w:hAnsi="Times New Roman" w:cs="Times New Roman"/>
          <w:sz w:val="24"/>
          <w:szCs w:val="24"/>
        </w:rPr>
        <w:t>данных.</w:t>
      </w:r>
      <w:r w:rsidRPr="00717BC3">
        <w:rPr>
          <w:rFonts w:ascii="Times New Roman" w:hAnsi="Times New Roman" w:cs="Times New Roman"/>
          <w:spacing w:val="-1"/>
          <w:sz w:val="24"/>
          <w:szCs w:val="24"/>
        </w:rPr>
        <w:t>Сети</w:t>
      </w:r>
      <w:r w:rsidRPr="00717BC3">
        <w:rPr>
          <w:rFonts w:ascii="Times New Roman" w:hAnsi="Times New Roman" w:cs="Times New Roman"/>
          <w:i/>
          <w:spacing w:val="-1"/>
          <w:sz w:val="24"/>
          <w:szCs w:val="24"/>
          <w:lang w:val="en-US"/>
        </w:rPr>
        <w:t>Active</w:t>
      </w:r>
      <w:r w:rsidRPr="00717BC3">
        <w:rPr>
          <w:rFonts w:ascii="Times New Roman" w:hAnsi="Times New Roman" w:cs="Times New Roman"/>
          <w:i/>
          <w:sz w:val="24"/>
          <w:szCs w:val="24"/>
          <w:lang w:val="en-US"/>
        </w:rPr>
        <w:t>Directory</w:t>
      </w:r>
      <w:r w:rsidRPr="00717BC3">
        <w:rPr>
          <w:rFonts w:ascii="Times New Roman" w:hAnsi="Times New Roman" w:cs="Times New Roman"/>
          <w:spacing w:val="-1"/>
          <w:sz w:val="24"/>
          <w:szCs w:val="24"/>
        </w:rPr>
        <w:t>могут</w:t>
      </w:r>
      <w:r w:rsidRPr="00717BC3">
        <w:rPr>
          <w:rFonts w:ascii="Times New Roman" w:hAnsi="Times New Roman" w:cs="Times New Roman"/>
          <w:sz w:val="24"/>
          <w:szCs w:val="24"/>
        </w:rPr>
        <w:t>быть</w:t>
      </w:r>
      <w:r w:rsidRPr="00717BC3">
        <w:rPr>
          <w:rFonts w:ascii="Times New Roman" w:hAnsi="Times New Roman" w:cs="Times New Roman"/>
          <w:spacing w:val="-1"/>
          <w:sz w:val="24"/>
          <w:szCs w:val="24"/>
        </w:rPr>
        <w:t>различногоразмера:</w:t>
      </w:r>
      <w:r w:rsidRPr="00717BC3">
        <w:rPr>
          <w:rFonts w:ascii="Times New Roman" w:hAnsi="Times New Roman" w:cs="Times New Roman"/>
          <w:sz w:val="24"/>
          <w:szCs w:val="24"/>
        </w:rPr>
        <w:t xml:space="preserve"> от </w:t>
      </w:r>
      <w:r w:rsidRPr="00717BC3">
        <w:rPr>
          <w:rFonts w:ascii="Times New Roman" w:hAnsi="Times New Roman" w:cs="Times New Roman"/>
          <w:spacing w:val="-1"/>
          <w:sz w:val="24"/>
          <w:szCs w:val="24"/>
        </w:rPr>
        <w:t>несколькихсотен</w:t>
      </w:r>
      <w:r w:rsidRPr="00717BC3">
        <w:rPr>
          <w:rFonts w:ascii="Times New Roman" w:hAnsi="Times New Roman" w:cs="Times New Roman"/>
          <w:sz w:val="24"/>
          <w:szCs w:val="24"/>
        </w:rPr>
        <w:t xml:space="preserve">до </w:t>
      </w:r>
      <w:r w:rsidRPr="00717BC3">
        <w:rPr>
          <w:rFonts w:ascii="Times New Roman" w:hAnsi="Times New Roman" w:cs="Times New Roman"/>
          <w:spacing w:val="-1"/>
          <w:sz w:val="24"/>
          <w:szCs w:val="24"/>
        </w:rPr>
        <w:t>несколькихмиллионов</w:t>
      </w:r>
      <w:r w:rsidRPr="00717BC3">
        <w:rPr>
          <w:rFonts w:ascii="Times New Roman" w:hAnsi="Times New Roman" w:cs="Times New Roman"/>
          <w:sz w:val="24"/>
          <w:szCs w:val="24"/>
        </w:rPr>
        <w:t xml:space="preserve"> объектов.</w:t>
      </w:r>
    </w:p>
    <w:p w:rsidR="00717BC3" w:rsidRPr="00717BC3" w:rsidRDefault="00717BC3" w:rsidP="00717BC3">
      <w:pPr>
        <w:widowControl w:val="0"/>
        <w:spacing w:after="0" w:line="240" w:lineRule="auto"/>
        <w:ind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Помимообычных</w:t>
      </w:r>
      <w:r w:rsidRPr="00717BC3">
        <w:rPr>
          <w:rFonts w:ascii="Times New Roman" w:hAnsi="Times New Roman" w:cs="Times New Roman"/>
          <w:sz w:val="24"/>
          <w:szCs w:val="24"/>
        </w:rPr>
        <w:t>для</w:t>
      </w:r>
      <w:r w:rsidRPr="00717BC3">
        <w:rPr>
          <w:rFonts w:ascii="Times New Roman" w:hAnsi="Times New Roman" w:cs="Times New Roman"/>
          <w:spacing w:val="-1"/>
          <w:sz w:val="24"/>
          <w:szCs w:val="24"/>
        </w:rPr>
        <w:t>службкаталоговзадач,</w:t>
      </w:r>
      <w:r w:rsidRPr="00717BC3">
        <w:rPr>
          <w:rFonts w:ascii="Times New Roman" w:hAnsi="Times New Roman" w:cs="Times New Roman"/>
          <w:i/>
          <w:spacing w:val="-1"/>
          <w:sz w:val="24"/>
          <w:szCs w:val="24"/>
          <w:lang w:val="en-US"/>
        </w:rPr>
        <w:t>ActiveDirectory</w:t>
      </w:r>
      <w:r w:rsidRPr="00717BC3">
        <w:rPr>
          <w:rFonts w:ascii="Times New Roman" w:hAnsi="Times New Roman" w:cs="Times New Roman"/>
          <w:sz w:val="24"/>
          <w:szCs w:val="24"/>
        </w:rPr>
        <w:t>способна</w:t>
      </w:r>
      <w:r w:rsidRPr="00717BC3">
        <w:rPr>
          <w:rFonts w:ascii="Times New Roman" w:hAnsi="Times New Roman" w:cs="Times New Roman"/>
          <w:spacing w:val="-1"/>
          <w:sz w:val="24"/>
          <w:szCs w:val="24"/>
        </w:rPr>
        <w:t>удовле</w:t>
      </w:r>
      <w:r w:rsidRPr="00717BC3">
        <w:rPr>
          <w:rFonts w:ascii="Times New Roman" w:hAnsi="Times New Roman" w:cs="Times New Roman"/>
          <w:sz w:val="24"/>
          <w:szCs w:val="24"/>
        </w:rPr>
        <w:t>творить</w:t>
      </w:r>
      <w:r w:rsidRPr="00717BC3">
        <w:rPr>
          <w:rFonts w:ascii="Times New Roman" w:hAnsi="Times New Roman" w:cs="Times New Roman"/>
          <w:spacing w:val="-1"/>
          <w:sz w:val="24"/>
          <w:szCs w:val="24"/>
        </w:rPr>
        <w:t>широкийспектрпотребностей</w:t>
      </w:r>
      <w:r w:rsidRPr="00717BC3">
        <w:rPr>
          <w:rFonts w:ascii="Times New Roman" w:hAnsi="Times New Roman" w:cs="Times New Roman"/>
          <w:sz w:val="24"/>
          <w:szCs w:val="24"/>
        </w:rPr>
        <w:t>по</w:t>
      </w:r>
      <w:r w:rsidRPr="00717BC3">
        <w:rPr>
          <w:rFonts w:ascii="Times New Roman" w:hAnsi="Times New Roman" w:cs="Times New Roman"/>
          <w:spacing w:val="-1"/>
          <w:sz w:val="24"/>
          <w:szCs w:val="24"/>
        </w:rPr>
        <w:t>обработкеимен,обслуживаниюзапросов,</w:t>
      </w:r>
      <w:r w:rsidRPr="00717BC3">
        <w:rPr>
          <w:rFonts w:ascii="Times New Roman" w:hAnsi="Times New Roman" w:cs="Times New Roman"/>
          <w:spacing w:val="2"/>
          <w:sz w:val="24"/>
          <w:szCs w:val="24"/>
        </w:rPr>
        <w:t>ре</w:t>
      </w:r>
      <w:r w:rsidRPr="00717BC3">
        <w:rPr>
          <w:rFonts w:ascii="Times New Roman" w:hAnsi="Times New Roman" w:cs="Times New Roman"/>
          <w:spacing w:val="-1"/>
          <w:sz w:val="24"/>
          <w:szCs w:val="24"/>
        </w:rPr>
        <w:t>гистрации,администрированию</w:t>
      </w:r>
      <w:r w:rsidRPr="00717BC3">
        <w:rPr>
          <w:rFonts w:ascii="Times New Roman" w:hAnsi="Times New Roman" w:cs="Times New Roman"/>
          <w:sz w:val="24"/>
          <w:szCs w:val="24"/>
        </w:rPr>
        <w:t xml:space="preserve"> и</w:t>
      </w:r>
      <w:r w:rsidRPr="00717BC3">
        <w:rPr>
          <w:rFonts w:ascii="Times New Roman" w:hAnsi="Times New Roman" w:cs="Times New Roman"/>
          <w:spacing w:val="-1"/>
          <w:sz w:val="24"/>
          <w:szCs w:val="24"/>
        </w:rPr>
        <w:t>устранениюконфликтов.</w:t>
      </w:r>
      <w:r w:rsidRPr="00717BC3">
        <w:rPr>
          <w:rFonts w:ascii="Times New Roman" w:hAnsi="Times New Roman" w:cs="Times New Roman"/>
          <w:sz w:val="24"/>
          <w:szCs w:val="24"/>
        </w:rPr>
        <w:t>В</w:t>
      </w:r>
      <w:r w:rsidRPr="00717BC3">
        <w:rPr>
          <w:rFonts w:ascii="Times New Roman" w:hAnsi="Times New Roman" w:cs="Times New Roman"/>
          <w:i/>
          <w:spacing w:val="-1"/>
          <w:sz w:val="24"/>
          <w:szCs w:val="24"/>
          <w:lang w:val="en-US"/>
        </w:rPr>
        <w:t>ActiveDirectory</w:t>
      </w:r>
      <w:r w:rsidRPr="00717BC3">
        <w:rPr>
          <w:rFonts w:ascii="Times New Roman" w:hAnsi="Times New Roman" w:cs="Times New Roman"/>
          <w:spacing w:val="-1"/>
          <w:sz w:val="24"/>
          <w:szCs w:val="24"/>
        </w:rPr>
        <w:t>используетсятесноувязанныйнабор</w:t>
      </w:r>
      <w:r w:rsidRPr="00717BC3">
        <w:rPr>
          <w:rFonts w:ascii="Times New Roman" w:hAnsi="Times New Roman" w:cs="Times New Roman"/>
          <w:b/>
          <w:spacing w:val="-2"/>
          <w:sz w:val="24"/>
          <w:szCs w:val="24"/>
          <w:lang w:val="en-US"/>
        </w:rPr>
        <w:t>API</w:t>
      </w:r>
      <w:r w:rsidRPr="00717BC3">
        <w:rPr>
          <w:rFonts w:ascii="Times New Roman" w:hAnsi="Times New Roman" w:cs="Times New Roman"/>
          <w:sz w:val="24"/>
          <w:szCs w:val="24"/>
        </w:rPr>
        <w:t>ипротоколов,</w:t>
      </w:r>
      <w:r w:rsidRPr="00717BC3">
        <w:rPr>
          <w:rFonts w:ascii="Times New Roman" w:hAnsi="Times New Roman" w:cs="Times New Roman"/>
          <w:spacing w:val="-1"/>
          <w:sz w:val="24"/>
          <w:szCs w:val="24"/>
        </w:rPr>
        <w:t>такчто</w:t>
      </w:r>
      <w:r w:rsidRPr="00717BC3">
        <w:rPr>
          <w:rFonts w:ascii="Times New Roman" w:hAnsi="Times New Roman" w:cs="Times New Roman"/>
          <w:sz w:val="24"/>
          <w:szCs w:val="24"/>
        </w:rPr>
        <w:t>она</w:t>
      </w:r>
      <w:r w:rsidRPr="00717BC3">
        <w:rPr>
          <w:rFonts w:ascii="Times New Roman" w:hAnsi="Times New Roman" w:cs="Times New Roman"/>
          <w:spacing w:val="-1"/>
          <w:sz w:val="24"/>
          <w:szCs w:val="24"/>
        </w:rPr>
        <w:t>может</w:t>
      </w:r>
      <w:r w:rsidRPr="00717BC3">
        <w:rPr>
          <w:rFonts w:ascii="Times New Roman" w:hAnsi="Times New Roman" w:cs="Times New Roman"/>
          <w:sz w:val="24"/>
          <w:szCs w:val="24"/>
        </w:rPr>
        <w:t>ра</w:t>
      </w:r>
      <w:r w:rsidRPr="00717BC3">
        <w:rPr>
          <w:rFonts w:ascii="Times New Roman" w:hAnsi="Times New Roman" w:cs="Times New Roman"/>
          <w:spacing w:val="-1"/>
          <w:sz w:val="24"/>
          <w:szCs w:val="24"/>
        </w:rPr>
        <w:t>ботать</w:t>
      </w:r>
      <w:r w:rsidRPr="00717BC3">
        <w:rPr>
          <w:rFonts w:ascii="Times New Roman" w:hAnsi="Times New Roman" w:cs="Times New Roman"/>
          <w:sz w:val="24"/>
          <w:szCs w:val="24"/>
        </w:rPr>
        <w:t>с</w:t>
      </w:r>
      <w:r w:rsidRPr="00717BC3">
        <w:rPr>
          <w:rFonts w:ascii="Times New Roman" w:hAnsi="Times New Roman" w:cs="Times New Roman"/>
          <w:spacing w:val="-1"/>
          <w:sz w:val="24"/>
          <w:szCs w:val="24"/>
        </w:rPr>
        <w:t>несколькимипространствамиимен,собирать</w:t>
      </w:r>
      <w:r w:rsidRPr="00717BC3">
        <w:rPr>
          <w:rFonts w:ascii="Times New Roman" w:hAnsi="Times New Roman" w:cs="Times New Roman"/>
          <w:sz w:val="24"/>
          <w:szCs w:val="24"/>
        </w:rPr>
        <w:t>и</w:t>
      </w:r>
      <w:r w:rsidRPr="00717BC3">
        <w:rPr>
          <w:rFonts w:ascii="Times New Roman" w:hAnsi="Times New Roman" w:cs="Times New Roman"/>
          <w:spacing w:val="-1"/>
          <w:sz w:val="24"/>
          <w:szCs w:val="24"/>
        </w:rPr>
        <w:t>предоставлятьинформацию</w:t>
      </w:r>
      <w:r w:rsidRPr="00717BC3">
        <w:rPr>
          <w:rFonts w:ascii="Times New Roman" w:hAnsi="Times New Roman" w:cs="Times New Roman"/>
          <w:sz w:val="24"/>
          <w:szCs w:val="24"/>
        </w:rPr>
        <w:t>о</w:t>
      </w:r>
      <w:r w:rsidRPr="00717BC3">
        <w:rPr>
          <w:rFonts w:ascii="Times New Roman" w:hAnsi="Times New Roman" w:cs="Times New Roman"/>
          <w:spacing w:val="-1"/>
          <w:sz w:val="24"/>
          <w:szCs w:val="24"/>
        </w:rPr>
        <w:t>каталогах</w:t>
      </w:r>
      <w:r w:rsidRPr="00717BC3">
        <w:rPr>
          <w:rFonts w:ascii="Times New Roman" w:hAnsi="Times New Roman" w:cs="Times New Roman"/>
          <w:sz w:val="24"/>
          <w:szCs w:val="24"/>
        </w:rPr>
        <w:t>и</w:t>
      </w:r>
      <w:r w:rsidRPr="00717BC3">
        <w:rPr>
          <w:rFonts w:ascii="Times New Roman" w:hAnsi="Times New Roman" w:cs="Times New Roman"/>
          <w:spacing w:val="-1"/>
          <w:sz w:val="24"/>
          <w:szCs w:val="24"/>
        </w:rPr>
        <w:t>ресурсах,находящихся</w:t>
      </w:r>
      <w:r w:rsidRPr="00717BC3">
        <w:rPr>
          <w:rFonts w:ascii="Times New Roman" w:hAnsi="Times New Roman" w:cs="Times New Roman"/>
          <w:sz w:val="24"/>
          <w:szCs w:val="24"/>
        </w:rPr>
        <w:t>в</w:t>
      </w:r>
      <w:r w:rsidRPr="00717BC3">
        <w:rPr>
          <w:rFonts w:ascii="Times New Roman" w:hAnsi="Times New Roman" w:cs="Times New Roman"/>
          <w:spacing w:val="-1"/>
          <w:sz w:val="24"/>
          <w:szCs w:val="24"/>
        </w:rPr>
        <w:t>удаленныхфилиалах</w:t>
      </w:r>
      <w:r w:rsidRPr="00717BC3">
        <w:rPr>
          <w:rFonts w:ascii="Times New Roman" w:hAnsi="Times New Roman" w:cs="Times New Roman"/>
          <w:sz w:val="24"/>
          <w:szCs w:val="24"/>
        </w:rPr>
        <w:t>ипод</w:t>
      </w:r>
      <w:r w:rsidRPr="00717BC3">
        <w:rPr>
          <w:rFonts w:ascii="Times New Roman" w:hAnsi="Times New Roman" w:cs="Times New Roman"/>
          <w:spacing w:val="-1"/>
          <w:sz w:val="24"/>
          <w:szCs w:val="24"/>
        </w:rPr>
        <w:t>управлениемразных</w:t>
      </w:r>
      <w:r w:rsidRPr="00717BC3">
        <w:rPr>
          <w:rFonts w:ascii="Times New Roman" w:hAnsi="Times New Roman" w:cs="Times New Roman"/>
          <w:sz w:val="24"/>
          <w:szCs w:val="24"/>
        </w:rPr>
        <w:t xml:space="preserve">ОС. </w:t>
      </w:r>
      <w:r w:rsidRPr="00717BC3">
        <w:rPr>
          <w:rFonts w:ascii="Times New Roman" w:hAnsi="Times New Roman" w:cs="Times New Roman"/>
          <w:i/>
          <w:spacing w:val="-1"/>
          <w:sz w:val="24"/>
          <w:szCs w:val="24"/>
          <w:lang w:val="en-US"/>
        </w:rPr>
        <w:t>Active</w:t>
      </w:r>
      <w:r w:rsidRPr="00717BC3">
        <w:rPr>
          <w:rFonts w:ascii="Times New Roman" w:hAnsi="Times New Roman" w:cs="Times New Roman"/>
          <w:i/>
          <w:sz w:val="24"/>
          <w:szCs w:val="24"/>
          <w:lang w:val="en-US"/>
        </w:rPr>
        <w:t>Directory</w:t>
      </w:r>
      <w:r w:rsidRPr="00717BC3">
        <w:rPr>
          <w:rFonts w:ascii="Times New Roman" w:hAnsi="Times New Roman" w:cs="Times New Roman"/>
          <w:spacing w:val="-1"/>
          <w:sz w:val="24"/>
          <w:szCs w:val="24"/>
        </w:rPr>
        <w:t>имеетследующие возможности</w:t>
      </w:r>
      <w:r w:rsidRPr="00717BC3">
        <w:rPr>
          <w:rFonts w:ascii="Times New Roman" w:hAnsi="Times New Roman" w:cs="Times New Roman"/>
          <w:sz w:val="24"/>
          <w:szCs w:val="24"/>
        </w:rPr>
        <w:t xml:space="preserve"> и</w:t>
      </w:r>
      <w:r w:rsidRPr="00717BC3">
        <w:rPr>
          <w:rFonts w:ascii="Times New Roman" w:hAnsi="Times New Roman" w:cs="Times New Roman"/>
          <w:spacing w:val="-1"/>
          <w:sz w:val="24"/>
          <w:szCs w:val="24"/>
        </w:rPr>
        <w:t>характеристики:</w:t>
      </w:r>
    </w:p>
    <w:p w:rsidR="00717BC3" w:rsidRPr="00717BC3" w:rsidRDefault="00717BC3" w:rsidP="00717BC3">
      <w:pPr>
        <w:widowControl w:val="0"/>
        <w:spacing w:after="0" w:line="240" w:lineRule="auto"/>
        <w:ind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Поддержка</w:t>
      </w:r>
      <w:r w:rsidRPr="00717BC3">
        <w:rPr>
          <w:rFonts w:ascii="Times New Roman" w:hAnsi="Times New Roman" w:cs="Times New Roman"/>
          <w:sz w:val="24"/>
          <w:szCs w:val="24"/>
        </w:rPr>
        <w:t>открытых</w:t>
      </w:r>
      <w:r w:rsidRPr="00717BC3">
        <w:rPr>
          <w:rFonts w:ascii="Times New Roman" w:hAnsi="Times New Roman" w:cs="Times New Roman"/>
          <w:spacing w:val="-1"/>
          <w:sz w:val="24"/>
          <w:szCs w:val="24"/>
        </w:rPr>
        <w:t>стандартов</w:t>
      </w:r>
      <w:r w:rsidRPr="00717BC3">
        <w:rPr>
          <w:rFonts w:ascii="Times New Roman" w:hAnsi="Times New Roman" w:cs="Times New Roman"/>
          <w:sz w:val="24"/>
          <w:szCs w:val="24"/>
        </w:rPr>
        <w:t>для</w:t>
      </w:r>
      <w:r w:rsidRPr="00717BC3">
        <w:rPr>
          <w:rFonts w:ascii="Times New Roman" w:hAnsi="Times New Roman" w:cs="Times New Roman"/>
          <w:spacing w:val="-1"/>
          <w:sz w:val="24"/>
          <w:szCs w:val="24"/>
        </w:rPr>
        <w:t>облегчениямежплатформныхопераций</w:t>
      </w:r>
      <w:r w:rsidRPr="00717BC3">
        <w:rPr>
          <w:rFonts w:ascii="Times New Roman" w:hAnsi="Times New Roman" w:cs="Times New Roman"/>
          <w:sz w:val="24"/>
          <w:szCs w:val="24"/>
        </w:rPr>
        <w:t>ска</w:t>
      </w:r>
      <w:r w:rsidRPr="00717BC3">
        <w:rPr>
          <w:rFonts w:ascii="Times New Roman" w:hAnsi="Times New Roman" w:cs="Times New Roman"/>
          <w:spacing w:val="-1"/>
          <w:sz w:val="24"/>
          <w:szCs w:val="24"/>
        </w:rPr>
        <w:t>талогами,</w:t>
      </w:r>
      <w:r w:rsidRPr="00717BC3">
        <w:rPr>
          <w:rFonts w:ascii="Times New Roman" w:hAnsi="Times New Roman" w:cs="Times New Roman"/>
          <w:sz w:val="24"/>
          <w:szCs w:val="24"/>
        </w:rPr>
        <w:t>вт.</w:t>
      </w:r>
      <w:r w:rsidRPr="00717BC3">
        <w:rPr>
          <w:rFonts w:ascii="Times New Roman" w:hAnsi="Times New Roman" w:cs="Times New Roman"/>
          <w:spacing w:val="-1"/>
          <w:sz w:val="24"/>
          <w:szCs w:val="24"/>
        </w:rPr>
        <w:t>ч.</w:t>
      </w:r>
      <w:r w:rsidRPr="00717BC3">
        <w:rPr>
          <w:rFonts w:ascii="Times New Roman" w:hAnsi="Times New Roman" w:cs="Times New Roman"/>
          <w:sz w:val="24"/>
          <w:szCs w:val="24"/>
        </w:rPr>
        <w:t xml:space="preserve">доменной </w:t>
      </w:r>
      <w:r w:rsidRPr="00717BC3">
        <w:rPr>
          <w:rFonts w:ascii="Times New Roman" w:hAnsi="Times New Roman" w:cs="Times New Roman"/>
          <w:spacing w:val="48"/>
          <w:sz w:val="24"/>
          <w:szCs w:val="24"/>
        </w:rPr>
        <w:t>системы</w:t>
      </w:r>
      <w:r w:rsidRPr="00717BC3">
        <w:rPr>
          <w:rFonts w:ascii="Times New Roman" w:hAnsi="Times New Roman" w:cs="Times New Roman"/>
          <w:spacing w:val="47"/>
          <w:sz w:val="24"/>
          <w:szCs w:val="24"/>
        </w:rPr>
        <w:t>имен</w:t>
      </w:r>
      <w:r w:rsidRPr="00717BC3">
        <w:rPr>
          <w:rFonts w:ascii="Times New Roman" w:hAnsi="Times New Roman" w:cs="Times New Roman"/>
          <w:b/>
          <w:bCs/>
          <w:i/>
          <w:spacing w:val="-1"/>
          <w:sz w:val="24"/>
          <w:szCs w:val="24"/>
          <w:lang w:val="en-US"/>
        </w:rPr>
        <w:t>DNS</w:t>
      </w:r>
      <w:r w:rsidRPr="00717BC3">
        <w:rPr>
          <w:rFonts w:ascii="Times New Roman" w:hAnsi="Times New Roman" w:cs="Times New Roman"/>
          <w:sz w:val="24"/>
          <w:szCs w:val="24"/>
        </w:rPr>
        <w:t xml:space="preserve">и </w:t>
      </w:r>
      <w:r w:rsidRPr="00717BC3">
        <w:rPr>
          <w:rFonts w:ascii="Times New Roman" w:hAnsi="Times New Roman" w:cs="Times New Roman"/>
          <w:spacing w:val="48"/>
          <w:sz w:val="24"/>
          <w:szCs w:val="24"/>
        </w:rPr>
        <w:t>стандартных</w:t>
      </w:r>
      <w:r w:rsidRPr="00717BC3">
        <w:rPr>
          <w:rFonts w:ascii="Times New Roman" w:hAnsi="Times New Roman" w:cs="Times New Roman"/>
          <w:spacing w:val="47"/>
          <w:sz w:val="24"/>
          <w:szCs w:val="24"/>
        </w:rPr>
        <w:t>протоколов</w:t>
      </w:r>
      <w:r w:rsidRPr="00717BC3">
        <w:rPr>
          <w:rFonts w:ascii="Times New Roman" w:hAnsi="Times New Roman" w:cs="Times New Roman"/>
          <w:sz w:val="24"/>
          <w:szCs w:val="24"/>
        </w:rPr>
        <w:t xml:space="preserve">, </w:t>
      </w:r>
      <w:r w:rsidRPr="00717BC3">
        <w:rPr>
          <w:rFonts w:ascii="Times New Roman" w:hAnsi="Times New Roman" w:cs="Times New Roman"/>
          <w:spacing w:val="47"/>
          <w:sz w:val="24"/>
          <w:szCs w:val="24"/>
        </w:rPr>
        <w:t>таких</w:t>
      </w:r>
      <w:r w:rsidRPr="00717BC3">
        <w:rPr>
          <w:rFonts w:ascii="Times New Roman" w:hAnsi="Times New Roman" w:cs="Times New Roman"/>
          <w:spacing w:val="-1"/>
          <w:sz w:val="24"/>
          <w:szCs w:val="24"/>
        </w:rPr>
        <w:t>как</w:t>
      </w:r>
      <w:r w:rsidRPr="00717BC3">
        <w:rPr>
          <w:rFonts w:ascii="Times New Roman" w:hAnsi="Times New Roman" w:cs="Times New Roman"/>
          <w:b/>
          <w:bCs/>
          <w:spacing w:val="-1"/>
          <w:sz w:val="24"/>
          <w:szCs w:val="24"/>
          <w:lang w:val="en-US"/>
        </w:rPr>
        <w:t>LDAP</w:t>
      </w:r>
      <w:r w:rsidRPr="00717BC3">
        <w:rPr>
          <w:rFonts w:ascii="Times New Roman" w:hAnsi="Times New Roman" w:cs="Times New Roman"/>
          <w:b/>
          <w:bCs/>
          <w:spacing w:val="-1"/>
          <w:sz w:val="24"/>
          <w:szCs w:val="24"/>
        </w:rPr>
        <w:t>(</w:t>
      </w:r>
      <w:r w:rsidRPr="00717BC3">
        <w:rPr>
          <w:rFonts w:ascii="Times New Roman" w:hAnsi="Times New Roman" w:cs="Times New Roman"/>
          <w:b/>
          <w:bCs/>
          <w:i/>
          <w:spacing w:val="-1"/>
          <w:sz w:val="24"/>
          <w:szCs w:val="24"/>
          <w:lang w:val="en-US"/>
        </w:rPr>
        <w:t>LightweightDirectoryAccess</w:t>
      </w:r>
      <w:r w:rsidRPr="00717BC3">
        <w:rPr>
          <w:rFonts w:ascii="Times New Roman" w:hAnsi="Times New Roman" w:cs="Times New Roman"/>
          <w:b/>
          <w:bCs/>
          <w:i/>
          <w:sz w:val="24"/>
          <w:szCs w:val="24"/>
          <w:lang w:val="en-US"/>
        </w:rPr>
        <w:t>Protocol</w:t>
      </w:r>
      <w:r w:rsidRPr="00717BC3">
        <w:rPr>
          <w:rFonts w:ascii="Times New Roman" w:hAnsi="Times New Roman" w:cs="Times New Roman"/>
          <w:sz w:val="24"/>
          <w:szCs w:val="24"/>
        </w:rPr>
        <w:t>—</w:t>
      </w:r>
      <w:r w:rsidRPr="00717BC3">
        <w:rPr>
          <w:rFonts w:ascii="Times New Roman" w:hAnsi="Times New Roman" w:cs="Times New Roman"/>
          <w:spacing w:val="-1"/>
          <w:sz w:val="24"/>
          <w:szCs w:val="24"/>
        </w:rPr>
        <w:t>«облечённыйпротоколдоступа</w:t>
      </w:r>
      <w:r w:rsidRPr="00717BC3">
        <w:rPr>
          <w:rFonts w:ascii="Times New Roman" w:hAnsi="Times New Roman" w:cs="Times New Roman"/>
          <w:sz w:val="24"/>
          <w:szCs w:val="24"/>
        </w:rPr>
        <w:t>к</w:t>
      </w:r>
      <w:r w:rsidRPr="00717BC3">
        <w:rPr>
          <w:rFonts w:ascii="Times New Roman" w:hAnsi="Times New Roman" w:cs="Times New Roman"/>
          <w:spacing w:val="-1"/>
          <w:sz w:val="24"/>
          <w:szCs w:val="24"/>
        </w:rPr>
        <w:t>каталогам»).</w:t>
      </w:r>
    </w:p>
    <w:p w:rsidR="00717BC3" w:rsidRPr="00717BC3" w:rsidRDefault="00717BC3" w:rsidP="00717BC3">
      <w:pPr>
        <w:widowControl w:val="0"/>
        <w:spacing w:after="0" w:line="240" w:lineRule="auto"/>
        <w:ind w:firstLine="567"/>
        <w:rPr>
          <w:rFonts w:ascii="Times New Roman" w:hAnsi="Times New Roman" w:cs="Times New Roman"/>
          <w:sz w:val="24"/>
          <w:szCs w:val="24"/>
        </w:rPr>
      </w:pPr>
      <w:r w:rsidRPr="00717BC3">
        <w:rPr>
          <w:rFonts w:ascii="Times New Roman" w:hAnsi="Times New Roman" w:cs="Times New Roman"/>
          <w:spacing w:val="-1"/>
          <w:sz w:val="24"/>
          <w:szCs w:val="24"/>
        </w:rPr>
        <w:t>Поддержкастандартныхформатовимен</w:t>
      </w:r>
      <w:r w:rsidRPr="00717BC3">
        <w:rPr>
          <w:rFonts w:ascii="Times New Roman" w:hAnsi="Times New Roman" w:cs="Times New Roman"/>
          <w:sz w:val="24"/>
          <w:szCs w:val="24"/>
        </w:rPr>
        <w:t xml:space="preserve"> для</w:t>
      </w:r>
      <w:r w:rsidRPr="00717BC3">
        <w:rPr>
          <w:rFonts w:ascii="Times New Roman" w:hAnsi="Times New Roman" w:cs="Times New Roman"/>
          <w:spacing w:val="-1"/>
          <w:sz w:val="24"/>
          <w:szCs w:val="24"/>
        </w:rPr>
        <w:t>простоты</w:t>
      </w:r>
      <w:r w:rsidRPr="00717BC3">
        <w:rPr>
          <w:rFonts w:ascii="Times New Roman" w:hAnsi="Times New Roman" w:cs="Times New Roman"/>
          <w:sz w:val="24"/>
          <w:szCs w:val="24"/>
        </w:rPr>
        <w:t xml:space="preserve"> миграциии </w:t>
      </w:r>
      <w:r w:rsidRPr="00717BC3">
        <w:rPr>
          <w:rFonts w:ascii="Times New Roman" w:hAnsi="Times New Roman" w:cs="Times New Roman"/>
          <w:spacing w:val="-1"/>
          <w:sz w:val="24"/>
          <w:szCs w:val="24"/>
        </w:rPr>
        <w:t>эксплуатации.Богатыйнабор</w:t>
      </w:r>
      <w:r w:rsidRPr="00717BC3">
        <w:rPr>
          <w:rFonts w:ascii="Times New Roman" w:hAnsi="Times New Roman" w:cs="Times New Roman"/>
          <w:b/>
          <w:spacing w:val="-1"/>
          <w:sz w:val="24"/>
          <w:szCs w:val="24"/>
          <w:lang w:val="en-US"/>
        </w:rPr>
        <w:t>API</w:t>
      </w:r>
      <w:r w:rsidRPr="00717BC3">
        <w:rPr>
          <w:rFonts w:ascii="Times New Roman" w:hAnsi="Times New Roman" w:cs="Times New Roman"/>
          <w:spacing w:val="-1"/>
          <w:sz w:val="24"/>
          <w:szCs w:val="24"/>
        </w:rPr>
        <w:t>,</w:t>
      </w:r>
      <w:r w:rsidRPr="00717BC3">
        <w:rPr>
          <w:rFonts w:ascii="Times New Roman" w:hAnsi="Times New Roman" w:cs="Times New Roman"/>
          <w:sz w:val="24"/>
          <w:szCs w:val="24"/>
        </w:rPr>
        <w:t xml:space="preserve"> которые</w:t>
      </w:r>
      <w:r w:rsidRPr="00717BC3">
        <w:rPr>
          <w:rFonts w:ascii="Times New Roman" w:hAnsi="Times New Roman" w:cs="Times New Roman"/>
          <w:spacing w:val="-1"/>
          <w:sz w:val="24"/>
          <w:szCs w:val="24"/>
        </w:rPr>
        <w:t>могутиспользоватьсякак</w:t>
      </w:r>
      <w:r w:rsidRPr="00717BC3">
        <w:rPr>
          <w:rFonts w:ascii="Times New Roman" w:hAnsi="Times New Roman" w:cs="Times New Roman"/>
          <w:sz w:val="24"/>
          <w:szCs w:val="24"/>
        </w:rPr>
        <w:t xml:space="preserve"> для </w:t>
      </w:r>
      <w:r w:rsidRPr="00717BC3">
        <w:rPr>
          <w:rFonts w:ascii="Times New Roman" w:hAnsi="Times New Roman" w:cs="Times New Roman"/>
          <w:spacing w:val="-1"/>
          <w:sz w:val="24"/>
          <w:szCs w:val="24"/>
        </w:rPr>
        <w:t>командныхсценариев,</w:t>
      </w:r>
    </w:p>
    <w:p w:rsidR="00717BC3" w:rsidRPr="00717BC3" w:rsidRDefault="00717BC3" w:rsidP="00717BC3">
      <w:pPr>
        <w:widowControl w:val="0"/>
        <w:spacing w:after="0" w:line="240" w:lineRule="auto"/>
        <w:ind w:firstLine="567"/>
        <w:rPr>
          <w:rFonts w:ascii="Times New Roman" w:hAnsi="Times New Roman" w:cs="Times New Roman"/>
          <w:sz w:val="24"/>
          <w:szCs w:val="24"/>
        </w:rPr>
      </w:pPr>
      <w:r w:rsidRPr="00717BC3">
        <w:rPr>
          <w:rFonts w:ascii="Times New Roman" w:hAnsi="Times New Roman" w:cs="Times New Roman"/>
          <w:spacing w:val="-1"/>
          <w:sz w:val="24"/>
          <w:szCs w:val="24"/>
        </w:rPr>
        <w:t>так</w:t>
      </w:r>
      <w:r w:rsidRPr="00717BC3">
        <w:rPr>
          <w:rFonts w:ascii="Times New Roman" w:hAnsi="Times New Roman" w:cs="Times New Roman"/>
          <w:sz w:val="24"/>
          <w:szCs w:val="24"/>
        </w:rPr>
        <w:t xml:space="preserve"> и в </w:t>
      </w:r>
      <w:r w:rsidRPr="00717BC3">
        <w:rPr>
          <w:rFonts w:ascii="Times New Roman" w:hAnsi="Times New Roman" w:cs="Times New Roman"/>
          <w:spacing w:val="-1"/>
          <w:sz w:val="24"/>
          <w:szCs w:val="24"/>
        </w:rPr>
        <w:t>программахна</w:t>
      </w:r>
      <w:r w:rsidRPr="00717BC3">
        <w:rPr>
          <w:rFonts w:ascii="Times New Roman" w:hAnsi="Times New Roman" w:cs="Times New Roman"/>
          <w:b/>
          <w:spacing w:val="-1"/>
          <w:sz w:val="24"/>
          <w:szCs w:val="24"/>
          <w:lang w:val="en-US"/>
        </w:rPr>
        <w:t>C</w:t>
      </w:r>
      <w:r w:rsidRPr="00717BC3">
        <w:rPr>
          <w:rFonts w:ascii="Times New Roman" w:hAnsi="Times New Roman" w:cs="Times New Roman"/>
          <w:b/>
          <w:spacing w:val="-1"/>
          <w:sz w:val="24"/>
          <w:szCs w:val="24"/>
        </w:rPr>
        <w:t>/</w:t>
      </w:r>
      <w:r w:rsidRPr="00717BC3">
        <w:rPr>
          <w:rFonts w:ascii="Times New Roman" w:hAnsi="Times New Roman" w:cs="Times New Roman"/>
          <w:b/>
          <w:spacing w:val="-1"/>
          <w:sz w:val="24"/>
          <w:szCs w:val="24"/>
          <w:lang w:val="en-US"/>
        </w:rPr>
        <w:t>C</w:t>
      </w:r>
      <w:r w:rsidRPr="00717BC3">
        <w:rPr>
          <w:rFonts w:ascii="Times New Roman" w:hAnsi="Times New Roman" w:cs="Times New Roman"/>
          <w:b/>
          <w:spacing w:val="-1"/>
          <w:sz w:val="24"/>
          <w:szCs w:val="24"/>
        </w:rPr>
        <w:t>++</w:t>
      </w:r>
      <w:r w:rsidRPr="00717BC3">
        <w:rPr>
          <w:rFonts w:ascii="Times New Roman" w:hAnsi="Times New Roman" w:cs="Times New Roman"/>
          <w:spacing w:val="-1"/>
          <w:sz w:val="24"/>
          <w:szCs w:val="24"/>
        </w:rPr>
        <w:t>.</w:t>
      </w:r>
    </w:p>
    <w:p w:rsidR="00717BC3" w:rsidRPr="00717BC3" w:rsidRDefault="00717BC3" w:rsidP="00717BC3">
      <w:pPr>
        <w:widowControl w:val="0"/>
        <w:spacing w:after="0" w:line="240" w:lineRule="auto"/>
        <w:ind w:firstLine="567"/>
        <w:rPr>
          <w:rFonts w:ascii="Times New Roman" w:hAnsi="Times New Roman" w:cs="Times New Roman"/>
          <w:sz w:val="24"/>
          <w:szCs w:val="24"/>
        </w:rPr>
      </w:pPr>
      <w:r w:rsidRPr="00717BC3">
        <w:rPr>
          <w:rFonts w:ascii="Times New Roman" w:hAnsi="Times New Roman" w:cs="Times New Roman"/>
          <w:spacing w:val="-1"/>
          <w:sz w:val="24"/>
          <w:szCs w:val="24"/>
        </w:rPr>
        <w:t>Простой</w:t>
      </w:r>
      <w:r w:rsidRPr="00717BC3">
        <w:rPr>
          <w:rFonts w:ascii="Times New Roman" w:hAnsi="Times New Roman" w:cs="Times New Roman"/>
          <w:sz w:val="24"/>
          <w:szCs w:val="24"/>
        </w:rPr>
        <w:t xml:space="preserve"> и </w:t>
      </w:r>
      <w:r w:rsidRPr="00717BC3">
        <w:rPr>
          <w:rFonts w:ascii="Times New Roman" w:hAnsi="Times New Roman" w:cs="Times New Roman"/>
          <w:spacing w:val="-1"/>
          <w:sz w:val="24"/>
          <w:szCs w:val="24"/>
        </w:rPr>
        <w:t>интуитивнопонятныйпроцесс администрированияблагодаря</w:t>
      </w:r>
      <w:r w:rsidRPr="00717BC3">
        <w:rPr>
          <w:rFonts w:ascii="Times New Roman" w:hAnsi="Times New Roman" w:cs="Times New Roman"/>
          <w:sz w:val="24"/>
          <w:szCs w:val="24"/>
        </w:rPr>
        <w:t xml:space="preserve"> несложной </w:t>
      </w:r>
      <w:r w:rsidRPr="00717BC3">
        <w:rPr>
          <w:rFonts w:ascii="Times New Roman" w:hAnsi="Times New Roman" w:cs="Times New Roman"/>
          <w:spacing w:val="-1"/>
          <w:sz w:val="24"/>
          <w:szCs w:val="24"/>
        </w:rPr>
        <w:t xml:space="preserve">иерархическойдоменнойструктуре </w:t>
      </w:r>
      <w:r w:rsidRPr="00717BC3">
        <w:rPr>
          <w:rFonts w:ascii="Times New Roman" w:hAnsi="Times New Roman" w:cs="Times New Roman"/>
          <w:sz w:val="24"/>
          <w:szCs w:val="24"/>
        </w:rPr>
        <w:t xml:space="preserve">и </w:t>
      </w:r>
      <w:r w:rsidRPr="00717BC3">
        <w:rPr>
          <w:rFonts w:ascii="Times New Roman" w:hAnsi="Times New Roman" w:cs="Times New Roman"/>
          <w:spacing w:val="-1"/>
          <w:sz w:val="24"/>
          <w:szCs w:val="24"/>
        </w:rPr>
        <w:t>использованию</w:t>
      </w:r>
      <w:r w:rsidRPr="00717BC3">
        <w:rPr>
          <w:rFonts w:ascii="Times New Roman" w:hAnsi="Times New Roman" w:cs="Times New Roman"/>
          <w:sz w:val="24"/>
          <w:szCs w:val="24"/>
        </w:rPr>
        <w:t xml:space="preserve"> технологии</w:t>
      </w:r>
      <w:r w:rsidRPr="00717BC3">
        <w:rPr>
          <w:rFonts w:ascii="Times New Roman" w:hAnsi="Times New Roman" w:cs="Times New Roman"/>
          <w:spacing w:val="-1"/>
          <w:sz w:val="24"/>
          <w:szCs w:val="24"/>
        </w:rPr>
        <w:t>«перетащить</w:t>
      </w:r>
      <w:r w:rsidRPr="00717BC3">
        <w:rPr>
          <w:rFonts w:ascii="Times New Roman" w:hAnsi="Times New Roman" w:cs="Times New Roman"/>
          <w:sz w:val="24"/>
          <w:szCs w:val="24"/>
        </w:rPr>
        <w:t xml:space="preserve"> и ос</w:t>
      </w:r>
      <w:r w:rsidRPr="00717BC3">
        <w:rPr>
          <w:rFonts w:ascii="Times New Roman" w:hAnsi="Times New Roman" w:cs="Times New Roman"/>
          <w:spacing w:val="-1"/>
          <w:sz w:val="24"/>
          <w:szCs w:val="24"/>
        </w:rPr>
        <w:t>тавить».</w:t>
      </w:r>
    </w:p>
    <w:p w:rsidR="00717BC3" w:rsidRPr="00717BC3" w:rsidRDefault="00717BC3" w:rsidP="00717BC3">
      <w:pPr>
        <w:widowControl w:val="0"/>
        <w:spacing w:after="0" w:line="240" w:lineRule="auto"/>
        <w:ind w:firstLine="567"/>
        <w:rPr>
          <w:rFonts w:ascii="Times New Roman" w:hAnsi="Times New Roman" w:cs="Times New Roman"/>
          <w:sz w:val="24"/>
          <w:szCs w:val="24"/>
        </w:rPr>
      </w:pPr>
      <w:r w:rsidRPr="00717BC3">
        <w:rPr>
          <w:rFonts w:ascii="Times New Roman" w:hAnsi="Times New Roman" w:cs="Times New Roman"/>
          <w:spacing w:val="-1"/>
          <w:sz w:val="24"/>
          <w:szCs w:val="24"/>
        </w:rPr>
        <w:t>Возможностьрасширениянабора объектов</w:t>
      </w:r>
      <w:r w:rsidRPr="00717BC3">
        <w:rPr>
          <w:rFonts w:ascii="Times New Roman" w:hAnsi="Times New Roman" w:cs="Times New Roman"/>
          <w:sz w:val="24"/>
          <w:szCs w:val="24"/>
        </w:rPr>
        <w:t xml:space="preserve"> в</w:t>
      </w:r>
      <w:r w:rsidRPr="00717BC3">
        <w:rPr>
          <w:rFonts w:ascii="Times New Roman" w:hAnsi="Times New Roman" w:cs="Times New Roman"/>
          <w:spacing w:val="-1"/>
          <w:sz w:val="24"/>
          <w:szCs w:val="24"/>
        </w:rPr>
        <w:t xml:space="preserve"> каталогах,</w:t>
      </w:r>
      <w:r w:rsidRPr="00717BC3">
        <w:rPr>
          <w:rFonts w:ascii="Times New Roman" w:hAnsi="Times New Roman" w:cs="Times New Roman"/>
          <w:sz w:val="24"/>
          <w:szCs w:val="24"/>
        </w:rPr>
        <w:t xml:space="preserve"> за</w:t>
      </w:r>
      <w:r w:rsidRPr="00717BC3">
        <w:rPr>
          <w:rFonts w:ascii="Times New Roman" w:hAnsi="Times New Roman" w:cs="Times New Roman"/>
          <w:spacing w:val="-1"/>
          <w:sz w:val="24"/>
          <w:szCs w:val="24"/>
        </w:rPr>
        <w:t xml:space="preserve"> счет</w:t>
      </w:r>
      <w:r w:rsidRPr="00717BC3">
        <w:rPr>
          <w:rFonts w:ascii="Times New Roman" w:hAnsi="Times New Roman" w:cs="Times New Roman"/>
          <w:sz w:val="24"/>
          <w:szCs w:val="24"/>
        </w:rPr>
        <w:t xml:space="preserve"> гибкой</w:t>
      </w:r>
      <w:r w:rsidRPr="00717BC3">
        <w:rPr>
          <w:rFonts w:ascii="Times New Roman" w:hAnsi="Times New Roman" w:cs="Times New Roman"/>
          <w:spacing w:val="-1"/>
          <w:sz w:val="24"/>
          <w:szCs w:val="24"/>
        </w:rPr>
        <w:t>логическойсхемы.</w:t>
      </w:r>
    </w:p>
    <w:p w:rsidR="00717BC3" w:rsidRPr="00717BC3" w:rsidRDefault="00717BC3" w:rsidP="00717BC3">
      <w:pPr>
        <w:widowControl w:val="0"/>
        <w:spacing w:after="0" w:line="240" w:lineRule="auto"/>
        <w:ind w:firstLine="567"/>
        <w:rPr>
          <w:rFonts w:ascii="Times New Roman" w:hAnsi="Times New Roman" w:cs="Times New Roman"/>
          <w:sz w:val="24"/>
          <w:szCs w:val="24"/>
        </w:rPr>
      </w:pPr>
      <w:r w:rsidRPr="00717BC3">
        <w:rPr>
          <w:rFonts w:ascii="Times New Roman" w:hAnsi="Times New Roman" w:cs="Times New Roman"/>
          <w:spacing w:val="-1"/>
          <w:sz w:val="24"/>
          <w:szCs w:val="24"/>
        </w:rPr>
        <w:t>Быстрый</w:t>
      </w:r>
      <w:r w:rsidRPr="00717BC3">
        <w:rPr>
          <w:rFonts w:ascii="Times New Roman" w:hAnsi="Times New Roman" w:cs="Times New Roman"/>
          <w:sz w:val="24"/>
          <w:szCs w:val="24"/>
        </w:rPr>
        <w:t xml:space="preserve"> поиск по </w:t>
      </w:r>
      <w:r w:rsidRPr="00717BC3">
        <w:rPr>
          <w:rFonts w:ascii="Times New Roman" w:hAnsi="Times New Roman" w:cs="Times New Roman"/>
          <w:spacing w:val="-1"/>
          <w:sz w:val="24"/>
          <w:szCs w:val="24"/>
        </w:rPr>
        <w:t>глобальномукаталогу.</w:t>
      </w:r>
    </w:p>
    <w:p w:rsidR="00717BC3" w:rsidRPr="00717BC3" w:rsidRDefault="00717BC3" w:rsidP="00717BC3">
      <w:pPr>
        <w:widowControl w:val="0"/>
        <w:spacing w:after="0" w:line="240" w:lineRule="auto"/>
        <w:ind w:right="-9" w:firstLine="567"/>
        <w:rPr>
          <w:rFonts w:ascii="Times New Roman" w:hAnsi="Times New Roman" w:cs="Times New Roman"/>
          <w:sz w:val="24"/>
          <w:szCs w:val="24"/>
        </w:rPr>
      </w:pPr>
      <w:r w:rsidRPr="00717BC3">
        <w:rPr>
          <w:rFonts w:ascii="Times New Roman" w:hAnsi="Times New Roman" w:cs="Times New Roman"/>
          <w:spacing w:val="-1"/>
          <w:sz w:val="24"/>
          <w:szCs w:val="24"/>
        </w:rPr>
        <w:t xml:space="preserve">Быстрое </w:t>
      </w:r>
      <w:r w:rsidRPr="00717BC3">
        <w:rPr>
          <w:rFonts w:ascii="Times New Roman" w:hAnsi="Times New Roman" w:cs="Times New Roman"/>
          <w:sz w:val="24"/>
          <w:szCs w:val="24"/>
        </w:rPr>
        <w:t>и</w:t>
      </w:r>
      <w:r w:rsidRPr="00717BC3">
        <w:rPr>
          <w:rFonts w:ascii="Times New Roman" w:hAnsi="Times New Roman" w:cs="Times New Roman"/>
          <w:spacing w:val="-1"/>
          <w:sz w:val="24"/>
          <w:szCs w:val="24"/>
        </w:rPr>
        <w:t>удобное обновление информациипосредствоммногоуровневой(</w:t>
      </w:r>
      <w:r w:rsidRPr="00717BC3">
        <w:rPr>
          <w:rFonts w:ascii="Times New Roman" w:hAnsi="Times New Roman" w:cs="Times New Roman"/>
          <w:i/>
          <w:spacing w:val="-1"/>
          <w:sz w:val="24"/>
          <w:szCs w:val="24"/>
          <w:lang w:val="en-US"/>
        </w:rPr>
        <w:t>multimaster</w:t>
      </w:r>
      <w:r w:rsidRPr="00717BC3">
        <w:rPr>
          <w:rFonts w:ascii="Times New Roman" w:hAnsi="Times New Roman" w:cs="Times New Roman"/>
          <w:spacing w:val="-1"/>
          <w:sz w:val="24"/>
          <w:szCs w:val="24"/>
        </w:rPr>
        <w:t>)репликацииданных.</w:t>
      </w:r>
    </w:p>
    <w:p w:rsidR="00717BC3" w:rsidRPr="00717BC3" w:rsidRDefault="00717BC3" w:rsidP="00717BC3">
      <w:pPr>
        <w:widowControl w:val="0"/>
        <w:spacing w:after="0" w:line="240" w:lineRule="auto"/>
        <w:ind w:right="-9" w:firstLine="567"/>
        <w:rPr>
          <w:rFonts w:ascii="Times New Roman" w:hAnsi="Times New Roman" w:cs="Times New Roman"/>
          <w:sz w:val="24"/>
          <w:szCs w:val="24"/>
        </w:rPr>
      </w:pPr>
      <w:r w:rsidRPr="00717BC3">
        <w:rPr>
          <w:rFonts w:ascii="Times New Roman" w:eastAsia="Calibri" w:hAnsi="Times New Roman" w:cs="Times New Roman"/>
          <w:spacing w:val="-1"/>
          <w:sz w:val="24"/>
          <w:szCs w:val="24"/>
        </w:rPr>
        <w:t>Совместимость</w:t>
      </w:r>
      <w:r w:rsidRPr="00717BC3">
        <w:rPr>
          <w:rFonts w:ascii="Times New Roman" w:eastAsia="Calibri" w:hAnsi="Times New Roman" w:cs="Times New Roman"/>
          <w:sz w:val="24"/>
          <w:szCs w:val="24"/>
        </w:rPr>
        <w:t xml:space="preserve"> с</w:t>
      </w:r>
      <w:r w:rsidRPr="00717BC3">
        <w:rPr>
          <w:rFonts w:ascii="Times New Roman" w:eastAsia="Calibri" w:hAnsi="Times New Roman" w:cs="Times New Roman"/>
          <w:spacing w:val="-1"/>
          <w:sz w:val="24"/>
          <w:szCs w:val="24"/>
        </w:rPr>
        <w:t xml:space="preserve"> предыдущимиверсиями</w:t>
      </w:r>
      <w:r w:rsidRPr="00717BC3">
        <w:rPr>
          <w:rFonts w:ascii="Times New Roman" w:eastAsia="Calibri" w:hAnsi="Times New Roman" w:cs="Times New Roman"/>
          <w:sz w:val="24"/>
          <w:szCs w:val="24"/>
        </w:rPr>
        <w:t xml:space="preserve"> ОС</w:t>
      </w:r>
      <w:r w:rsidRPr="00717BC3">
        <w:rPr>
          <w:rFonts w:ascii="Times New Roman" w:eastAsia="Calibri" w:hAnsi="Times New Roman" w:cs="Times New Roman"/>
          <w:b/>
          <w:spacing w:val="-1"/>
          <w:sz w:val="24"/>
          <w:szCs w:val="24"/>
          <w:lang w:val="en-US"/>
        </w:rPr>
        <w:t>Windows</w:t>
      </w:r>
      <w:r w:rsidRPr="00717BC3">
        <w:rPr>
          <w:rFonts w:ascii="Times New Roman" w:eastAsia="Calibri" w:hAnsi="Times New Roman" w:cs="Times New Roman"/>
          <w:b/>
          <w:sz w:val="24"/>
          <w:szCs w:val="24"/>
          <w:lang w:val="en-US"/>
        </w:rPr>
        <w:t>NT</w:t>
      </w:r>
      <w:r w:rsidRPr="00717BC3">
        <w:rPr>
          <w:rFonts w:ascii="Times New Roman" w:eastAsia="Calibri" w:hAnsi="Times New Roman" w:cs="Times New Roman"/>
          <w:sz w:val="24"/>
          <w:szCs w:val="24"/>
        </w:rPr>
        <w:t>.</w:t>
      </w:r>
      <w:r w:rsidRPr="00717BC3">
        <w:rPr>
          <w:rFonts w:ascii="Times New Roman" w:eastAsia="Calibri" w:hAnsi="Times New Roman" w:cs="Times New Roman"/>
          <w:spacing w:val="-1"/>
          <w:sz w:val="24"/>
          <w:szCs w:val="24"/>
        </w:rPr>
        <w:t xml:space="preserve">Взаимодействие </w:t>
      </w:r>
      <w:r w:rsidRPr="00717BC3">
        <w:rPr>
          <w:rFonts w:ascii="Times New Roman" w:eastAsia="Calibri" w:hAnsi="Times New Roman" w:cs="Times New Roman"/>
          <w:sz w:val="24"/>
          <w:szCs w:val="24"/>
        </w:rPr>
        <w:t>с</w:t>
      </w:r>
      <w:r w:rsidRPr="00717BC3">
        <w:rPr>
          <w:rFonts w:ascii="Times New Roman" w:eastAsia="Calibri" w:hAnsi="Times New Roman" w:cs="Times New Roman"/>
          <w:spacing w:val="-1"/>
          <w:sz w:val="24"/>
          <w:szCs w:val="24"/>
        </w:rPr>
        <w:t xml:space="preserve"> сетями</w:t>
      </w:r>
      <w:r w:rsidRPr="00717BC3">
        <w:rPr>
          <w:rFonts w:ascii="Times New Roman" w:eastAsia="Calibri" w:hAnsi="Times New Roman" w:cs="Times New Roman"/>
          <w:b/>
          <w:spacing w:val="-1"/>
          <w:sz w:val="24"/>
          <w:szCs w:val="24"/>
          <w:lang w:val="en-US"/>
        </w:rPr>
        <w:t>NetWare</w:t>
      </w:r>
      <w:r w:rsidRPr="00717BC3">
        <w:rPr>
          <w:rFonts w:ascii="Times New Roman" w:eastAsia="Calibri" w:hAnsi="Times New Roman" w:cs="Times New Roman"/>
          <w:spacing w:val="-1"/>
          <w:sz w:val="24"/>
          <w:szCs w:val="24"/>
        </w:rPr>
        <w:t>.</w:t>
      </w:r>
    </w:p>
    <w:p w:rsidR="00717BC3" w:rsidRPr="00717BC3" w:rsidRDefault="00717BC3" w:rsidP="00717BC3">
      <w:pPr>
        <w:widowControl w:val="0"/>
        <w:spacing w:after="0" w:line="240" w:lineRule="auto"/>
        <w:ind w:right="-9" w:firstLine="567"/>
        <w:jc w:val="both"/>
        <w:rPr>
          <w:rFonts w:ascii="Times New Roman" w:hAnsi="Times New Roman" w:cs="Times New Roman"/>
          <w:sz w:val="24"/>
          <w:szCs w:val="24"/>
        </w:rPr>
      </w:pPr>
      <w:r w:rsidRPr="00717BC3">
        <w:rPr>
          <w:rFonts w:ascii="Times New Roman" w:hAnsi="Times New Roman" w:cs="Times New Roman"/>
          <w:i/>
          <w:spacing w:val="-1"/>
          <w:sz w:val="24"/>
          <w:szCs w:val="24"/>
          <w:lang w:val="en-US"/>
        </w:rPr>
        <w:t>Active</w:t>
      </w:r>
      <w:r w:rsidRPr="00717BC3">
        <w:rPr>
          <w:rFonts w:ascii="Times New Roman" w:hAnsi="Times New Roman" w:cs="Times New Roman"/>
          <w:i/>
          <w:sz w:val="24"/>
          <w:szCs w:val="24"/>
          <w:lang w:val="en-US"/>
        </w:rPr>
        <w:t>Directory</w:t>
      </w:r>
      <w:r w:rsidRPr="00717BC3">
        <w:rPr>
          <w:rFonts w:ascii="Times New Roman" w:hAnsi="Times New Roman" w:cs="Times New Roman"/>
          <w:spacing w:val="-1"/>
          <w:sz w:val="24"/>
          <w:szCs w:val="24"/>
        </w:rPr>
        <w:t>позволяетуправлять</w:t>
      </w:r>
      <w:r w:rsidRPr="00717BC3">
        <w:rPr>
          <w:rFonts w:ascii="Times New Roman" w:hAnsi="Times New Roman" w:cs="Times New Roman"/>
          <w:sz w:val="24"/>
          <w:szCs w:val="24"/>
        </w:rPr>
        <w:t>содного</w:t>
      </w:r>
      <w:r w:rsidRPr="00717BC3">
        <w:rPr>
          <w:rFonts w:ascii="Times New Roman" w:hAnsi="Times New Roman" w:cs="Times New Roman"/>
          <w:spacing w:val="-1"/>
          <w:sz w:val="24"/>
          <w:szCs w:val="24"/>
        </w:rPr>
        <w:t>рабочегоместавсемизаявленнымиресурсами(файлами,периферийнымиустройствами,базамиданных,подключениями</w:t>
      </w:r>
      <w:r w:rsidRPr="00717BC3">
        <w:rPr>
          <w:rFonts w:ascii="Times New Roman" w:hAnsi="Times New Roman" w:cs="Times New Roman"/>
          <w:sz w:val="24"/>
          <w:szCs w:val="24"/>
        </w:rPr>
        <w:t xml:space="preserve">к </w:t>
      </w:r>
      <w:r w:rsidRPr="00717BC3">
        <w:rPr>
          <w:rFonts w:ascii="Times New Roman" w:hAnsi="Times New Roman" w:cs="Times New Roman"/>
          <w:spacing w:val="-1"/>
          <w:sz w:val="24"/>
          <w:szCs w:val="24"/>
        </w:rPr>
        <w:t>серверам,доступом</w:t>
      </w:r>
      <w:r w:rsidRPr="00717BC3">
        <w:rPr>
          <w:rFonts w:ascii="Times New Roman" w:hAnsi="Times New Roman" w:cs="Times New Roman"/>
          <w:sz w:val="24"/>
          <w:szCs w:val="24"/>
        </w:rPr>
        <w:t>к</w:t>
      </w:r>
      <w:r w:rsidRPr="00717BC3">
        <w:rPr>
          <w:rFonts w:ascii="Times New Roman" w:hAnsi="Times New Roman" w:cs="Times New Roman"/>
          <w:sz w:val="24"/>
          <w:szCs w:val="24"/>
          <w:lang w:val="en-US"/>
        </w:rPr>
        <w:t>Web</w:t>
      </w:r>
      <w:r w:rsidRPr="00717BC3">
        <w:rPr>
          <w:rFonts w:ascii="Times New Roman" w:hAnsi="Times New Roman" w:cs="Times New Roman"/>
          <w:sz w:val="24"/>
          <w:szCs w:val="24"/>
        </w:rPr>
        <w:t>,</w:t>
      </w:r>
      <w:r w:rsidRPr="00717BC3">
        <w:rPr>
          <w:rFonts w:ascii="Times New Roman" w:hAnsi="Times New Roman" w:cs="Times New Roman"/>
          <w:spacing w:val="-1"/>
          <w:sz w:val="24"/>
          <w:szCs w:val="24"/>
        </w:rPr>
        <w:t>пользователями,другимиобъектами,сервисами</w:t>
      </w:r>
      <w:r w:rsidRPr="00717BC3">
        <w:rPr>
          <w:rFonts w:ascii="Times New Roman" w:hAnsi="Times New Roman" w:cs="Times New Roman"/>
          <w:sz w:val="24"/>
          <w:szCs w:val="24"/>
        </w:rPr>
        <w:t>ит.д.).В</w:t>
      </w:r>
      <w:r w:rsidRPr="00717BC3">
        <w:rPr>
          <w:rFonts w:ascii="Times New Roman" w:hAnsi="Times New Roman" w:cs="Times New Roman"/>
          <w:spacing w:val="2"/>
          <w:sz w:val="24"/>
          <w:szCs w:val="24"/>
        </w:rPr>
        <w:t xml:space="preserve"> ка</w:t>
      </w:r>
      <w:r w:rsidRPr="00717BC3">
        <w:rPr>
          <w:rFonts w:ascii="Times New Roman" w:hAnsi="Times New Roman" w:cs="Times New Roman"/>
          <w:spacing w:val="-1"/>
          <w:sz w:val="24"/>
          <w:szCs w:val="24"/>
        </w:rPr>
        <w:t>чествеидентификационнойслужбы</w:t>
      </w:r>
      <w:r w:rsidRPr="00717BC3">
        <w:rPr>
          <w:rFonts w:ascii="Times New Roman" w:hAnsi="Times New Roman" w:cs="Times New Roman"/>
          <w:sz w:val="24"/>
          <w:szCs w:val="24"/>
        </w:rPr>
        <w:t>в</w:t>
      </w:r>
      <w:r w:rsidRPr="00717BC3">
        <w:rPr>
          <w:rFonts w:ascii="Times New Roman" w:hAnsi="Times New Roman" w:cs="Times New Roman"/>
          <w:spacing w:val="-1"/>
          <w:sz w:val="24"/>
          <w:szCs w:val="24"/>
        </w:rPr>
        <w:t>нейиспользуетсядоменнаясистемаимен</w:t>
      </w:r>
      <w:r w:rsidRPr="00717BC3">
        <w:rPr>
          <w:rFonts w:ascii="Times New Roman" w:hAnsi="Times New Roman" w:cs="Times New Roman"/>
          <w:spacing w:val="1"/>
          <w:sz w:val="24"/>
          <w:szCs w:val="24"/>
        </w:rPr>
        <w:t>(</w:t>
      </w:r>
      <w:r w:rsidRPr="00717BC3">
        <w:rPr>
          <w:rFonts w:ascii="Times New Roman" w:hAnsi="Times New Roman" w:cs="Times New Roman"/>
          <w:b/>
          <w:i/>
          <w:spacing w:val="1"/>
          <w:sz w:val="24"/>
          <w:szCs w:val="24"/>
          <w:lang w:val="en-US"/>
        </w:rPr>
        <w:t>DNS</w:t>
      </w:r>
      <w:r w:rsidRPr="00717BC3">
        <w:rPr>
          <w:rFonts w:ascii="Times New Roman" w:hAnsi="Times New Roman" w:cs="Times New Roman"/>
          <w:spacing w:val="1"/>
          <w:sz w:val="24"/>
          <w:szCs w:val="24"/>
        </w:rPr>
        <w:t>),</w:t>
      </w:r>
      <w:r w:rsidRPr="00717BC3">
        <w:rPr>
          <w:rFonts w:ascii="Times New Roman" w:hAnsi="Times New Roman" w:cs="Times New Roman"/>
          <w:spacing w:val="-1"/>
          <w:sz w:val="24"/>
          <w:szCs w:val="24"/>
        </w:rPr>
        <w:t>применяемая</w:t>
      </w:r>
      <w:r w:rsidRPr="00717BC3">
        <w:rPr>
          <w:rFonts w:ascii="Times New Roman" w:hAnsi="Times New Roman" w:cs="Times New Roman"/>
          <w:sz w:val="24"/>
          <w:szCs w:val="24"/>
        </w:rPr>
        <w:t>в</w:t>
      </w:r>
      <w:r w:rsidRPr="00717BC3">
        <w:rPr>
          <w:rFonts w:ascii="Times New Roman" w:hAnsi="Times New Roman" w:cs="Times New Roman"/>
          <w:spacing w:val="-1"/>
          <w:sz w:val="24"/>
          <w:szCs w:val="24"/>
        </w:rPr>
        <w:t>Интернете,объекты</w:t>
      </w:r>
      <w:r w:rsidRPr="00717BC3">
        <w:rPr>
          <w:rFonts w:ascii="Times New Roman" w:hAnsi="Times New Roman" w:cs="Times New Roman"/>
          <w:sz w:val="24"/>
          <w:szCs w:val="24"/>
        </w:rPr>
        <w:t>в</w:t>
      </w:r>
      <w:r w:rsidRPr="00717BC3">
        <w:rPr>
          <w:rFonts w:ascii="Times New Roman" w:hAnsi="Times New Roman" w:cs="Times New Roman"/>
          <w:spacing w:val="-1"/>
          <w:sz w:val="24"/>
          <w:szCs w:val="24"/>
        </w:rPr>
        <w:t>доменахстроятся</w:t>
      </w:r>
      <w:r w:rsidRPr="00717BC3">
        <w:rPr>
          <w:rFonts w:ascii="Times New Roman" w:hAnsi="Times New Roman" w:cs="Times New Roman"/>
          <w:sz w:val="24"/>
          <w:szCs w:val="24"/>
        </w:rPr>
        <w:t>в</w:t>
      </w:r>
      <w:r w:rsidRPr="00717BC3">
        <w:rPr>
          <w:rFonts w:ascii="Times New Roman" w:hAnsi="Times New Roman" w:cs="Times New Roman"/>
          <w:spacing w:val="-1"/>
          <w:sz w:val="24"/>
          <w:szCs w:val="24"/>
        </w:rPr>
        <w:t>иерархиюорганизационныхединиц(</w:t>
      </w:r>
      <w:r w:rsidRPr="00717BC3">
        <w:rPr>
          <w:rFonts w:ascii="Times New Roman" w:hAnsi="Times New Roman" w:cs="Times New Roman"/>
          <w:b/>
          <w:i/>
          <w:spacing w:val="-1"/>
          <w:sz w:val="24"/>
          <w:szCs w:val="24"/>
        </w:rPr>
        <w:t>ОЕ</w:t>
      </w:r>
      <w:r w:rsidRPr="00717BC3">
        <w:rPr>
          <w:rFonts w:ascii="Times New Roman" w:hAnsi="Times New Roman" w:cs="Times New Roman"/>
          <w:spacing w:val="-1"/>
          <w:sz w:val="24"/>
          <w:szCs w:val="24"/>
        </w:rPr>
        <w:t>),</w:t>
      </w:r>
      <w:r w:rsidRPr="00717BC3">
        <w:rPr>
          <w:rFonts w:ascii="Times New Roman" w:hAnsi="Times New Roman" w:cs="Times New Roman"/>
          <w:sz w:val="24"/>
          <w:szCs w:val="24"/>
        </w:rPr>
        <w:t>адомены</w:t>
      </w:r>
      <w:r w:rsidRPr="00717BC3">
        <w:rPr>
          <w:rFonts w:ascii="Times New Roman" w:hAnsi="Times New Roman" w:cs="Times New Roman"/>
          <w:spacing w:val="-1"/>
          <w:sz w:val="24"/>
          <w:szCs w:val="24"/>
        </w:rPr>
        <w:t>могут</w:t>
      </w:r>
      <w:r w:rsidRPr="00717BC3">
        <w:rPr>
          <w:rFonts w:ascii="Times New Roman" w:hAnsi="Times New Roman" w:cs="Times New Roman"/>
          <w:sz w:val="24"/>
          <w:szCs w:val="24"/>
        </w:rPr>
        <w:t>быть</w:t>
      </w:r>
      <w:r w:rsidRPr="00717BC3">
        <w:rPr>
          <w:rFonts w:ascii="Times New Roman" w:hAnsi="Times New Roman" w:cs="Times New Roman"/>
          <w:spacing w:val="-1"/>
          <w:sz w:val="24"/>
          <w:szCs w:val="24"/>
        </w:rPr>
        <w:t>объединены</w:t>
      </w:r>
      <w:r w:rsidRPr="00717BC3">
        <w:rPr>
          <w:rFonts w:ascii="Times New Roman" w:hAnsi="Times New Roman" w:cs="Times New Roman"/>
          <w:sz w:val="24"/>
          <w:szCs w:val="24"/>
        </w:rPr>
        <w:t>в</w:t>
      </w:r>
      <w:r w:rsidRPr="00717BC3">
        <w:rPr>
          <w:rFonts w:ascii="Times New Roman" w:hAnsi="Times New Roman" w:cs="Times New Roman"/>
          <w:spacing w:val="-1"/>
          <w:sz w:val="24"/>
          <w:szCs w:val="24"/>
        </w:rPr>
        <w:t>древовиднуюструктуру.</w:t>
      </w:r>
      <w:r w:rsidRPr="00717BC3">
        <w:rPr>
          <w:rFonts w:ascii="Times New Roman" w:hAnsi="Times New Roman" w:cs="Times New Roman"/>
          <w:sz w:val="24"/>
          <w:szCs w:val="24"/>
        </w:rPr>
        <w:t>Администри</w:t>
      </w:r>
      <w:r w:rsidRPr="00717BC3">
        <w:rPr>
          <w:rFonts w:ascii="Times New Roman" w:hAnsi="Times New Roman" w:cs="Times New Roman"/>
          <w:spacing w:val="-1"/>
          <w:sz w:val="24"/>
          <w:szCs w:val="24"/>
        </w:rPr>
        <w:t>рованиестановится</w:t>
      </w:r>
      <w:r w:rsidRPr="00717BC3">
        <w:rPr>
          <w:rFonts w:ascii="Times New Roman" w:hAnsi="Times New Roman" w:cs="Times New Roman"/>
          <w:sz w:val="24"/>
          <w:szCs w:val="24"/>
        </w:rPr>
        <w:t>еще</w:t>
      </w:r>
      <w:r w:rsidRPr="00717BC3">
        <w:rPr>
          <w:rFonts w:ascii="Times New Roman" w:hAnsi="Times New Roman" w:cs="Times New Roman"/>
          <w:spacing w:val="-1"/>
          <w:sz w:val="24"/>
          <w:szCs w:val="24"/>
        </w:rPr>
        <w:t>проще,таккак</w:t>
      </w:r>
      <w:r w:rsidRPr="00717BC3">
        <w:rPr>
          <w:rFonts w:ascii="Times New Roman" w:hAnsi="Times New Roman" w:cs="Times New Roman"/>
          <w:sz w:val="24"/>
          <w:szCs w:val="24"/>
        </w:rPr>
        <w:t>в</w:t>
      </w:r>
      <w:r w:rsidRPr="00717BC3">
        <w:rPr>
          <w:rFonts w:ascii="Times New Roman" w:hAnsi="Times New Roman" w:cs="Times New Roman"/>
          <w:i/>
          <w:spacing w:val="-1"/>
          <w:sz w:val="24"/>
          <w:szCs w:val="24"/>
          <w:lang w:val="en-US"/>
        </w:rPr>
        <w:t>Active</w:t>
      </w:r>
      <w:r w:rsidRPr="00717BC3">
        <w:rPr>
          <w:rFonts w:ascii="Times New Roman" w:hAnsi="Times New Roman" w:cs="Times New Roman"/>
          <w:i/>
          <w:sz w:val="24"/>
          <w:szCs w:val="24"/>
          <w:lang w:val="en-US"/>
        </w:rPr>
        <w:t>Directory</w:t>
      </w:r>
      <w:r w:rsidRPr="00717BC3">
        <w:rPr>
          <w:rFonts w:ascii="Times New Roman" w:hAnsi="Times New Roman" w:cs="Times New Roman"/>
          <w:spacing w:val="-1"/>
          <w:sz w:val="24"/>
          <w:szCs w:val="24"/>
        </w:rPr>
        <w:t>отсутствуетпонятиеглавного</w:t>
      </w:r>
      <w:r w:rsidRPr="00717BC3">
        <w:rPr>
          <w:rFonts w:ascii="Times New Roman" w:hAnsi="Times New Roman" w:cs="Times New Roman"/>
          <w:sz w:val="24"/>
          <w:szCs w:val="24"/>
        </w:rPr>
        <w:t>контроллера</w:t>
      </w:r>
      <w:r w:rsidRPr="00717BC3">
        <w:rPr>
          <w:rFonts w:ascii="Times New Roman" w:hAnsi="Times New Roman" w:cs="Times New Roman"/>
          <w:spacing w:val="-1"/>
          <w:sz w:val="24"/>
          <w:szCs w:val="24"/>
        </w:rPr>
        <w:t>доменов(</w:t>
      </w:r>
      <w:r w:rsidRPr="00717BC3">
        <w:rPr>
          <w:rFonts w:ascii="Times New Roman" w:hAnsi="Times New Roman" w:cs="Times New Roman"/>
          <w:b/>
          <w:i/>
          <w:spacing w:val="-1"/>
          <w:sz w:val="24"/>
          <w:szCs w:val="24"/>
        </w:rPr>
        <w:t>ГКД</w:t>
      </w:r>
      <w:r w:rsidRPr="00717BC3">
        <w:rPr>
          <w:rFonts w:ascii="Times New Roman" w:hAnsi="Times New Roman" w:cs="Times New Roman"/>
          <w:spacing w:val="-1"/>
          <w:sz w:val="24"/>
          <w:szCs w:val="24"/>
        </w:rPr>
        <w:t>)</w:t>
      </w:r>
      <w:r w:rsidRPr="00717BC3">
        <w:rPr>
          <w:rFonts w:ascii="Times New Roman" w:hAnsi="Times New Roman" w:cs="Times New Roman"/>
          <w:sz w:val="24"/>
          <w:szCs w:val="24"/>
        </w:rPr>
        <w:t>ирезервногоконтроллера</w:t>
      </w:r>
      <w:r w:rsidRPr="00717BC3">
        <w:rPr>
          <w:rFonts w:ascii="Times New Roman" w:hAnsi="Times New Roman" w:cs="Times New Roman"/>
          <w:spacing w:val="-1"/>
          <w:sz w:val="24"/>
          <w:szCs w:val="24"/>
        </w:rPr>
        <w:t>доменов</w:t>
      </w:r>
      <w:r w:rsidRPr="00717BC3">
        <w:rPr>
          <w:rFonts w:ascii="Times New Roman" w:hAnsi="Times New Roman" w:cs="Times New Roman"/>
          <w:sz w:val="24"/>
          <w:szCs w:val="24"/>
        </w:rPr>
        <w:t>(</w:t>
      </w:r>
      <w:r w:rsidRPr="00717BC3">
        <w:rPr>
          <w:rFonts w:ascii="Times New Roman" w:hAnsi="Times New Roman" w:cs="Times New Roman"/>
          <w:b/>
          <w:i/>
          <w:sz w:val="24"/>
          <w:szCs w:val="24"/>
        </w:rPr>
        <w:t>РКД</w:t>
      </w:r>
      <w:r w:rsidRPr="00717BC3">
        <w:rPr>
          <w:rFonts w:ascii="Times New Roman" w:hAnsi="Times New Roman" w:cs="Times New Roman"/>
          <w:sz w:val="24"/>
          <w:szCs w:val="24"/>
        </w:rPr>
        <w:t>). В</w:t>
      </w:r>
      <w:r w:rsidRPr="00717BC3">
        <w:rPr>
          <w:rFonts w:ascii="Times New Roman" w:hAnsi="Times New Roman" w:cs="Times New Roman"/>
          <w:i/>
          <w:spacing w:val="-1"/>
          <w:sz w:val="24"/>
          <w:szCs w:val="24"/>
          <w:lang w:val="en-US"/>
        </w:rPr>
        <w:t>ActiveDirectory</w:t>
      </w:r>
      <w:r w:rsidRPr="00717BC3">
        <w:rPr>
          <w:rFonts w:ascii="Times New Roman" w:hAnsi="Times New Roman" w:cs="Times New Roman"/>
          <w:spacing w:val="-1"/>
          <w:sz w:val="24"/>
          <w:szCs w:val="24"/>
        </w:rPr>
        <w:t>существуют</w:t>
      </w:r>
      <w:r w:rsidRPr="00717BC3">
        <w:rPr>
          <w:rFonts w:ascii="Times New Roman" w:hAnsi="Times New Roman" w:cs="Times New Roman"/>
          <w:sz w:val="24"/>
          <w:szCs w:val="24"/>
        </w:rPr>
        <w:t>только</w:t>
      </w:r>
      <w:r w:rsidRPr="00717BC3">
        <w:rPr>
          <w:rFonts w:ascii="Times New Roman" w:hAnsi="Times New Roman" w:cs="Times New Roman"/>
          <w:spacing w:val="-1"/>
          <w:sz w:val="24"/>
          <w:szCs w:val="24"/>
        </w:rPr>
        <w:t>контроллерыдомена(</w:t>
      </w:r>
      <w:r w:rsidRPr="00717BC3">
        <w:rPr>
          <w:rFonts w:ascii="Times New Roman" w:hAnsi="Times New Roman" w:cs="Times New Roman"/>
          <w:b/>
          <w:i/>
          <w:spacing w:val="-1"/>
          <w:sz w:val="24"/>
          <w:szCs w:val="24"/>
        </w:rPr>
        <w:t>КД</w:t>
      </w:r>
      <w:r w:rsidRPr="00717BC3">
        <w:rPr>
          <w:rFonts w:ascii="Times New Roman" w:hAnsi="Times New Roman" w:cs="Times New Roman"/>
          <w:spacing w:val="-1"/>
          <w:sz w:val="24"/>
          <w:szCs w:val="24"/>
        </w:rPr>
        <w:t>),</w:t>
      </w:r>
      <w:r w:rsidRPr="00717BC3">
        <w:rPr>
          <w:rFonts w:ascii="Times New Roman" w:hAnsi="Times New Roman" w:cs="Times New Roman"/>
          <w:sz w:val="24"/>
          <w:szCs w:val="24"/>
        </w:rPr>
        <w:t>и</w:t>
      </w:r>
      <w:r w:rsidRPr="00717BC3">
        <w:rPr>
          <w:rFonts w:ascii="Times New Roman" w:hAnsi="Times New Roman" w:cs="Times New Roman"/>
          <w:spacing w:val="-1"/>
          <w:sz w:val="24"/>
          <w:szCs w:val="24"/>
        </w:rPr>
        <w:t>все</w:t>
      </w:r>
      <w:r w:rsidRPr="00717BC3">
        <w:rPr>
          <w:rFonts w:ascii="Times New Roman" w:hAnsi="Times New Roman" w:cs="Times New Roman"/>
          <w:sz w:val="24"/>
          <w:szCs w:val="24"/>
        </w:rPr>
        <w:t>они</w:t>
      </w:r>
      <w:r w:rsidRPr="00717BC3">
        <w:rPr>
          <w:rFonts w:ascii="Times New Roman" w:hAnsi="Times New Roman" w:cs="Times New Roman"/>
          <w:spacing w:val="-1"/>
          <w:sz w:val="24"/>
          <w:szCs w:val="24"/>
        </w:rPr>
        <w:t>равны</w:t>
      </w:r>
      <w:r w:rsidRPr="00717BC3">
        <w:rPr>
          <w:rFonts w:ascii="Times New Roman" w:hAnsi="Times New Roman" w:cs="Times New Roman"/>
          <w:sz w:val="24"/>
          <w:szCs w:val="24"/>
        </w:rPr>
        <w:t>междусобой.</w:t>
      </w:r>
      <w:r w:rsidRPr="00717BC3">
        <w:rPr>
          <w:rFonts w:ascii="Times New Roman" w:hAnsi="Times New Roman" w:cs="Times New Roman"/>
          <w:spacing w:val="-1"/>
          <w:sz w:val="24"/>
          <w:szCs w:val="24"/>
        </w:rPr>
        <w:t>Администраторможетсделатьизменения</w:t>
      </w:r>
      <w:r w:rsidRPr="00717BC3">
        <w:rPr>
          <w:rFonts w:ascii="Times New Roman" w:hAnsi="Times New Roman" w:cs="Times New Roman"/>
          <w:sz w:val="24"/>
          <w:szCs w:val="24"/>
        </w:rPr>
        <w:t>налюбом</w:t>
      </w:r>
      <w:r w:rsidRPr="00717BC3">
        <w:rPr>
          <w:rFonts w:ascii="Times New Roman" w:hAnsi="Times New Roman" w:cs="Times New Roman"/>
          <w:b/>
          <w:i/>
          <w:spacing w:val="-1"/>
          <w:sz w:val="24"/>
          <w:szCs w:val="24"/>
        </w:rPr>
        <w:t>КД</w:t>
      </w:r>
      <w:r w:rsidRPr="00717BC3">
        <w:rPr>
          <w:rFonts w:ascii="Times New Roman" w:hAnsi="Times New Roman" w:cs="Times New Roman"/>
          <w:spacing w:val="-1"/>
          <w:sz w:val="24"/>
          <w:szCs w:val="24"/>
        </w:rPr>
        <w:t>,</w:t>
      </w:r>
      <w:r w:rsidRPr="00717BC3">
        <w:rPr>
          <w:rFonts w:ascii="Times New Roman" w:hAnsi="Times New Roman" w:cs="Times New Roman"/>
          <w:sz w:val="24"/>
          <w:szCs w:val="24"/>
        </w:rPr>
        <w:t>иэти</w:t>
      </w:r>
      <w:r w:rsidRPr="00717BC3">
        <w:rPr>
          <w:rFonts w:ascii="Times New Roman" w:hAnsi="Times New Roman" w:cs="Times New Roman"/>
          <w:spacing w:val="-1"/>
          <w:sz w:val="24"/>
          <w:szCs w:val="24"/>
        </w:rPr>
        <w:t>изменения</w:t>
      </w:r>
      <w:r w:rsidRPr="00717BC3">
        <w:rPr>
          <w:rFonts w:ascii="Times New Roman" w:hAnsi="Times New Roman" w:cs="Times New Roman"/>
          <w:spacing w:val="-2"/>
          <w:sz w:val="24"/>
          <w:szCs w:val="24"/>
        </w:rPr>
        <w:t>будут</w:t>
      </w:r>
      <w:r w:rsidRPr="00717BC3">
        <w:rPr>
          <w:rFonts w:ascii="Times New Roman" w:hAnsi="Times New Roman" w:cs="Times New Roman"/>
          <w:sz w:val="24"/>
          <w:szCs w:val="24"/>
        </w:rPr>
        <w:t>скопиро</w:t>
      </w:r>
      <w:r w:rsidRPr="00717BC3">
        <w:rPr>
          <w:rFonts w:ascii="Times New Roman" w:hAnsi="Times New Roman" w:cs="Times New Roman"/>
          <w:spacing w:val="-1"/>
          <w:sz w:val="24"/>
          <w:szCs w:val="24"/>
        </w:rPr>
        <w:t>ваны</w:t>
      </w:r>
      <w:r w:rsidRPr="00717BC3">
        <w:rPr>
          <w:rFonts w:ascii="Times New Roman" w:hAnsi="Times New Roman" w:cs="Times New Roman"/>
          <w:sz w:val="24"/>
          <w:szCs w:val="24"/>
        </w:rPr>
        <w:t xml:space="preserve"> на</w:t>
      </w:r>
      <w:r w:rsidRPr="00717BC3">
        <w:rPr>
          <w:rFonts w:ascii="Times New Roman" w:hAnsi="Times New Roman" w:cs="Times New Roman"/>
          <w:spacing w:val="-1"/>
          <w:sz w:val="24"/>
          <w:szCs w:val="24"/>
        </w:rPr>
        <w:t xml:space="preserve"> всехостальных</w:t>
      </w:r>
      <w:r w:rsidRPr="00717BC3">
        <w:rPr>
          <w:rFonts w:ascii="Times New Roman" w:hAnsi="Times New Roman" w:cs="Times New Roman"/>
          <w:b/>
          <w:i/>
          <w:spacing w:val="-1"/>
          <w:sz w:val="24"/>
          <w:szCs w:val="24"/>
        </w:rPr>
        <w:t>КД</w:t>
      </w:r>
      <w:r w:rsidRPr="00717BC3">
        <w:rPr>
          <w:rFonts w:ascii="Times New Roman" w:hAnsi="Times New Roman" w:cs="Times New Roman"/>
          <w:spacing w:val="-1"/>
          <w:sz w:val="24"/>
          <w:szCs w:val="24"/>
        </w:rPr>
        <w:t>.</w:t>
      </w:r>
    </w:p>
    <w:p w:rsidR="00717BC3" w:rsidRPr="00717BC3" w:rsidRDefault="00717BC3" w:rsidP="00717BC3">
      <w:pPr>
        <w:widowControl w:val="0"/>
        <w:spacing w:after="0" w:line="240" w:lineRule="auto"/>
        <w:ind w:right="-9" w:firstLine="567"/>
        <w:rPr>
          <w:rFonts w:ascii="Times New Roman" w:eastAsia="Calibri" w:hAnsi="Times New Roman" w:cs="Times New Roman"/>
          <w:spacing w:val="-1"/>
          <w:sz w:val="24"/>
          <w:szCs w:val="24"/>
        </w:rPr>
      </w:pPr>
      <w:r w:rsidRPr="00717BC3">
        <w:rPr>
          <w:rFonts w:ascii="Times New Roman" w:eastAsia="Calibri" w:hAnsi="Times New Roman" w:cs="Times New Roman"/>
          <w:i/>
          <w:spacing w:val="-1"/>
          <w:sz w:val="24"/>
          <w:szCs w:val="24"/>
          <w:lang w:val="en-US"/>
        </w:rPr>
        <w:t>Active</w:t>
      </w:r>
      <w:r w:rsidRPr="00717BC3">
        <w:rPr>
          <w:rFonts w:ascii="Times New Roman" w:eastAsia="Calibri" w:hAnsi="Times New Roman" w:cs="Times New Roman"/>
          <w:i/>
          <w:sz w:val="24"/>
          <w:szCs w:val="24"/>
          <w:lang w:val="en-US"/>
        </w:rPr>
        <w:t>Directory</w:t>
      </w:r>
      <w:r w:rsidRPr="00717BC3">
        <w:rPr>
          <w:rFonts w:ascii="Times New Roman" w:eastAsia="Calibri" w:hAnsi="Times New Roman" w:cs="Times New Roman"/>
          <w:sz w:val="24"/>
          <w:szCs w:val="24"/>
        </w:rPr>
        <w:t xml:space="preserve">отделяет </w:t>
      </w:r>
      <w:r w:rsidRPr="00717BC3">
        <w:rPr>
          <w:rFonts w:ascii="Times New Roman" w:eastAsia="Calibri" w:hAnsi="Times New Roman" w:cs="Times New Roman"/>
          <w:spacing w:val="-1"/>
          <w:sz w:val="24"/>
          <w:szCs w:val="24"/>
        </w:rPr>
        <w:t>логическуюструктуру</w:t>
      </w:r>
      <w:r w:rsidRPr="00717BC3">
        <w:rPr>
          <w:rFonts w:ascii="Times New Roman" w:eastAsia="Calibri" w:hAnsi="Times New Roman" w:cs="Times New Roman"/>
          <w:sz w:val="24"/>
          <w:szCs w:val="24"/>
        </w:rPr>
        <w:t xml:space="preserve">иерархии </w:t>
      </w:r>
      <w:r w:rsidRPr="00717BC3">
        <w:rPr>
          <w:rFonts w:ascii="Times New Roman" w:eastAsia="Calibri" w:hAnsi="Times New Roman" w:cs="Times New Roman"/>
          <w:spacing w:val="-1"/>
          <w:sz w:val="24"/>
          <w:szCs w:val="24"/>
        </w:rPr>
        <w:t>доменов</w:t>
      </w:r>
      <w:r w:rsidRPr="00717BC3">
        <w:rPr>
          <w:rFonts w:ascii="Times New Roman" w:eastAsia="Calibri" w:hAnsi="Times New Roman" w:cs="Times New Roman"/>
          <w:b/>
          <w:spacing w:val="-1"/>
          <w:sz w:val="24"/>
          <w:szCs w:val="24"/>
          <w:lang w:val="en-US"/>
        </w:rPr>
        <w:t>Windows</w:t>
      </w:r>
      <w:r w:rsidRPr="00717BC3">
        <w:rPr>
          <w:rFonts w:ascii="Times New Roman" w:eastAsia="Calibri" w:hAnsi="Times New Roman" w:cs="Times New Roman"/>
          <w:b/>
          <w:sz w:val="24"/>
          <w:szCs w:val="24"/>
        </w:rPr>
        <w:t>2003</w:t>
      </w:r>
      <w:r w:rsidRPr="00717BC3">
        <w:rPr>
          <w:rFonts w:ascii="Times New Roman" w:eastAsia="Calibri" w:hAnsi="Times New Roman" w:cs="Times New Roman"/>
          <w:sz w:val="24"/>
          <w:szCs w:val="24"/>
        </w:rPr>
        <w:t xml:space="preserve">от </w:t>
      </w:r>
      <w:r w:rsidRPr="00717BC3">
        <w:rPr>
          <w:rFonts w:ascii="Times New Roman" w:eastAsia="Calibri" w:hAnsi="Times New Roman" w:cs="Times New Roman"/>
          <w:spacing w:val="-1"/>
          <w:sz w:val="24"/>
          <w:szCs w:val="24"/>
        </w:rPr>
        <w:t>физическойструктурысети.</w:t>
      </w:r>
      <w:r w:rsidRPr="00717BC3">
        <w:rPr>
          <w:rFonts w:ascii="Times New Roman" w:eastAsia="Calibri" w:hAnsi="Times New Roman" w:cs="Times New Roman"/>
          <w:i/>
          <w:spacing w:val="-1"/>
          <w:sz w:val="24"/>
          <w:szCs w:val="24"/>
          <w:u w:val="single" w:color="000000"/>
        </w:rPr>
        <w:t>Объекты:</w:t>
      </w:r>
      <w:r w:rsidRPr="00717BC3">
        <w:rPr>
          <w:rFonts w:ascii="Times New Roman" w:eastAsia="Calibri" w:hAnsi="Times New Roman" w:cs="Times New Roman"/>
          <w:spacing w:val="-1"/>
          <w:sz w:val="24"/>
          <w:szCs w:val="24"/>
        </w:rPr>
        <w:t>ресурсыхранятся</w:t>
      </w:r>
      <w:r w:rsidRPr="00717BC3">
        <w:rPr>
          <w:rFonts w:ascii="Times New Roman" w:eastAsia="Calibri" w:hAnsi="Times New Roman" w:cs="Times New Roman"/>
          <w:sz w:val="24"/>
          <w:szCs w:val="24"/>
        </w:rPr>
        <w:t xml:space="preserve"> в </w:t>
      </w:r>
      <w:r w:rsidRPr="00717BC3">
        <w:rPr>
          <w:rFonts w:ascii="Times New Roman" w:eastAsia="Calibri" w:hAnsi="Times New Roman" w:cs="Times New Roman"/>
          <w:spacing w:val="-1"/>
          <w:sz w:val="24"/>
          <w:szCs w:val="24"/>
        </w:rPr>
        <w:t>виде объектов.</w:t>
      </w:r>
      <w:r w:rsidRPr="00717BC3">
        <w:rPr>
          <w:rFonts w:ascii="Times New Roman" w:eastAsia="Calibri" w:hAnsi="Times New Roman" w:cs="Times New Roman"/>
          <w:sz w:val="24"/>
          <w:szCs w:val="24"/>
        </w:rPr>
        <w:t xml:space="preserve"> Схе</w:t>
      </w:r>
      <w:r w:rsidRPr="00717BC3">
        <w:rPr>
          <w:rFonts w:ascii="Times New Roman" w:eastAsia="Calibri" w:hAnsi="Times New Roman" w:cs="Times New Roman"/>
          <w:spacing w:val="-1"/>
          <w:sz w:val="24"/>
          <w:szCs w:val="24"/>
        </w:rPr>
        <w:t>ма</w:t>
      </w:r>
      <w:r w:rsidRPr="00717BC3">
        <w:rPr>
          <w:rFonts w:ascii="Times New Roman" w:eastAsia="Calibri" w:hAnsi="Times New Roman" w:cs="Times New Roman"/>
          <w:i/>
          <w:spacing w:val="-1"/>
          <w:sz w:val="24"/>
          <w:szCs w:val="24"/>
          <w:lang w:val="en-US"/>
        </w:rPr>
        <w:t>ActiveDirectory</w:t>
      </w:r>
      <w:r w:rsidRPr="00717BC3">
        <w:rPr>
          <w:rFonts w:ascii="Times New Roman" w:eastAsia="Calibri" w:hAnsi="Times New Roman" w:cs="Times New Roman"/>
          <w:spacing w:val="-1"/>
          <w:sz w:val="24"/>
          <w:szCs w:val="24"/>
        </w:rPr>
        <w:t>:</w:t>
      </w:r>
    </w:p>
    <w:p w:rsidR="00717BC3" w:rsidRPr="00717BC3" w:rsidRDefault="00D50A8A" w:rsidP="00717BC3">
      <w:pPr>
        <w:widowControl w:val="0"/>
        <w:spacing w:after="0" w:line="240" w:lineRule="auto"/>
        <w:ind w:right="-9" w:firstLine="567"/>
        <w:rPr>
          <w:rFonts w:ascii="Times New Roman" w:hAnsi="Times New Roman" w:cs="Times New Roman"/>
          <w:sz w:val="24"/>
          <w:szCs w:val="24"/>
        </w:rPr>
      </w:pPr>
      <w:r>
        <w:rPr>
          <w:rFonts w:ascii="Times New Roman" w:hAnsi="Times New Roman" w:cs="Times New Roman"/>
          <w:noProof/>
          <w:sz w:val="24"/>
          <w:szCs w:val="24"/>
          <w:lang w:eastAsia="ru-RU"/>
        </w:rPr>
        <w:pict>
          <v:group id="Группа 56" o:spid="_x0000_s1026" style="position:absolute;left:0;text-align:left;margin-left:74.2pt;margin-top:1.25pt;width:9.15pt;height:39.85pt;z-index:251659264;mso-position-horizontal-relative:page" coordorigin="1484,25" coordsize="183,797" wrapcoords="-1800 2853 10800 9374 0 10189 0 11819 10800 15894 1800 17525 -1800 18747 0 19562 9000 19562 10800 2853 -1800 2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">
            <v:shape id="Picture 11" o:spid="_x0000_s1027" type="#_x0000_t75" style="position:absolute;left:1484;top:25;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BFKbEAAAA2wAAAA8AAABkcnMvZG93bnJldi54bWxEj0+LwjAUxO/CfofwBG+auuiq1SirIrgH&#10;D/47eHs2z7Zr81KaqPXbbxYEj8PM/IaZzGpTiDtVLresoNuJQBAnVuecKjjsV+0hCOeRNRaWScGT&#10;HMymH40Jxto+eEv3nU9FgLCLUUHmfRlL6ZKMDLqOLYmDd7GVQR9klUpd4SPATSE/o+hLGsw5LGRY&#10;0iKj5Lq7GQXR8Zd6Z3NazUfLvfvZHHR+7Y+UajXr7zEIT7V/h1/ttVbQH8D/l/AD5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BFKbEAAAA2wAAAA8AAAAAAAAAAAAAAAAA&#10;nwIAAGRycy9kb3ducmV2LnhtbFBLBQYAAAAABAAEAPcAAACQAwAAAAA=&#10;">
              <v:imagedata r:id="rId28" o:title=""/>
            </v:shape>
            <v:shape id="Picture 12" o:spid="_x0000_s1028" type="#_x0000_t75" style="position:absolute;left:1484;top:301;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egNTCAAAA2wAAAA8AAABkcnMvZG93bnJldi54bWxET7tuwjAU3ZH6D9ZFYgMHBKiEOKi0QoKh&#10;Q3kMbJf4kgTi6yg2EP6+HpAYj847WbSmEndqXGlZwXAQgSDOrC45V7DfrfqfIJxH1lhZJgVPcrBI&#10;PzoJxto++I/uW5+LEMIuRgWF93UspcsKMugGtiYO3Nk2Bn2ATS51g48Qbio5iqKpNFhyaCiwpu+C&#10;suv2ZhREhwuNT+a4Ws5+dm7zu9fldTJTqtdtv+YgPLX+LX6511rBJIwNX8IPkO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3oDUwgAAANsAAAAPAAAAAAAAAAAAAAAAAJ8C&#10;AABkcnMvZG93bnJldi54bWxQSwUGAAAAAAQABAD3AAAAjgMAAAAA&#10;">
              <v:imagedata r:id="rId29" o:title=""/>
            </v:shape>
            <v:shape id="Picture 13" o:spid="_x0000_s1029" type="#_x0000_t75" style="position:absolute;left:1484;top:577;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SJU/FAAAA2wAAAA8AAABkcnMvZG93bnJldi54bWxEj0uLwkAQhO8L/oehBW/rRNHFREfxgbAe&#10;9uDr4K3NtEk00xMyo2b/vbOw4LGoqq+oyawxpXhQ7QrLCnrdCARxanXBmYLDfv05AuE8ssbSMin4&#10;JQezaetjgom2T97SY+czESDsElSQe18lUro0J4Ouayvi4F1sbdAHWWdS1/gMcFPKfhR9SYMFh4Uc&#10;K1rmlN52d6MgOl5pcDan9SJe7d3m56CL2zBWqtNu5mMQnhr/Dv+3v7WCYQx/X8IPkNM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kiVPxQAAANsAAAAPAAAAAAAAAAAAAAAA&#10;AJ8CAABkcnMvZG93bnJldi54bWxQSwUGAAAAAAQABAD3AAAAkQMAAAAA&#10;">
              <v:imagedata r:id="rId30" o:title=""/>
            </v:shape>
            <w10:wrap type="through" anchorx="page"/>
          </v:group>
        </w:pict>
      </w:r>
      <w:r w:rsidR="00717BC3" w:rsidRPr="00717BC3">
        <w:rPr>
          <w:rFonts w:ascii="Times New Roman" w:hAnsi="Times New Roman" w:cs="Times New Roman"/>
          <w:spacing w:val="-1"/>
          <w:sz w:val="24"/>
          <w:szCs w:val="24"/>
          <w:u w:val="single" w:color="000000"/>
        </w:rPr>
        <w:t>Домены:</w:t>
      </w:r>
      <w:r w:rsidR="00717BC3" w:rsidRPr="00717BC3">
        <w:rPr>
          <w:rFonts w:ascii="Times New Roman" w:hAnsi="Times New Roman" w:cs="Times New Roman"/>
          <w:spacing w:val="-1"/>
          <w:sz w:val="24"/>
          <w:szCs w:val="24"/>
        </w:rPr>
        <w:t>базоваяорганизационнаяструктура.</w:t>
      </w:r>
    </w:p>
    <w:p w:rsidR="00717BC3" w:rsidRPr="00717BC3" w:rsidRDefault="00717BC3" w:rsidP="00717BC3">
      <w:pPr>
        <w:widowControl w:val="0"/>
        <w:spacing w:after="0" w:line="240" w:lineRule="auto"/>
        <w:ind w:right="-9" w:firstLine="567"/>
        <w:rPr>
          <w:rFonts w:ascii="Times New Roman" w:hAnsi="Times New Roman" w:cs="Times New Roman"/>
          <w:sz w:val="24"/>
          <w:szCs w:val="24"/>
        </w:rPr>
      </w:pPr>
      <w:r w:rsidRPr="00717BC3">
        <w:rPr>
          <w:rFonts w:ascii="Times New Roman" w:hAnsi="Times New Roman" w:cs="Times New Roman"/>
          <w:spacing w:val="-1"/>
          <w:sz w:val="24"/>
          <w:szCs w:val="24"/>
          <w:u w:val="single" w:color="000000"/>
        </w:rPr>
        <w:t>Деревья:</w:t>
      </w:r>
      <w:r w:rsidRPr="00717BC3">
        <w:rPr>
          <w:rFonts w:ascii="Times New Roman" w:hAnsi="Times New Roman" w:cs="Times New Roman"/>
          <w:spacing w:val="-1"/>
          <w:sz w:val="24"/>
          <w:szCs w:val="24"/>
        </w:rPr>
        <w:t>несколькодоменовобъединяются</w:t>
      </w:r>
      <w:r w:rsidRPr="00717BC3">
        <w:rPr>
          <w:rFonts w:ascii="Times New Roman" w:hAnsi="Times New Roman" w:cs="Times New Roman"/>
          <w:sz w:val="24"/>
          <w:szCs w:val="24"/>
        </w:rPr>
        <w:t xml:space="preserve"> в </w:t>
      </w:r>
      <w:r w:rsidRPr="00717BC3">
        <w:rPr>
          <w:rFonts w:ascii="Times New Roman" w:hAnsi="Times New Roman" w:cs="Times New Roman"/>
          <w:spacing w:val="-1"/>
          <w:sz w:val="24"/>
          <w:szCs w:val="24"/>
        </w:rPr>
        <w:t>иерархическуюструктуру.</w:t>
      </w:r>
      <w:r w:rsidRPr="00717BC3">
        <w:rPr>
          <w:rFonts w:ascii="Times New Roman" w:hAnsi="Times New Roman" w:cs="Times New Roman"/>
          <w:spacing w:val="-1"/>
          <w:sz w:val="24"/>
          <w:szCs w:val="24"/>
          <w:u w:val="single" w:color="000000"/>
        </w:rPr>
        <w:t>Леса:</w:t>
      </w:r>
      <w:r w:rsidRPr="00717BC3">
        <w:rPr>
          <w:rFonts w:ascii="Times New Roman" w:hAnsi="Times New Roman" w:cs="Times New Roman"/>
          <w:spacing w:val="-1"/>
          <w:sz w:val="24"/>
          <w:szCs w:val="24"/>
        </w:rPr>
        <w:t xml:space="preserve">группа </w:t>
      </w:r>
      <w:r w:rsidRPr="00717BC3">
        <w:rPr>
          <w:rFonts w:ascii="Times New Roman" w:hAnsi="Times New Roman" w:cs="Times New Roman"/>
          <w:sz w:val="24"/>
          <w:szCs w:val="24"/>
        </w:rPr>
        <w:t xml:space="preserve">из </w:t>
      </w:r>
      <w:r w:rsidRPr="00717BC3">
        <w:rPr>
          <w:rFonts w:ascii="Times New Roman" w:hAnsi="Times New Roman" w:cs="Times New Roman"/>
          <w:spacing w:val="-1"/>
          <w:sz w:val="24"/>
          <w:szCs w:val="24"/>
        </w:rPr>
        <w:t>несколькихдеревьев домена.</w:t>
      </w:r>
    </w:p>
    <w:p w:rsidR="00717BC3" w:rsidRPr="00717BC3" w:rsidRDefault="00717BC3" w:rsidP="00717BC3">
      <w:pPr>
        <w:widowControl w:val="0"/>
        <w:spacing w:after="0" w:line="240" w:lineRule="auto"/>
        <w:ind w:right="-9" w:firstLine="567"/>
        <w:rPr>
          <w:rFonts w:ascii="Times New Roman" w:hAnsi="Times New Roman" w:cs="Times New Roman"/>
          <w:sz w:val="24"/>
          <w:szCs w:val="24"/>
        </w:rPr>
      </w:pPr>
      <w:r w:rsidRPr="00717BC3">
        <w:rPr>
          <w:rFonts w:ascii="Times New Roman" w:eastAsia="Calibri" w:hAnsi="Times New Roman" w:cs="Times New Roman"/>
          <w:i/>
          <w:sz w:val="24"/>
          <w:szCs w:val="24"/>
          <w:u w:val="single" w:color="000000"/>
        </w:rPr>
        <w:t>Организационные</w:t>
      </w:r>
      <w:r w:rsidRPr="00717BC3">
        <w:rPr>
          <w:rFonts w:ascii="Times New Roman" w:eastAsia="Calibri" w:hAnsi="Times New Roman" w:cs="Times New Roman"/>
          <w:i/>
          <w:spacing w:val="-1"/>
          <w:sz w:val="24"/>
          <w:szCs w:val="24"/>
          <w:u w:val="single" w:color="000000"/>
        </w:rPr>
        <w:t xml:space="preserve"> единицы:</w:t>
      </w:r>
      <w:r w:rsidRPr="00717BC3">
        <w:rPr>
          <w:rFonts w:ascii="Times New Roman" w:eastAsia="Calibri" w:hAnsi="Times New Roman" w:cs="Times New Roman"/>
          <w:sz w:val="24"/>
          <w:szCs w:val="24"/>
        </w:rPr>
        <w:t>позволяют</w:t>
      </w:r>
      <w:r w:rsidRPr="00717BC3">
        <w:rPr>
          <w:rFonts w:ascii="Times New Roman" w:eastAsia="Calibri" w:hAnsi="Times New Roman" w:cs="Times New Roman"/>
          <w:spacing w:val="-1"/>
          <w:sz w:val="24"/>
          <w:szCs w:val="24"/>
        </w:rPr>
        <w:t>делитьдомен</w:t>
      </w:r>
      <w:r w:rsidRPr="00717BC3">
        <w:rPr>
          <w:rFonts w:ascii="Times New Roman" w:eastAsia="Calibri" w:hAnsi="Times New Roman" w:cs="Times New Roman"/>
          <w:sz w:val="24"/>
          <w:szCs w:val="24"/>
        </w:rPr>
        <w:t xml:space="preserve"> назоны и </w:t>
      </w:r>
      <w:r w:rsidRPr="00717BC3">
        <w:rPr>
          <w:rFonts w:ascii="Times New Roman" w:eastAsia="Calibri" w:hAnsi="Times New Roman" w:cs="Times New Roman"/>
          <w:spacing w:val="-1"/>
          <w:sz w:val="24"/>
          <w:szCs w:val="24"/>
        </w:rPr>
        <w:t>делегировать</w:t>
      </w:r>
      <w:r w:rsidRPr="00717BC3">
        <w:rPr>
          <w:rFonts w:ascii="Times New Roman" w:eastAsia="Calibri" w:hAnsi="Times New Roman" w:cs="Times New Roman"/>
          <w:sz w:val="24"/>
          <w:szCs w:val="24"/>
        </w:rPr>
        <w:t xml:space="preserve"> на</w:t>
      </w:r>
      <w:r w:rsidRPr="00717BC3">
        <w:rPr>
          <w:rFonts w:ascii="Times New Roman" w:eastAsia="Calibri" w:hAnsi="Times New Roman" w:cs="Times New Roman"/>
          <w:spacing w:val="-1"/>
          <w:sz w:val="24"/>
          <w:szCs w:val="24"/>
        </w:rPr>
        <w:t>нихправа.</w:t>
      </w:r>
    </w:p>
    <w:p w:rsidR="00717BC3" w:rsidRPr="00717BC3" w:rsidRDefault="00717BC3" w:rsidP="00717BC3">
      <w:pPr>
        <w:widowControl w:val="0"/>
        <w:spacing w:after="0" w:line="240" w:lineRule="auto"/>
        <w:ind w:right="-9"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Логическаяструктура</w:t>
      </w:r>
      <w:r w:rsidRPr="00717BC3">
        <w:rPr>
          <w:rFonts w:ascii="Times New Roman" w:hAnsi="Times New Roman" w:cs="Times New Roman"/>
          <w:i/>
          <w:spacing w:val="-1"/>
          <w:sz w:val="24"/>
          <w:szCs w:val="24"/>
          <w:lang w:val="en-US"/>
        </w:rPr>
        <w:t>ActiveDirectory</w:t>
      </w:r>
      <w:r w:rsidRPr="00717BC3">
        <w:rPr>
          <w:rFonts w:ascii="Times New Roman" w:hAnsi="Times New Roman" w:cs="Times New Roman"/>
          <w:sz w:val="24"/>
          <w:szCs w:val="24"/>
        </w:rPr>
        <w:t>не</w:t>
      </w:r>
      <w:r w:rsidRPr="00717BC3">
        <w:rPr>
          <w:rFonts w:ascii="Times New Roman" w:hAnsi="Times New Roman" w:cs="Times New Roman"/>
          <w:spacing w:val="-1"/>
          <w:sz w:val="24"/>
          <w:szCs w:val="24"/>
        </w:rPr>
        <w:t>базируется</w:t>
      </w:r>
      <w:r w:rsidRPr="00717BC3">
        <w:rPr>
          <w:rFonts w:ascii="Times New Roman" w:hAnsi="Times New Roman" w:cs="Times New Roman"/>
          <w:sz w:val="24"/>
          <w:szCs w:val="24"/>
        </w:rPr>
        <w:t>на</w:t>
      </w:r>
      <w:r w:rsidRPr="00717BC3">
        <w:rPr>
          <w:rFonts w:ascii="Times New Roman" w:hAnsi="Times New Roman" w:cs="Times New Roman"/>
          <w:spacing w:val="-1"/>
          <w:sz w:val="24"/>
          <w:szCs w:val="24"/>
        </w:rPr>
        <w:t>физическом</w:t>
      </w:r>
      <w:r w:rsidRPr="00717BC3">
        <w:rPr>
          <w:rFonts w:ascii="Times New Roman" w:hAnsi="Times New Roman" w:cs="Times New Roman"/>
          <w:sz w:val="24"/>
          <w:szCs w:val="24"/>
        </w:rPr>
        <w:t>местонахож</w:t>
      </w:r>
      <w:r w:rsidRPr="00717BC3">
        <w:rPr>
          <w:rFonts w:ascii="Times New Roman" w:hAnsi="Times New Roman" w:cs="Times New Roman"/>
          <w:spacing w:val="-1"/>
          <w:sz w:val="24"/>
          <w:szCs w:val="24"/>
        </w:rPr>
        <w:t>дениисерверов</w:t>
      </w:r>
      <w:r w:rsidRPr="00717BC3">
        <w:rPr>
          <w:rFonts w:ascii="Times New Roman" w:hAnsi="Times New Roman" w:cs="Times New Roman"/>
          <w:sz w:val="24"/>
          <w:szCs w:val="24"/>
        </w:rPr>
        <w:t>или</w:t>
      </w:r>
      <w:r w:rsidRPr="00717BC3">
        <w:rPr>
          <w:rFonts w:ascii="Times New Roman" w:hAnsi="Times New Roman" w:cs="Times New Roman"/>
          <w:spacing w:val="-1"/>
          <w:sz w:val="24"/>
          <w:szCs w:val="24"/>
        </w:rPr>
        <w:t>сетевыхсоединениях</w:t>
      </w:r>
      <w:r w:rsidRPr="00717BC3">
        <w:rPr>
          <w:rFonts w:ascii="Times New Roman" w:hAnsi="Times New Roman" w:cs="Times New Roman"/>
          <w:sz w:val="24"/>
          <w:szCs w:val="24"/>
        </w:rPr>
        <w:t>в</w:t>
      </w:r>
      <w:r w:rsidRPr="00717BC3">
        <w:rPr>
          <w:rFonts w:ascii="Times New Roman" w:hAnsi="Times New Roman" w:cs="Times New Roman"/>
          <w:spacing w:val="-1"/>
          <w:sz w:val="24"/>
          <w:szCs w:val="24"/>
        </w:rPr>
        <w:t>пределахдомена.</w:t>
      </w:r>
      <w:r w:rsidRPr="00717BC3">
        <w:rPr>
          <w:rFonts w:ascii="Times New Roman" w:hAnsi="Times New Roman" w:cs="Times New Roman"/>
          <w:sz w:val="24"/>
          <w:szCs w:val="24"/>
        </w:rPr>
        <w:t>Это</w:t>
      </w:r>
      <w:r w:rsidRPr="00717BC3">
        <w:rPr>
          <w:rFonts w:ascii="Times New Roman" w:hAnsi="Times New Roman" w:cs="Times New Roman"/>
          <w:spacing w:val="-1"/>
          <w:sz w:val="24"/>
          <w:szCs w:val="24"/>
        </w:rPr>
        <w:t>позволяет</w:t>
      </w:r>
      <w:r w:rsidRPr="00717BC3">
        <w:rPr>
          <w:rFonts w:ascii="Times New Roman" w:hAnsi="Times New Roman" w:cs="Times New Roman"/>
          <w:sz w:val="24"/>
          <w:szCs w:val="24"/>
        </w:rPr>
        <w:t>структури</w:t>
      </w:r>
      <w:r w:rsidRPr="00717BC3">
        <w:rPr>
          <w:rFonts w:ascii="Times New Roman" w:hAnsi="Times New Roman" w:cs="Times New Roman"/>
          <w:spacing w:val="-1"/>
          <w:sz w:val="24"/>
          <w:szCs w:val="24"/>
        </w:rPr>
        <w:t>роватьдомены,отталкиваясь</w:t>
      </w:r>
      <w:r w:rsidRPr="00717BC3">
        <w:rPr>
          <w:rFonts w:ascii="Times New Roman" w:hAnsi="Times New Roman" w:cs="Times New Roman"/>
          <w:sz w:val="24"/>
          <w:szCs w:val="24"/>
        </w:rPr>
        <w:t>неот</w:t>
      </w:r>
      <w:r w:rsidRPr="00717BC3">
        <w:rPr>
          <w:rFonts w:ascii="Times New Roman" w:hAnsi="Times New Roman" w:cs="Times New Roman"/>
          <w:spacing w:val="-1"/>
          <w:sz w:val="24"/>
          <w:szCs w:val="24"/>
        </w:rPr>
        <w:t>требований</w:t>
      </w:r>
      <w:r w:rsidRPr="00717BC3">
        <w:rPr>
          <w:rFonts w:ascii="Times New Roman" w:hAnsi="Times New Roman" w:cs="Times New Roman"/>
          <w:sz w:val="24"/>
          <w:szCs w:val="24"/>
        </w:rPr>
        <w:t>физической</w:t>
      </w:r>
      <w:r w:rsidRPr="00717BC3">
        <w:rPr>
          <w:rFonts w:ascii="Times New Roman" w:hAnsi="Times New Roman" w:cs="Times New Roman"/>
          <w:spacing w:val="-1"/>
          <w:sz w:val="24"/>
          <w:szCs w:val="24"/>
        </w:rPr>
        <w:t>сети,</w:t>
      </w:r>
      <w:r w:rsidRPr="00717BC3">
        <w:rPr>
          <w:rFonts w:ascii="Times New Roman" w:hAnsi="Times New Roman" w:cs="Times New Roman"/>
          <w:sz w:val="24"/>
          <w:szCs w:val="24"/>
        </w:rPr>
        <w:t>аот</w:t>
      </w:r>
      <w:r w:rsidRPr="00717BC3">
        <w:rPr>
          <w:rFonts w:ascii="Times New Roman" w:hAnsi="Times New Roman" w:cs="Times New Roman"/>
          <w:spacing w:val="-1"/>
          <w:sz w:val="24"/>
          <w:szCs w:val="24"/>
        </w:rPr>
        <w:t>административных</w:t>
      </w:r>
      <w:r w:rsidRPr="00717BC3">
        <w:rPr>
          <w:rFonts w:ascii="Times New Roman" w:hAnsi="Times New Roman" w:cs="Times New Roman"/>
          <w:sz w:val="24"/>
          <w:szCs w:val="24"/>
        </w:rPr>
        <w:t xml:space="preserve">и </w:t>
      </w:r>
      <w:r w:rsidRPr="00717BC3">
        <w:rPr>
          <w:rFonts w:ascii="Times New Roman" w:hAnsi="Times New Roman" w:cs="Times New Roman"/>
          <w:spacing w:val="-1"/>
          <w:sz w:val="24"/>
          <w:szCs w:val="24"/>
        </w:rPr>
        <w:t>организационныхтребований.</w:t>
      </w:r>
    </w:p>
    <w:p w:rsidR="00717BC3" w:rsidRPr="00717BC3" w:rsidRDefault="00717BC3" w:rsidP="00717BC3">
      <w:pPr>
        <w:widowControl w:val="0"/>
        <w:spacing w:after="0" w:line="240" w:lineRule="auto"/>
        <w:ind w:right="-9" w:firstLine="567"/>
        <w:jc w:val="both"/>
        <w:rPr>
          <w:rFonts w:ascii="Times New Roman" w:hAnsi="Times New Roman" w:cs="Times New Roman"/>
          <w:sz w:val="24"/>
          <w:szCs w:val="24"/>
        </w:rPr>
      </w:pPr>
      <w:r w:rsidRPr="00717BC3">
        <w:rPr>
          <w:rFonts w:ascii="Times New Roman" w:hAnsi="Times New Roman" w:cs="Times New Roman"/>
          <w:sz w:val="24"/>
          <w:szCs w:val="24"/>
        </w:rPr>
        <w:t>Объектыхранятсяв</w:t>
      </w:r>
      <w:r w:rsidRPr="00717BC3">
        <w:rPr>
          <w:rFonts w:ascii="Times New Roman" w:hAnsi="Times New Roman" w:cs="Times New Roman"/>
          <w:i/>
          <w:spacing w:val="-1"/>
          <w:sz w:val="24"/>
          <w:szCs w:val="24"/>
          <w:lang w:val="en-US"/>
        </w:rPr>
        <w:t>Active</w:t>
      </w:r>
      <w:r w:rsidRPr="00717BC3">
        <w:rPr>
          <w:rFonts w:ascii="Times New Roman" w:hAnsi="Times New Roman" w:cs="Times New Roman"/>
          <w:i/>
          <w:sz w:val="24"/>
          <w:szCs w:val="24"/>
          <w:lang w:val="en-US"/>
        </w:rPr>
        <w:t>Directory</w:t>
      </w:r>
      <w:r w:rsidRPr="00717BC3">
        <w:rPr>
          <w:rFonts w:ascii="Times New Roman" w:hAnsi="Times New Roman" w:cs="Times New Roman"/>
          <w:sz w:val="24"/>
          <w:szCs w:val="24"/>
        </w:rPr>
        <w:t>ввиде</w:t>
      </w:r>
      <w:r w:rsidRPr="00717BC3">
        <w:rPr>
          <w:rFonts w:ascii="Times New Roman" w:hAnsi="Times New Roman" w:cs="Times New Roman"/>
          <w:spacing w:val="-1"/>
          <w:sz w:val="24"/>
          <w:szCs w:val="24"/>
        </w:rPr>
        <w:t>иерархическойструктурыконтейнеров</w:t>
      </w:r>
      <w:r w:rsidRPr="00717BC3">
        <w:rPr>
          <w:rFonts w:ascii="Times New Roman" w:hAnsi="Times New Roman" w:cs="Times New Roman"/>
          <w:sz w:val="24"/>
          <w:szCs w:val="24"/>
        </w:rPr>
        <w:t>и</w:t>
      </w:r>
      <w:r w:rsidRPr="00717BC3">
        <w:rPr>
          <w:rFonts w:ascii="Times New Roman" w:hAnsi="Times New Roman" w:cs="Times New Roman"/>
          <w:spacing w:val="-1"/>
          <w:sz w:val="24"/>
          <w:szCs w:val="24"/>
        </w:rPr>
        <w:t>подконтейнеров,упрощающейпоиск,доступ</w:t>
      </w:r>
      <w:r w:rsidRPr="00717BC3">
        <w:rPr>
          <w:rFonts w:ascii="Times New Roman" w:hAnsi="Times New Roman" w:cs="Times New Roman"/>
          <w:sz w:val="24"/>
          <w:szCs w:val="24"/>
        </w:rPr>
        <w:t>и</w:t>
      </w:r>
      <w:r w:rsidRPr="00717BC3">
        <w:rPr>
          <w:rFonts w:ascii="Times New Roman" w:hAnsi="Times New Roman" w:cs="Times New Roman"/>
          <w:spacing w:val="-1"/>
          <w:sz w:val="24"/>
          <w:szCs w:val="24"/>
        </w:rPr>
        <w:t>управление,</w:t>
      </w:r>
      <w:r w:rsidRPr="00717BC3">
        <w:rPr>
          <w:rFonts w:ascii="Times New Roman" w:hAnsi="Times New Roman" w:cs="Times New Roman"/>
          <w:sz w:val="24"/>
          <w:szCs w:val="24"/>
        </w:rPr>
        <w:t>онаво</w:t>
      </w:r>
      <w:r w:rsidRPr="00717BC3">
        <w:rPr>
          <w:rFonts w:ascii="Times New Roman" w:hAnsi="Times New Roman" w:cs="Times New Roman"/>
          <w:spacing w:val="-1"/>
          <w:sz w:val="24"/>
          <w:szCs w:val="24"/>
        </w:rPr>
        <w:t>многом</w:t>
      </w:r>
      <w:r w:rsidRPr="00717BC3">
        <w:rPr>
          <w:rFonts w:ascii="Times New Roman" w:hAnsi="Times New Roman" w:cs="Times New Roman"/>
          <w:sz w:val="24"/>
          <w:szCs w:val="24"/>
        </w:rPr>
        <w:t>похожана</w:t>
      </w:r>
      <w:r w:rsidRPr="00717BC3">
        <w:rPr>
          <w:rFonts w:ascii="Times New Roman" w:hAnsi="Times New Roman" w:cs="Times New Roman"/>
          <w:spacing w:val="-1"/>
          <w:sz w:val="24"/>
          <w:szCs w:val="24"/>
        </w:rPr>
        <w:t>файловую</w:t>
      </w:r>
      <w:r w:rsidRPr="00717BC3">
        <w:rPr>
          <w:rFonts w:ascii="Times New Roman" w:hAnsi="Times New Roman" w:cs="Times New Roman"/>
          <w:sz w:val="24"/>
          <w:szCs w:val="24"/>
        </w:rPr>
        <w:t xml:space="preserve"> систему</w:t>
      </w:r>
      <w:r w:rsidRPr="00717BC3">
        <w:rPr>
          <w:rFonts w:ascii="Times New Roman" w:hAnsi="Times New Roman" w:cs="Times New Roman"/>
          <w:b/>
          <w:sz w:val="24"/>
          <w:szCs w:val="24"/>
          <w:lang w:val="en-US"/>
        </w:rPr>
        <w:t>Windows</w:t>
      </w:r>
      <w:r w:rsidRPr="00717BC3">
        <w:rPr>
          <w:rFonts w:ascii="Times New Roman" w:hAnsi="Times New Roman" w:cs="Times New Roman"/>
          <w:sz w:val="24"/>
          <w:szCs w:val="24"/>
        </w:rPr>
        <w:t>с</w:t>
      </w:r>
      <w:r w:rsidRPr="00717BC3">
        <w:rPr>
          <w:rFonts w:ascii="Times New Roman" w:hAnsi="Times New Roman" w:cs="Times New Roman"/>
          <w:spacing w:val="-1"/>
          <w:sz w:val="24"/>
          <w:szCs w:val="24"/>
        </w:rPr>
        <w:t xml:space="preserve"> файлами</w:t>
      </w:r>
      <w:r w:rsidRPr="00717BC3">
        <w:rPr>
          <w:rFonts w:ascii="Times New Roman" w:hAnsi="Times New Roman" w:cs="Times New Roman"/>
          <w:sz w:val="24"/>
          <w:szCs w:val="24"/>
        </w:rPr>
        <w:t xml:space="preserve"> в </w:t>
      </w:r>
      <w:r w:rsidRPr="00717BC3">
        <w:rPr>
          <w:rFonts w:ascii="Times New Roman" w:hAnsi="Times New Roman" w:cs="Times New Roman"/>
          <w:spacing w:val="-1"/>
          <w:sz w:val="24"/>
          <w:szCs w:val="24"/>
        </w:rPr>
        <w:t>папками.</w:t>
      </w:r>
    </w:p>
    <w:p w:rsidR="00717BC3" w:rsidRPr="00717BC3" w:rsidRDefault="00717BC3" w:rsidP="00717BC3">
      <w:pPr>
        <w:widowControl w:val="0"/>
        <w:spacing w:after="0" w:line="240" w:lineRule="auto"/>
        <w:ind w:right="-9" w:firstLine="567"/>
        <w:jc w:val="both"/>
        <w:rPr>
          <w:rFonts w:ascii="Times New Roman" w:hAnsi="Times New Roman" w:cs="Times New Roman"/>
          <w:sz w:val="24"/>
          <w:szCs w:val="24"/>
        </w:rPr>
      </w:pPr>
      <w:r w:rsidRPr="00717BC3">
        <w:rPr>
          <w:rFonts w:ascii="Times New Roman" w:hAnsi="Times New Roman" w:cs="Times New Roman"/>
          <w:i/>
          <w:spacing w:val="-1"/>
          <w:sz w:val="24"/>
          <w:szCs w:val="24"/>
          <w:u w:val="single" w:color="000000"/>
        </w:rPr>
        <w:t>Классыобъекто</w:t>
      </w:r>
      <w:r w:rsidRPr="00717BC3">
        <w:rPr>
          <w:rFonts w:ascii="Times New Roman" w:hAnsi="Times New Roman" w:cs="Times New Roman"/>
          <w:i/>
          <w:sz w:val="24"/>
          <w:szCs w:val="24"/>
          <w:u w:val="single" w:color="000000"/>
        </w:rPr>
        <w:t>в</w:t>
      </w:r>
      <w:r w:rsidRPr="00717BC3">
        <w:rPr>
          <w:rFonts w:ascii="Times New Roman" w:hAnsi="Times New Roman" w:cs="Times New Roman"/>
          <w:sz w:val="24"/>
          <w:szCs w:val="24"/>
        </w:rPr>
        <w:t>.Объектна</w:t>
      </w:r>
      <w:r w:rsidRPr="00717BC3">
        <w:rPr>
          <w:rFonts w:ascii="Times New Roman" w:hAnsi="Times New Roman" w:cs="Times New Roman"/>
          <w:spacing w:val="-1"/>
          <w:sz w:val="24"/>
          <w:szCs w:val="24"/>
        </w:rPr>
        <w:t>самомделепредставляетсобойпростонабор</w:t>
      </w:r>
      <w:r w:rsidRPr="00717BC3">
        <w:rPr>
          <w:rFonts w:ascii="Times New Roman" w:hAnsi="Times New Roman" w:cs="Times New Roman"/>
          <w:spacing w:val="1"/>
          <w:sz w:val="24"/>
          <w:szCs w:val="24"/>
        </w:rPr>
        <w:t>атри</w:t>
      </w:r>
      <w:r w:rsidRPr="00717BC3">
        <w:rPr>
          <w:rFonts w:ascii="Times New Roman" w:hAnsi="Times New Roman" w:cs="Times New Roman"/>
          <w:spacing w:val="-1"/>
          <w:sz w:val="24"/>
          <w:szCs w:val="24"/>
        </w:rPr>
        <w:t>бутов.Например,</w:t>
      </w:r>
      <w:r w:rsidRPr="00717BC3">
        <w:rPr>
          <w:rFonts w:ascii="Times New Roman" w:hAnsi="Times New Roman" w:cs="Times New Roman"/>
          <w:sz w:val="24"/>
          <w:szCs w:val="24"/>
        </w:rPr>
        <w:t>объект</w:t>
      </w:r>
      <w:r w:rsidRPr="00717BC3">
        <w:rPr>
          <w:rFonts w:ascii="Times New Roman" w:hAnsi="Times New Roman" w:cs="Times New Roman"/>
          <w:spacing w:val="-1"/>
          <w:sz w:val="24"/>
          <w:szCs w:val="24"/>
        </w:rPr>
        <w:t>пользователя</w:t>
      </w:r>
      <w:r w:rsidRPr="00717BC3">
        <w:rPr>
          <w:rFonts w:ascii="Times New Roman" w:hAnsi="Times New Roman" w:cs="Times New Roman"/>
          <w:sz w:val="24"/>
          <w:szCs w:val="24"/>
        </w:rPr>
        <w:t>(</w:t>
      </w:r>
      <w:r w:rsidRPr="00717BC3">
        <w:rPr>
          <w:rFonts w:ascii="Times New Roman" w:hAnsi="Times New Roman" w:cs="Times New Roman"/>
          <w:i/>
          <w:sz w:val="24"/>
          <w:szCs w:val="24"/>
          <w:lang w:val="en-US"/>
        </w:rPr>
        <w:t>user</w:t>
      </w:r>
      <w:r w:rsidRPr="00717BC3">
        <w:rPr>
          <w:rFonts w:ascii="Times New Roman" w:hAnsi="Times New Roman" w:cs="Times New Roman"/>
          <w:i/>
          <w:spacing w:val="-1"/>
          <w:sz w:val="24"/>
          <w:szCs w:val="24"/>
          <w:lang w:val="en-US"/>
        </w:rPr>
        <w:t>object</w:t>
      </w:r>
      <w:r w:rsidRPr="00717BC3">
        <w:rPr>
          <w:rFonts w:ascii="Times New Roman" w:hAnsi="Times New Roman" w:cs="Times New Roman"/>
          <w:spacing w:val="-1"/>
          <w:sz w:val="24"/>
          <w:szCs w:val="24"/>
        </w:rPr>
        <w:t>)состоит</w:t>
      </w:r>
      <w:r w:rsidRPr="00717BC3">
        <w:rPr>
          <w:rFonts w:ascii="Times New Roman" w:hAnsi="Times New Roman" w:cs="Times New Roman"/>
          <w:sz w:val="24"/>
          <w:szCs w:val="24"/>
        </w:rPr>
        <w:t>из</w:t>
      </w:r>
      <w:r w:rsidRPr="00717BC3">
        <w:rPr>
          <w:rFonts w:ascii="Times New Roman" w:hAnsi="Times New Roman" w:cs="Times New Roman"/>
          <w:spacing w:val="-1"/>
          <w:sz w:val="24"/>
          <w:szCs w:val="24"/>
        </w:rPr>
        <w:t>такихатрибутов,какимя,пароль,телефонныйномер,сведения</w:t>
      </w:r>
      <w:r w:rsidRPr="00717BC3">
        <w:rPr>
          <w:rFonts w:ascii="Times New Roman" w:hAnsi="Times New Roman" w:cs="Times New Roman"/>
          <w:sz w:val="24"/>
          <w:szCs w:val="24"/>
        </w:rPr>
        <w:t>о</w:t>
      </w:r>
      <w:r w:rsidRPr="00717BC3">
        <w:rPr>
          <w:rFonts w:ascii="Times New Roman" w:hAnsi="Times New Roman" w:cs="Times New Roman"/>
          <w:spacing w:val="-1"/>
          <w:sz w:val="24"/>
          <w:szCs w:val="24"/>
        </w:rPr>
        <w:t>членстве</w:t>
      </w:r>
      <w:r w:rsidRPr="00717BC3">
        <w:rPr>
          <w:rFonts w:ascii="Times New Roman" w:hAnsi="Times New Roman" w:cs="Times New Roman"/>
          <w:sz w:val="24"/>
          <w:szCs w:val="24"/>
        </w:rPr>
        <w:t>в</w:t>
      </w:r>
      <w:r w:rsidRPr="00717BC3">
        <w:rPr>
          <w:rFonts w:ascii="Times New Roman" w:hAnsi="Times New Roman" w:cs="Times New Roman"/>
          <w:spacing w:val="-1"/>
          <w:sz w:val="24"/>
          <w:szCs w:val="24"/>
        </w:rPr>
        <w:t>группах</w:t>
      </w:r>
      <w:r w:rsidRPr="00717BC3">
        <w:rPr>
          <w:rFonts w:ascii="Times New Roman" w:hAnsi="Times New Roman" w:cs="Times New Roman"/>
          <w:sz w:val="24"/>
          <w:szCs w:val="24"/>
        </w:rPr>
        <w:t>ит.д.</w:t>
      </w:r>
      <w:r w:rsidRPr="00717BC3">
        <w:rPr>
          <w:rFonts w:ascii="Times New Roman" w:hAnsi="Times New Roman" w:cs="Times New Roman"/>
          <w:spacing w:val="-1"/>
          <w:sz w:val="24"/>
          <w:szCs w:val="24"/>
        </w:rPr>
        <w:t>Атрибуты,</w:t>
      </w:r>
      <w:r w:rsidRPr="00717BC3">
        <w:rPr>
          <w:rFonts w:ascii="Times New Roman" w:hAnsi="Times New Roman" w:cs="Times New Roman"/>
          <w:sz w:val="24"/>
          <w:szCs w:val="24"/>
        </w:rPr>
        <w:t>образующие</w:t>
      </w:r>
      <w:r w:rsidRPr="00717BC3">
        <w:rPr>
          <w:rFonts w:ascii="Times New Roman" w:hAnsi="Times New Roman" w:cs="Times New Roman"/>
          <w:spacing w:val="-1"/>
          <w:sz w:val="24"/>
          <w:szCs w:val="24"/>
        </w:rPr>
        <w:t>объект,определяютсяклассом объекта.</w:t>
      </w:r>
    </w:p>
    <w:p w:rsidR="00717BC3" w:rsidRPr="00717BC3" w:rsidRDefault="00717BC3" w:rsidP="00717BC3">
      <w:pPr>
        <w:widowControl w:val="0"/>
        <w:spacing w:after="0" w:line="240" w:lineRule="auto"/>
        <w:ind w:right="-9"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Классы</w:t>
      </w:r>
      <w:r w:rsidRPr="00717BC3">
        <w:rPr>
          <w:rFonts w:ascii="Times New Roman" w:hAnsi="Times New Roman" w:cs="Times New Roman"/>
          <w:sz w:val="24"/>
          <w:szCs w:val="24"/>
        </w:rPr>
        <w:t>и</w:t>
      </w:r>
      <w:r w:rsidRPr="00717BC3">
        <w:rPr>
          <w:rFonts w:ascii="Times New Roman" w:hAnsi="Times New Roman" w:cs="Times New Roman"/>
          <w:spacing w:val="-1"/>
          <w:sz w:val="24"/>
          <w:szCs w:val="24"/>
        </w:rPr>
        <w:t>атрибуты,</w:t>
      </w:r>
      <w:r w:rsidRPr="00717BC3">
        <w:rPr>
          <w:rFonts w:ascii="Times New Roman" w:hAnsi="Times New Roman" w:cs="Times New Roman"/>
          <w:sz w:val="24"/>
          <w:szCs w:val="24"/>
        </w:rPr>
        <w:t>определяемые</w:t>
      </w:r>
      <w:r w:rsidRPr="00717BC3">
        <w:rPr>
          <w:rFonts w:ascii="Times New Roman" w:hAnsi="Times New Roman" w:cs="Times New Roman"/>
          <w:spacing w:val="-1"/>
          <w:sz w:val="24"/>
          <w:szCs w:val="24"/>
        </w:rPr>
        <w:t>ими,</w:t>
      </w:r>
      <w:r w:rsidRPr="00717BC3">
        <w:rPr>
          <w:rFonts w:ascii="Times New Roman" w:hAnsi="Times New Roman" w:cs="Times New Roman"/>
          <w:sz w:val="24"/>
          <w:szCs w:val="24"/>
        </w:rPr>
        <w:t>собирательно</w:t>
      </w:r>
      <w:r w:rsidRPr="00717BC3">
        <w:rPr>
          <w:rFonts w:ascii="Times New Roman" w:hAnsi="Times New Roman" w:cs="Times New Roman"/>
          <w:spacing w:val="-1"/>
          <w:sz w:val="24"/>
          <w:szCs w:val="24"/>
        </w:rPr>
        <w:t>называются</w:t>
      </w:r>
      <w:r w:rsidRPr="00717BC3">
        <w:rPr>
          <w:rFonts w:ascii="Times New Roman" w:hAnsi="Times New Roman" w:cs="Times New Roman"/>
          <w:i/>
          <w:spacing w:val="-1"/>
          <w:sz w:val="24"/>
          <w:szCs w:val="24"/>
          <w:lang w:val="en-US"/>
        </w:rPr>
        <w:t>Active</w:t>
      </w:r>
      <w:r w:rsidRPr="00717BC3">
        <w:rPr>
          <w:rFonts w:ascii="Times New Roman" w:hAnsi="Times New Roman" w:cs="Times New Roman"/>
          <w:i/>
          <w:sz w:val="24"/>
          <w:szCs w:val="24"/>
          <w:lang w:val="en-US"/>
        </w:rPr>
        <w:t>Directory</w:t>
      </w:r>
      <w:r w:rsidRPr="00717BC3">
        <w:rPr>
          <w:rFonts w:ascii="Times New Roman" w:hAnsi="Times New Roman" w:cs="Times New Roman"/>
          <w:i/>
          <w:spacing w:val="-1"/>
          <w:sz w:val="24"/>
          <w:szCs w:val="24"/>
          <w:lang w:val="en-US"/>
        </w:rPr>
        <w:t>Schema</w:t>
      </w:r>
      <w:r w:rsidRPr="00717BC3">
        <w:rPr>
          <w:rFonts w:ascii="Times New Roman" w:hAnsi="Times New Roman" w:cs="Times New Roman"/>
          <w:sz w:val="24"/>
          <w:szCs w:val="24"/>
        </w:rPr>
        <w:t>—втерминологии</w:t>
      </w:r>
      <w:r w:rsidRPr="00717BC3">
        <w:rPr>
          <w:rFonts w:ascii="Times New Roman" w:hAnsi="Times New Roman" w:cs="Times New Roman"/>
          <w:spacing w:val="-1"/>
          <w:sz w:val="24"/>
          <w:szCs w:val="24"/>
        </w:rPr>
        <w:t>базданныхсхема</w:t>
      </w:r>
      <w:r w:rsidRPr="00717BC3">
        <w:rPr>
          <w:rFonts w:ascii="Times New Roman" w:hAnsi="Times New Roman" w:cs="Times New Roman"/>
          <w:sz w:val="24"/>
          <w:szCs w:val="24"/>
        </w:rPr>
        <w:t>(</w:t>
      </w:r>
      <w:r w:rsidRPr="00717BC3">
        <w:rPr>
          <w:rFonts w:ascii="Times New Roman" w:hAnsi="Times New Roman" w:cs="Times New Roman"/>
          <w:i/>
          <w:sz w:val="24"/>
          <w:szCs w:val="24"/>
          <w:lang w:val="en-US"/>
        </w:rPr>
        <w:t>schema</w:t>
      </w:r>
      <w:r w:rsidRPr="00717BC3">
        <w:rPr>
          <w:rFonts w:ascii="Times New Roman" w:hAnsi="Times New Roman" w:cs="Times New Roman"/>
          <w:sz w:val="24"/>
          <w:szCs w:val="24"/>
        </w:rPr>
        <w:t>)—это</w:t>
      </w:r>
      <w:r w:rsidRPr="00717BC3">
        <w:rPr>
          <w:rFonts w:ascii="Times New Roman" w:hAnsi="Times New Roman" w:cs="Times New Roman"/>
          <w:spacing w:val="-1"/>
          <w:sz w:val="24"/>
          <w:szCs w:val="24"/>
        </w:rPr>
        <w:t>структура</w:t>
      </w:r>
      <w:r w:rsidRPr="00717BC3">
        <w:rPr>
          <w:rFonts w:ascii="Times New Roman" w:hAnsi="Times New Roman" w:cs="Times New Roman"/>
          <w:sz w:val="24"/>
          <w:szCs w:val="24"/>
        </w:rPr>
        <w:t>таблици</w:t>
      </w:r>
      <w:r w:rsidRPr="00717BC3">
        <w:rPr>
          <w:rFonts w:ascii="Times New Roman" w:hAnsi="Times New Roman" w:cs="Times New Roman"/>
          <w:spacing w:val="-1"/>
          <w:sz w:val="24"/>
          <w:szCs w:val="24"/>
        </w:rPr>
        <w:t>полей,</w:t>
      </w:r>
      <w:r w:rsidRPr="00717BC3">
        <w:rPr>
          <w:rFonts w:ascii="Times New Roman" w:hAnsi="Times New Roman" w:cs="Times New Roman"/>
          <w:sz w:val="24"/>
          <w:szCs w:val="24"/>
        </w:rPr>
        <w:t>а</w:t>
      </w:r>
      <w:r w:rsidRPr="00717BC3">
        <w:rPr>
          <w:rFonts w:ascii="Times New Roman" w:hAnsi="Times New Roman" w:cs="Times New Roman"/>
          <w:spacing w:val="-1"/>
          <w:sz w:val="24"/>
          <w:szCs w:val="24"/>
        </w:rPr>
        <w:t>такжеихвзаимосвязи.</w:t>
      </w:r>
      <w:r w:rsidRPr="00717BC3">
        <w:rPr>
          <w:rFonts w:ascii="Times New Roman" w:hAnsi="Times New Roman" w:cs="Times New Roman"/>
          <w:i/>
          <w:spacing w:val="-1"/>
          <w:sz w:val="24"/>
          <w:szCs w:val="24"/>
          <w:lang w:val="en-US"/>
        </w:rPr>
        <w:t>ActiveDirectory</w:t>
      </w:r>
      <w:r w:rsidRPr="00717BC3">
        <w:rPr>
          <w:rFonts w:ascii="Times New Roman" w:hAnsi="Times New Roman" w:cs="Times New Roman"/>
          <w:i/>
          <w:sz w:val="24"/>
          <w:szCs w:val="24"/>
          <w:lang w:val="en-US"/>
        </w:rPr>
        <w:t>Schema</w:t>
      </w:r>
      <w:r w:rsidRPr="00717BC3">
        <w:rPr>
          <w:rFonts w:ascii="Times New Roman" w:hAnsi="Times New Roman" w:cs="Times New Roman"/>
          <w:spacing w:val="-1"/>
          <w:sz w:val="24"/>
          <w:szCs w:val="24"/>
        </w:rPr>
        <w:t>можносчитатьнаборомданных(классовобъектов),определяющим</w:t>
      </w:r>
      <w:r w:rsidRPr="00717BC3">
        <w:rPr>
          <w:rFonts w:ascii="Times New Roman" w:hAnsi="Times New Roman" w:cs="Times New Roman"/>
          <w:sz w:val="24"/>
          <w:szCs w:val="24"/>
        </w:rPr>
        <w:t>то,</w:t>
      </w:r>
      <w:r w:rsidRPr="00717BC3">
        <w:rPr>
          <w:rFonts w:ascii="Times New Roman" w:hAnsi="Times New Roman" w:cs="Times New Roman"/>
          <w:spacing w:val="-1"/>
          <w:sz w:val="24"/>
          <w:szCs w:val="24"/>
        </w:rPr>
        <w:t>какорганизована</w:t>
      </w:r>
      <w:r w:rsidRPr="00717BC3">
        <w:rPr>
          <w:rFonts w:ascii="Times New Roman" w:hAnsi="Times New Roman" w:cs="Times New Roman"/>
          <w:sz w:val="24"/>
          <w:szCs w:val="24"/>
        </w:rPr>
        <w:t>и</w:t>
      </w:r>
      <w:r w:rsidRPr="00717BC3">
        <w:rPr>
          <w:rFonts w:ascii="Times New Roman" w:hAnsi="Times New Roman" w:cs="Times New Roman"/>
          <w:spacing w:val="-1"/>
          <w:sz w:val="24"/>
          <w:szCs w:val="24"/>
        </w:rPr>
        <w:t>хранитсяреальнаяинформация</w:t>
      </w:r>
      <w:r w:rsidRPr="00717BC3">
        <w:rPr>
          <w:rFonts w:ascii="Times New Roman" w:hAnsi="Times New Roman" w:cs="Times New Roman"/>
          <w:spacing w:val="1"/>
          <w:sz w:val="24"/>
          <w:szCs w:val="24"/>
        </w:rPr>
        <w:t>(атри</w:t>
      </w:r>
      <w:r w:rsidRPr="00717BC3">
        <w:rPr>
          <w:rFonts w:ascii="Times New Roman" w:hAnsi="Times New Roman" w:cs="Times New Roman"/>
          <w:spacing w:val="-1"/>
          <w:sz w:val="24"/>
          <w:szCs w:val="24"/>
        </w:rPr>
        <w:t>бутыобъекта)</w:t>
      </w:r>
      <w:r w:rsidRPr="00717BC3">
        <w:rPr>
          <w:rFonts w:ascii="Times New Roman" w:hAnsi="Times New Roman" w:cs="Times New Roman"/>
          <w:sz w:val="24"/>
          <w:szCs w:val="24"/>
        </w:rPr>
        <w:t xml:space="preserve"> в</w:t>
      </w:r>
      <w:r w:rsidRPr="00717BC3">
        <w:rPr>
          <w:rFonts w:ascii="Times New Roman" w:hAnsi="Times New Roman" w:cs="Times New Roman"/>
          <w:spacing w:val="-1"/>
          <w:sz w:val="24"/>
          <w:szCs w:val="24"/>
        </w:rPr>
        <w:t>каталоге.</w:t>
      </w:r>
    </w:p>
    <w:p w:rsidR="00717BC3" w:rsidRPr="00717BC3" w:rsidRDefault="00717BC3" w:rsidP="00717BC3">
      <w:pPr>
        <w:widowControl w:val="0"/>
        <w:spacing w:after="0" w:line="240" w:lineRule="auto"/>
        <w:ind w:right="-9" w:firstLine="567"/>
        <w:jc w:val="both"/>
        <w:rPr>
          <w:rFonts w:ascii="Times New Roman" w:hAnsi="Times New Roman" w:cs="Times New Roman"/>
          <w:sz w:val="24"/>
          <w:szCs w:val="24"/>
        </w:rPr>
      </w:pPr>
      <w:r w:rsidRPr="00717BC3">
        <w:rPr>
          <w:rFonts w:ascii="Times New Roman" w:hAnsi="Times New Roman" w:cs="Times New Roman"/>
          <w:i/>
          <w:spacing w:val="-1"/>
          <w:sz w:val="24"/>
          <w:szCs w:val="24"/>
          <w:lang w:val="en-US"/>
        </w:rPr>
        <w:t>Active</w:t>
      </w:r>
      <w:r w:rsidRPr="00717BC3">
        <w:rPr>
          <w:rFonts w:ascii="Times New Roman" w:hAnsi="Times New Roman" w:cs="Times New Roman"/>
          <w:i/>
          <w:sz w:val="24"/>
          <w:szCs w:val="24"/>
          <w:lang w:val="en-US"/>
        </w:rPr>
        <w:t>Directory</w:t>
      </w:r>
      <w:r w:rsidRPr="00717BC3">
        <w:rPr>
          <w:rFonts w:ascii="Times New Roman" w:hAnsi="Times New Roman" w:cs="Times New Roman"/>
          <w:sz w:val="24"/>
          <w:szCs w:val="24"/>
        </w:rPr>
        <w:t>—непервая</w:t>
      </w:r>
      <w:r w:rsidRPr="00717BC3">
        <w:rPr>
          <w:rFonts w:ascii="Times New Roman" w:hAnsi="Times New Roman" w:cs="Times New Roman"/>
          <w:spacing w:val="-1"/>
          <w:sz w:val="24"/>
          <w:szCs w:val="24"/>
        </w:rPr>
        <w:t>службакаталогов.</w:t>
      </w:r>
      <w:r w:rsidRPr="00717BC3">
        <w:rPr>
          <w:rFonts w:ascii="Times New Roman" w:hAnsi="Times New Roman" w:cs="Times New Roman"/>
          <w:sz w:val="24"/>
          <w:szCs w:val="24"/>
        </w:rPr>
        <w:t>В</w:t>
      </w:r>
      <w:r w:rsidRPr="00717BC3">
        <w:rPr>
          <w:rFonts w:ascii="Times New Roman" w:hAnsi="Times New Roman" w:cs="Times New Roman"/>
          <w:spacing w:val="-1"/>
          <w:sz w:val="24"/>
          <w:szCs w:val="24"/>
        </w:rPr>
        <w:t>современныхсетях</w:t>
      </w:r>
      <w:r w:rsidRPr="00717BC3">
        <w:rPr>
          <w:rFonts w:ascii="Times New Roman" w:hAnsi="Times New Roman" w:cs="Times New Roman"/>
          <w:sz w:val="24"/>
          <w:szCs w:val="24"/>
        </w:rPr>
        <w:t>использует</w:t>
      </w:r>
      <w:r w:rsidRPr="00717BC3">
        <w:rPr>
          <w:rFonts w:ascii="Times New Roman" w:hAnsi="Times New Roman" w:cs="Times New Roman"/>
          <w:spacing w:val="-1"/>
          <w:sz w:val="24"/>
          <w:szCs w:val="24"/>
        </w:rPr>
        <w:t>сянесколькослужбкаталогов</w:t>
      </w:r>
      <w:r w:rsidRPr="00717BC3">
        <w:rPr>
          <w:rFonts w:ascii="Times New Roman" w:hAnsi="Times New Roman" w:cs="Times New Roman"/>
          <w:sz w:val="24"/>
          <w:szCs w:val="24"/>
        </w:rPr>
        <w:t xml:space="preserve"> и</w:t>
      </w:r>
      <w:r w:rsidRPr="00717BC3">
        <w:rPr>
          <w:rFonts w:ascii="Times New Roman" w:hAnsi="Times New Roman" w:cs="Times New Roman"/>
          <w:spacing w:val="-1"/>
          <w:sz w:val="24"/>
          <w:szCs w:val="24"/>
        </w:rPr>
        <w:t>стандартов.</w:t>
      </w:r>
      <w:r w:rsidRPr="00717BC3">
        <w:rPr>
          <w:rFonts w:ascii="Times New Roman" w:hAnsi="Times New Roman" w:cs="Times New Roman"/>
          <w:sz w:val="24"/>
          <w:szCs w:val="24"/>
        </w:rPr>
        <w:t xml:space="preserve"> Вот лишь</w:t>
      </w:r>
      <w:r w:rsidRPr="00717BC3">
        <w:rPr>
          <w:rFonts w:ascii="Times New Roman" w:hAnsi="Times New Roman" w:cs="Times New Roman"/>
          <w:spacing w:val="-1"/>
          <w:sz w:val="24"/>
          <w:szCs w:val="24"/>
        </w:rPr>
        <w:t>некоторые</w:t>
      </w:r>
      <w:r w:rsidRPr="00717BC3">
        <w:rPr>
          <w:rFonts w:ascii="Times New Roman" w:hAnsi="Times New Roman" w:cs="Times New Roman"/>
          <w:sz w:val="24"/>
          <w:szCs w:val="24"/>
        </w:rPr>
        <w:t>из</w:t>
      </w:r>
      <w:r w:rsidRPr="00717BC3">
        <w:rPr>
          <w:rFonts w:ascii="Times New Roman" w:hAnsi="Times New Roman" w:cs="Times New Roman"/>
          <w:spacing w:val="-1"/>
          <w:sz w:val="24"/>
          <w:szCs w:val="24"/>
        </w:rPr>
        <w:t>них:</w:t>
      </w:r>
    </w:p>
    <w:p w:rsidR="00717BC3" w:rsidRPr="00717BC3" w:rsidRDefault="00717BC3" w:rsidP="00717BC3">
      <w:pPr>
        <w:widowControl w:val="0"/>
        <w:spacing w:after="0" w:line="240" w:lineRule="auto"/>
        <w:ind w:right="-9" w:firstLine="567"/>
        <w:rPr>
          <w:rFonts w:ascii="Times New Roman" w:hAnsi="Times New Roman" w:cs="Times New Roman"/>
          <w:sz w:val="24"/>
          <w:szCs w:val="24"/>
        </w:rPr>
      </w:pPr>
      <w:r w:rsidRPr="00717BC3">
        <w:rPr>
          <w:rFonts w:ascii="Times New Roman" w:hAnsi="Times New Roman" w:cs="Times New Roman"/>
          <w:b/>
          <w:bCs/>
          <w:spacing w:val="-1"/>
          <w:sz w:val="24"/>
          <w:szCs w:val="24"/>
        </w:rPr>
        <w:t>Х.500</w:t>
      </w:r>
      <w:r w:rsidRPr="00717BC3">
        <w:rPr>
          <w:rFonts w:ascii="Times New Roman" w:hAnsi="Times New Roman" w:cs="Times New Roman"/>
          <w:sz w:val="24"/>
          <w:szCs w:val="24"/>
        </w:rPr>
        <w:t>и</w:t>
      </w:r>
      <w:r w:rsidRPr="00717BC3">
        <w:rPr>
          <w:rFonts w:ascii="Times New Roman" w:hAnsi="Times New Roman" w:cs="Times New Roman"/>
          <w:b/>
          <w:bCs/>
          <w:spacing w:val="-1"/>
          <w:sz w:val="24"/>
          <w:szCs w:val="24"/>
          <w:lang w:val="en-US"/>
        </w:rPr>
        <w:t>Directory</w:t>
      </w:r>
      <w:r w:rsidRPr="00717BC3">
        <w:rPr>
          <w:rFonts w:ascii="Times New Roman" w:hAnsi="Times New Roman" w:cs="Times New Roman"/>
          <w:b/>
          <w:bCs/>
          <w:sz w:val="24"/>
          <w:szCs w:val="24"/>
          <w:lang w:val="en-US"/>
        </w:rPr>
        <w:t>Access</w:t>
      </w:r>
      <w:r w:rsidRPr="00717BC3">
        <w:rPr>
          <w:rFonts w:ascii="Times New Roman" w:hAnsi="Times New Roman" w:cs="Times New Roman"/>
          <w:b/>
          <w:bCs/>
          <w:spacing w:val="-1"/>
          <w:sz w:val="24"/>
          <w:szCs w:val="24"/>
          <w:lang w:val="en-US"/>
        </w:rPr>
        <w:t>Protocol</w:t>
      </w:r>
      <w:r w:rsidRPr="00717BC3">
        <w:rPr>
          <w:rFonts w:ascii="Times New Roman" w:hAnsi="Times New Roman" w:cs="Times New Roman"/>
          <w:b/>
          <w:bCs/>
          <w:spacing w:val="-1"/>
          <w:sz w:val="24"/>
          <w:szCs w:val="24"/>
        </w:rPr>
        <w:t>(</w:t>
      </w:r>
      <w:r w:rsidRPr="00717BC3">
        <w:rPr>
          <w:rFonts w:ascii="Times New Roman" w:hAnsi="Times New Roman" w:cs="Times New Roman"/>
          <w:b/>
          <w:bCs/>
          <w:spacing w:val="-1"/>
          <w:sz w:val="24"/>
          <w:szCs w:val="24"/>
          <w:lang w:val="en-US"/>
        </w:rPr>
        <w:t>DAP</w:t>
      </w:r>
      <w:r w:rsidRPr="00717BC3">
        <w:rPr>
          <w:rFonts w:ascii="Times New Roman" w:hAnsi="Times New Roman" w:cs="Times New Roman"/>
          <w:b/>
          <w:bCs/>
          <w:spacing w:val="-1"/>
          <w:sz w:val="24"/>
          <w:szCs w:val="24"/>
        </w:rPr>
        <w:t>).</w:t>
      </w:r>
      <w:r w:rsidRPr="00717BC3">
        <w:rPr>
          <w:rFonts w:ascii="Times New Roman" w:hAnsi="Times New Roman" w:cs="Times New Roman"/>
          <w:b/>
          <w:bCs/>
          <w:sz w:val="24"/>
          <w:szCs w:val="24"/>
          <w:lang w:val="en-US"/>
        </w:rPr>
        <w:t>X</w:t>
      </w:r>
      <w:r w:rsidRPr="00717BC3">
        <w:rPr>
          <w:rFonts w:ascii="Times New Roman" w:hAnsi="Times New Roman" w:cs="Times New Roman"/>
          <w:b/>
          <w:bCs/>
          <w:sz w:val="24"/>
          <w:szCs w:val="24"/>
        </w:rPr>
        <w:t xml:space="preserve">.500 </w:t>
      </w:r>
      <w:r w:rsidRPr="00717BC3">
        <w:rPr>
          <w:rFonts w:ascii="Times New Roman" w:hAnsi="Times New Roman" w:cs="Times New Roman"/>
          <w:sz w:val="24"/>
          <w:szCs w:val="24"/>
        </w:rPr>
        <w:t xml:space="preserve">— </w:t>
      </w:r>
      <w:r w:rsidRPr="00717BC3">
        <w:rPr>
          <w:rFonts w:ascii="Times New Roman" w:hAnsi="Times New Roman" w:cs="Times New Roman"/>
          <w:spacing w:val="-1"/>
          <w:sz w:val="24"/>
          <w:szCs w:val="24"/>
        </w:rPr>
        <w:t>спецификация</w:t>
      </w:r>
      <w:r w:rsidRPr="00717BC3">
        <w:rPr>
          <w:rFonts w:ascii="Times New Roman" w:hAnsi="Times New Roman" w:cs="Times New Roman"/>
          <w:b/>
          <w:bCs/>
          <w:spacing w:val="-1"/>
          <w:sz w:val="24"/>
          <w:szCs w:val="24"/>
          <w:lang w:val="en-US"/>
        </w:rPr>
        <w:t>InternetStandardsOrganization</w:t>
      </w:r>
      <w:r w:rsidRPr="00717BC3">
        <w:rPr>
          <w:rFonts w:ascii="Times New Roman" w:hAnsi="Times New Roman" w:cs="Times New Roman"/>
          <w:b/>
          <w:bCs/>
          <w:sz w:val="24"/>
          <w:szCs w:val="24"/>
        </w:rPr>
        <w:t xml:space="preserve"> (</w:t>
      </w:r>
      <w:r w:rsidRPr="00717BC3">
        <w:rPr>
          <w:rFonts w:ascii="Times New Roman" w:hAnsi="Times New Roman" w:cs="Times New Roman"/>
          <w:b/>
          <w:bCs/>
          <w:sz w:val="24"/>
          <w:szCs w:val="24"/>
          <w:lang w:val="en-US"/>
        </w:rPr>
        <w:t>ISO</w:t>
      </w:r>
      <w:r w:rsidRPr="00717BC3">
        <w:rPr>
          <w:rFonts w:ascii="Times New Roman" w:hAnsi="Times New Roman" w:cs="Times New Roman"/>
          <w:b/>
          <w:bCs/>
          <w:sz w:val="24"/>
          <w:szCs w:val="24"/>
        </w:rPr>
        <w:t>)</w:t>
      </w:r>
      <w:r w:rsidRPr="00717BC3">
        <w:rPr>
          <w:rFonts w:ascii="Times New Roman" w:hAnsi="Times New Roman" w:cs="Times New Roman"/>
          <w:sz w:val="24"/>
          <w:szCs w:val="24"/>
        </w:rPr>
        <w:t xml:space="preserve">, </w:t>
      </w:r>
      <w:r w:rsidRPr="00717BC3">
        <w:rPr>
          <w:rFonts w:ascii="Times New Roman" w:hAnsi="Times New Roman" w:cs="Times New Roman"/>
          <w:spacing w:val="-1"/>
          <w:sz w:val="24"/>
          <w:szCs w:val="24"/>
        </w:rPr>
        <w:t>определяющая,как</w:t>
      </w:r>
      <w:r w:rsidRPr="00717BC3">
        <w:rPr>
          <w:rFonts w:ascii="Times New Roman" w:hAnsi="Times New Roman" w:cs="Times New Roman"/>
          <w:sz w:val="24"/>
          <w:szCs w:val="24"/>
        </w:rPr>
        <w:t xml:space="preserve"> должны быть </w:t>
      </w:r>
      <w:r w:rsidRPr="00717BC3">
        <w:rPr>
          <w:rFonts w:ascii="Times New Roman" w:hAnsi="Times New Roman" w:cs="Times New Roman"/>
          <w:spacing w:val="-1"/>
          <w:sz w:val="24"/>
          <w:szCs w:val="24"/>
        </w:rPr>
        <w:t>структурированы</w:t>
      </w:r>
      <w:r w:rsidRPr="00717BC3">
        <w:rPr>
          <w:rFonts w:ascii="Times New Roman" w:hAnsi="Times New Roman" w:cs="Times New Roman"/>
          <w:spacing w:val="1"/>
          <w:sz w:val="24"/>
          <w:szCs w:val="24"/>
        </w:rPr>
        <w:t>гло</w:t>
      </w:r>
      <w:r w:rsidRPr="00717BC3">
        <w:rPr>
          <w:rFonts w:ascii="Times New Roman" w:hAnsi="Times New Roman" w:cs="Times New Roman"/>
          <w:spacing w:val="-1"/>
          <w:sz w:val="24"/>
          <w:szCs w:val="24"/>
        </w:rPr>
        <w:t>бальныекаталоги.</w:t>
      </w:r>
      <w:r w:rsidRPr="00717BC3">
        <w:rPr>
          <w:rFonts w:ascii="Times New Roman" w:hAnsi="Times New Roman" w:cs="Times New Roman"/>
          <w:b/>
          <w:bCs/>
          <w:sz w:val="24"/>
          <w:szCs w:val="24"/>
        </w:rPr>
        <w:t>Х.500</w:t>
      </w:r>
      <w:r w:rsidRPr="00717BC3">
        <w:rPr>
          <w:rFonts w:ascii="Times New Roman" w:hAnsi="Times New Roman" w:cs="Times New Roman"/>
          <w:spacing w:val="-1"/>
          <w:sz w:val="24"/>
          <w:szCs w:val="24"/>
        </w:rPr>
        <w:t>такжеописываетприменение</w:t>
      </w:r>
      <w:r w:rsidRPr="00717BC3">
        <w:rPr>
          <w:rFonts w:ascii="Times New Roman" w:hAnsi="Times New Roman" w:cs="Times New Roman"/>
          <w:b/>
          <w:bCs/>
          <w:sz w:val="24"/>
          <w:szCs w:val="24"/>
          <w:lang w:val="en-US"/>
        </w:rPr>
        <w:t>DAP</w:t>
      </w:r>
      <w:r w:rsidRPr="00717BC3">
        <w:rPr>
          <w:rFonts w:ascii="Times New Roman" w:hAnsi="Times New Roman" w:cs="Times New Roman"/>
          <w:sz w:val="24"/>
          <w:szCs w:val="24"/>
        </w:rPr>
        <w:t xml:space="preserve">для </w:t>
      </w:r>
      <w:r w:rsidRPr="00717BC3">
        <w:rPr>
          <w:rFonts w:ascii="Times New Roman" w:hAnsi="Times New Roman" w:cs="Times New Roman"/>
          <w:spacing w:val="-1"/>
          <w:sz w:val="24"/>
          <w:szCs w:val="24"/>
        </w:rPr>
        <w:t>обеспечения</w:t>
      </w:r>
      <w:r w:rsidRPr="00717BC3">
        <w:rPr>
          <w:rFonts w:ascii="Times New Roman" w:hAnsi="Times New Roman" w:cs="Times New Roman"/>
          <w:sz w:val="24"/>
          <w:szCs w:val="24"/>
        </w:rPr>
        <w:t xml:space="preserve"> взаимодей</w:t>
      </w:r>
      <w:r w:rsidRPr="00717BC3">
        <w:rPr>
          <w:rFonts w:ascii="Times New Roman" w:hAnsi="Times New Roman" w:cs="Times New Roman"/>
          <w:spacing w:val="-1"/>
          <w:sz w:val="24"/>
          <w:szCs w:val="24"/>
        </w:rPr>
        <w:t>ствия</w:t>
      </w:r>
      <w:r w:rsidRPr="00717BC3">
        <w:rPr>
          <w:rFonts w:ascii="Times New Roman" w:hAnsi="Times New Roman" w:cs="Times New Roman"/>
          <w:sz w:val="24"/>
          <w:szCs w:val="24"/>
        </w:rPr>
        <w:t xml:space="preserve"> между</w:t>
      </w:r>
      <w:r w:rsidRPr="00717BC3">
        <w:rPr>
          <w:rFonts w:ascii="Times New Roman" w:hAnsi="Times New Roman" w:cs="Times New Roman"/>
          <w:spacing w:val="-1"/>
          <w:sz w:val="24"/>
          <w:szCs w:val="24"/>
        </w:rPr>
        <w:t>клиентами</w:t>
      </w:r>
      <w:r w:rsidRPr="00717BC3">
        <w:rPr>
          <w:rFonts w:ascii="Times New Roman" w:hAnsi="Times New Roman" w:cs="Times New Roman"/>
          <w:sz w:val="24"/>
          <w:szCs w:val="24"/>
        </w:rPr>
        <w:t xml:space="preserve"> и </w:t>
      </w:r>
      <w:r w:rsidRPr="00717BC3">
        <w:rPr>
          <w:rFonts w:ascii="Times New Roman" w:hAnsi="Times New Roman" w:cs="Times New Roman"/>
          <w:spacing w:val="-1"/>
          <w:sz w:val="24"/>
          <w:szCs w:val="24"/>
        </w:rPr>
        <w:t>серверамикаталогов;</w:t>
      </w:r>
    </w:p>
    <w:p w:rsidR="00717BC3" w:rsidRPr="00717BC3" w:rsidRDefault="00717BC3" w:rsidP="00717BC3">
      <w:pPr>
        <w:widowControl w:val="0"/>
        <w:spacing w:after="0" w:line="240" w:lineRule="auto"/>
        <w:ind w:right="-9" w:firstLine="567"/>
        <w:rPr>
          <w:rFonts w:ascii="Times New Roman" w:hAnsi="Times New Roman" w:cs="Times New Roman"/>
          <w:sz w:val="24"/>
          <w:szCs w:val="24"/>
        </w:rPr>
      </w:pPr>
      <w:r w:rsidRPr="00717BC3">
        <w:rPr>
          <w:rFonts w:ascii="Times New Roman" w:eastAsia="Calibri" w:hAnsi="Times New Roman" w:cs="Times New Roman"/>
          <w:b/>
          <w:spacing w:val="-1"/>
          <w:sz w:val="24"/>
          <w:szCs w:val="24"/>
          <w:lang w:val="en-US"/>
        </w:rPr>
        <w:t>LightweightDirectoryAccessProtocol</w:t>
      </w:r>
      <w:r w:rsidRPr="00717BC3">
        <w:rPr>
          <w:rFonts w:ascii="Times New Roman" w:eastAsia="Calibri" w:hAnsi="Times New Roman" w:cs="Times New Roman"/>
          <w:b/>
          <w:sz w:val="24"/>
          <w:szCs w:val="24"/>
          <w:lang w:val="en-US"/>
        </w:rPr>
        <w:t xml:space="preserve"> (LDAP).LDAP</w:t>
      </w:r>
      <w:r w:rsidRPr="00717BC3">
        <w:rPr>
          <w:rFonts w:ascii="Times New Roman" w:eastAsia="Calibri" w:hAnsi="Times New Roman" w:cs="Times New Roman"/>
          <w:sz w:val="24"/>
          <w:szCs w:val="24"/>
        </w:rPr>
        <w:t xml:space="preserve">быларазработанав </w:t>
      </w:r>
      <w:r w:rsidRPr="00717BC3">
        <w:rPr>
          <w:rFonts w:ascii="Times New Roman" w:eastAsia="Calibri" w:hAnsi="Times New Roman" w:cs="Times New Roman"/>
          <w:spacing w:val="-1"/>
          <w:sz w:val="24"/>
          <w:szCs w:val="24"/>
        </w:rPr>
        <w:t>ответ</w:t>
      </w:r>
      <w:r w:rsidRPr="00717BC3">
        <w:rPr>
          <w:rFonts w:ascii="Times New Roman" w:eastAsia="Calibri" w:hAnsi="Times New Roman" w:cs="Times New Roman"/>
          <w:sz w:val="24"/>
          <w:szCs w:val="24"/>
        </w:rPr>
        <w:t xml:space="preserve"> на</w:t>
      </w:r>
      <w:r w:rsidRPr="00717BC3">
        <w:rPr>
          <w:rFonts w:ascii="Times New Roman" w:eastAsia="Calibri" w:hAnsi="Times New Roman" w:cs="Times New Roman"/>
          <w:spacing w:val="-1"/>
          <w:sz w:val="24"/>
          <w:szCs w:val="24"/>
        </w:rPr>
        <w:t>критические замечания</w:t>
      </w:r>
      <w:r w:rsidRPr="00717BC3">
        <w:rPr>
          <w:rFonts w:ascii="Times New Roman" w:eastAsia="Calibri" w:hAnsi="Times New Roman" w:cs="Times New Roman"/>
          <w:sz w:val="24"/>
          <w:szCs w:val="24"/>
        </w:rPr>
        <w:t xml:space="preserve"> по</w:t>
      </w:r>
      <w:r w:rsidRPr="00717BC3">
        <w:rPr>
          <w:rFonts w:ascii="Times New Roman" w:eastAsia="Calibri" w:hAnsi="Times New Roman" w:cs="Times New Roman"/>
          <w:b/>
          <w:spacing w:val="-2"/>
          <w:sz w:val="24"/>
          <w:szCs w:val="24"/>
          <w:lang w:val="en-US"/>
        </w:rPr>
        <w:t>DAP</w:t>
      </w:r>
      <w:r w:rsidRPr="00717BC3">
        <w:rPr>
          <w:rFonts w:ascii="Times New Roman" w:eastAsia="Calibri" w:hAnsi="Times New Roman" w:cs="Times New Roman"/>
          <w:spacing w:val="-2"/>
          <w:sz w:val="24"/>
          <w:szCs w:val="24"/>
        </w:rPr>
        <w:t>,</w:t>
      </w:r>
      <w:r w:rsidRPr="00717BC3">
        <w:rPr>
          <w:rFonts w:ascii="Times New Roman" w:eastAsia="Calibri" w:hAnsi="Times New Roman" w:cs="Times New Roman"/>
          <w:spacing w:val="-1"/>
          <w:sz w:val="24"/>
          <w:szCs w:val="24"/>
        </w:rPr>
        <w:t>котораяоказалась</w:t>
      </w:r>
      <w:r w:rsidRPr="00717BC3">
        <w:rPr>
          <w:rFonts w:ascii="Times New Roman" w:eastAsia="Calibri" w:hAnsi="Times New Roman" w:cs="Times New Roman"/>
          <w:sz w:val="24"/>
          <w:szCs w:val="24"/>
        </w:rPr>
        <w:t xml:space="preserve"> слишком</w:t>
      </w:r>
      <w:r w:rsidRPr="00717BC3">
        <w:rPr>
          <w:rFonts w:ascii="Times New Roman" w:eastAsia="Calibri" w:hAnsi="Times New Roman" w:cs="Times New Roman"/>
          <w:spacing w:val="-1"/>
          <w:sz w:val="24"/>
          <w:szCs w:val="24"/>
        </w:rPr>
        <w:t xml:space="preserve"> сложной</w:t>
      </w:r>
      <w:r w:rsidRPr="00717BC3">
        <w:rPr>
          <w:rFonts w:ascii="Times New Roman" w:eastAsia="Calibri" w:hAnsi="Times New Roman" w:cs="Times New Roman"/>
          <w:sz w:val="24"/>
          <w:szCs w:val="24"/>
        </w:rPr>
        <w:t xml:space="preserve">для </w:t>
      </w:r>
      <w:r w:rsidRPr="00717BC3">
        <w:rPr>
          <w:rFonts w:ascii="Times New Roman" w:eastAsia="Calibri" w:hAnsi="Times New Roman" w:cs="Times New Roman"/>
          <w:spacing w:val="-1"/>
          <w:sz w:val="24"/>
          <w:szCs w:val="24"/>
        </w:rPr>
        <w:t>применения</w:t>
      </w:r>
      <w:r w:rsidRPr="00717BC3">
        <w:rPr>
          <w:rFonts w:ascii="Times New Roman" w:eastAsia="Calibri" w:hAnsi="Times New Roman" w:cs="Times New Roman"/>
          <w:sz w:val="24"/>
          <w:szCs w:val="24"/>
        </w:rPr>
        <w:t xml:space="preserve"> в</w:t>
      </w:r>
      <w:r w:rsidRPr="00717BC3">
        <w:rPr>
          <w:rFonts w:ascii="Times New Roman" w:eastAsia="Calibri" w:hAnsi="Times New Roman" w:cs="Times New Roman"/>
          <w:spacing w:val="-1"/>
          <w:sz w:val="24"/>
          <w:szCs w:val="24"/>
        </w:rPr>
        <w:t>большинствеслучаев.</w:t>
      </w:r>
      <w:r w:rsidRPr="00717BC3">
        <w:rPr>
          <w:rFonts w:ascii="Times New Roman" w:eastAsia="Calibri" w:hAnsi="Times New Roman" w:cs="Times New Roman"/>
          <w:b/>
          <w:spacing w:val="-1"/>
          <w:sz w:val="24"/>
          <w:szCs w:val="24"/>
          <w:lang w:val="en-US"/>
        </w:rPr>
        <w:t>LDAP</w:t>
      </w:r>
      <w:r w:rsidRPr="00717BC3">
        <w:rPr>
          <w:rFonts w:ascii="Times New Roman" w:eastAsia="Calibri" w:hAnsi="Times New Roman" w:cs="Times New Roman"/>
          <w:spacing w:val="-1"/>
          <w:sz w:val="24"/>
          <w:szCs w:val="24"/>
        </w:rPr>
        <w:t>быстростала</w:t>
      </w:r>
      <w:r w:rsidRPr="00717BC3">
        <w:rPr>
          <w:rFonts w:ascii="Times New Roman" w:eastAsia="Calibri" w:hAnsi="Times New Roman" w:cs="Times New Roman"/>
          <w:sz w:val="24"/>
          <w:szCs w:val="24"/>
        </w:rPr>
        <w:t>стандартным</w:t>
      </w:r>
      <w:r w:rsidRPr="00717BC3">
        <w:rPr>
          <w:rFonts w:ascii="Times New Roman" w:eastAsia="Calibri" w:hAnsi="Times New Roman" w:cs="Times New Roman"/>
          <w:spacing w:val="-1"/>
          <w:sz w:val="24"/>
          <w:szCs w:val="24"/>
        </w:rPr>
        <w:t>протоколом</w:t>
      </w:r>
      <w:r w:rsidRPr="00717BC3">
        <w:rPr>
          <w:rFonts w:ascii="Times New Roman" w:eastAsia="Calibri" w:hAnsi="Times New Roman" w:cs="Times New Roman"/>
          <w:sz w:val="24"/>
          <w:szCs w:val="24"/>
        </w:rPr>
        <w:t xml:space="preserve"> каталоговв Интер</w:t>
      </w:r>
      <w:r w:rsidRPr="00717BC3">
        <w:rPr>
          <w:rFonts w:ascii="Times New Roman" w:eastAsia="Calibri" w:hAnsi="Times New Roman" w:cs="Times New Roman"/>
          <w:spacing w:val="-1"/>
          <w:sz w:val="24"/>
          <w:szCs w:val="24"/>
        </w:rPr>
        <w:t>нете.</w:t>
      </w:r>
    </w:p>
    <w:p w:rsidR="00717BC3" w:rsidRPr="00717BC3" w:rsidRDefault="00717BC3" w:rsidP="00717BC3">
      <w:pPr>
        <w:widowControl w:val="0"/>
        <w:spacing w:after="0" w:line="240" w:lineRule="auto"/>
        <w:ind w:right="-9" w:firstLine="567"/>
        <w:rPr>
          <w:rFonts w:ascii="Times New Roman" w:hAnsi="Times New Roman" w:cs="Times New Roman"/>
          <w:sz w:val="24"/>
          <w:szCs w:val="24"/>
        </w:rPr>
      </w:pPr>
      <w:r w:rsidRPr="00717BC3">
        <w:rPr>
          <w:rFonts w:ascii="Times New Roman" w:eastAsia="Calibri" w:hAnsi="Times New Roman" w:cs="Times New Roman"/>
          <w:noProof/>
          <w:position w:val="-4"/>
          <w:sz w:val="24"/>
          <w:szCs w:val="24"/>
          <w:lang w:eastAsia="ru-RU"/>
        </w:rPr>
        <w:drawing>
          <wp:inline distT="0" distB="0" distL="0" distR="0">
            <wp:extent cx="116840" cy="15367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 cy="153670"/>
                    </a:xfrm>
                    <a:prstGeom prst="rect">
                      <a:avLst/>
                    </a:prstGeom>
                    <a:noFill/>
                    <a:ln>
                      <a:noFill/>
                    </a:ln>
                  </pic:spPr>
                </pic:pic>
              </a:graphicData>
            </a:graphic>
          </wp:inline>
        </w:drawing>
      </w:r>
      <w:r w:rsidRPr="00717BC3">
        <w:rPr>
          <w:rFonts w:ascii="Times New Roman" w:eastAsia="Calibri" w:hAnsi="Times New Roman" w:cs="Times New Roman"/>
          <w:b/>
          <w:spacing w:val="-1"/>
          <w:sz w:val="24"/>
          <w:szCs w:val="24"/>
          <w:lang w:val="en-US"/>
        </w:rPr>
        <w:t>NovellDirectory</w:t>
      </w:r>
      <w:r w:rsidRPr="00717BC3">
        <w:rPr>
          <w:rFonts w:ascii="Times New Roman" w:eastAsia="Calibri" w:hAnsi="Times New Roman" w:cs="Times New Roman"/>
          <w:b/>
          <w:sz w:val="24"/>
          <w:szCs w:val="24"/>
          <w:lang w:val="en-US"/>
        </w:rPr>
        <w:t>Services</w:t>
      </w:r>
      <w:r w:rsidRPr="00717BC3">
        <w:rPr>
          <w:rFonts w:ascii="Times New Roman" w:eastAsia="Calibri" w:hAnsi="Times New Roman" w:cs="Times New Roman"/>
          <w:b/>
          <w:sz w:val="24"/>
          <w:szCs w:val="24"/>
        </w:rPr>
        <w:t xml:space="preserve"> (</w:t>
      </w:r>
      <w:r w:rsidRPr="00717BC3">
        <w:rPr>
          <w:rFonts w:ascii="Times New Roman" w:eastAsia="Calibri" w:hAnsi="Times New Roman" w:cs="Times New Roman"/>
          <w:b/>
          <w:sz w:val="24"/>
          <w:szCs w:val="24"/>
          <w:lang w:val="en-US"/>
        </w:rPr>
        <w:t>NDS</w:t>
      </w:r>
      <w:r w:rsidRPr="00717BC3">
        <w:rPr>
          <w:rFonts w:ascii="Times New Roman" w:eastAsia="Calibri" w:hAnsi="Times New Roman" w:cs="Times New Roman"/>
          <w:b/>
          <w:sz w:val="24"/>
          <w:szCs w:val="24"/>
        </w:rPr>
        <w:t>)</w:t>
      </w:r>
      <w:r w:rsidRPr="00717BC3">
        <w:rPr>
          <w:rFonts w:ascii="Times New Roman" w:eastAsia="Calibri" w:hAnsi="Times New Roman" w:cs="Times New Roman"/>
          <w:sz w:val="24"/>
          <w:szCs w:val="24"/>
        </w:rPr>
        <w:t xml:space="preserve">. Службакаталогов для </w:t>
      </w:r>
      <w:r w:rsidRPr="00717BC3">
        <w:rPr>
          <w:rFonts w:ascii="Times New Roman" w:eastAsia="Calibri" w:hAnsi="Times New Roman" w:cs="Times New Roman"/>
          <w:spacing w:val="-1"/>
          <w:sz w:val="24"/>
          <w:szCs w:val="24"/>
        </w:rPr>
        <w:t>сетей</w:t>
      </w:r>
      <w:r w:rsidRPr="00717BC3">
        <w:rPr>
          <w:rFonts w:ascii="Times New Roman" w:eastAsia="Calibri" w:hAnsi="Times New Roman" w:cs="Times New Roman"/>
          <w:b/>
          <w:spacing w:val="-1"/>
          <w:sz w:val="24"/>
          <w:szCs w:val="24"/>
          <w:lang w:val="en-US"/>
        </w:rPr>
        <w:t>NovellNetWare</w:t>
      </w:r>
      <w:r w:rsidRPr="00717BC3">
        <w:rPr>
          <w:rFonts w:ascii="Times New Roman" w:eastAsia="Calibri" w:hAnsi="Times New Roman" w:cs="Times New Roman"/>
          <w:spacing w:val="-1"/>
          <w:sz w:val="24"/>
          <w:szCs w:val="24"/>
        </w:rPr>
        <w:t>,совместимаясостандартом</w:t>
      </w:r>
      <w:r w:rsidRPr="00717BC3">
        <w:rPr>
          <w:rFonts w:ascii="Times New Roman" w:eastAsia="Calibri" w:hAnsi="Times New Roman" w:cs="Times New Roman"/>
          <w:b/>
          <w:spacing w:val="-1"/>
          <w:sz w:val="24"/>
          <w:szCs w:val="24"/>
        </w:rPr>
        <w:t>Х.500</w:t>
      </w:r>
      <w:r w:rsidRPr="00717BC3">
        <w:rPr>
          <w:rFonts w:ascii="Times New Roman" w:eastAsia="Calibri" w:hAnsi="Times New Roman" w:cs="Times New Roman"/>
          <w:spacing w:val="-1"/>
          <w:sz w:val="24"/>
          <w:szCs w:val="24"/>
        </w:rPr>
        <w:t>.</w:t>
      </w:r>
    </w:p>
    <w:p w:rsidR="00717BC3" w:rsidRPr="00717BC3" w:rsidRDefault="00717BC3" w:rsidP="00A45417">
      <w:pPr>
        <w:widowControl w:val="0"/>
        <w:numPr>
          <w:ilvl w:val="0"/>
          <w:numId w:val="54"/>
        </w:numPr>
        <w:spacing w:after="0" w:line="240" w:lineRule="auto"/>
        <w:ind w:left="0" w:right="-9" w:firstLine="567"/>
        <w:rPr>
          <w:rFonts w:ascii="Times New Roman" w:eastAsia="Calibri" w:hAnsi="Times New Roman" w:cs="Times New Roman"/>
          <w:spacing w:val="-1"/>
          <w:sz w:val="24"/>
          <w:szCs w:val="24"/>
        </w:rPr>
      </w:pPr>
      <w:r w:rsidRPr="00717BC3">
        <w:rPr>
          <w:rFonts w:ascii="Times New Roman" w:eastAsia="Calibri" w:hAnsi="Times New Roman" w:cs="Times New Roman"/>
          <w:b/>
          <w:spacing w:val="-1"/>
          <w:sz w:val="24"/>
          <w:szCs w:val="24"/>
          <w:lang w:val="en-US"/>
        </w:rPr>
        <w:t>Active</w:t>
      </w:r>
      <w:r w:rsidRPr="00717BC3">
        <w:rPr>
          <w:rFonts w:ascii="Times New Roman" w:eastAsia="Calibri" w:hAnsi="Times New Roman" w:cs="Times New Roman"/>
          <w:b/>
          <w:sz w:val="24"/>
          <w:szCs w:val="24"/>
          <w:lang w:val="en-US"/>
        </w:rPr>
        <w:t>Directory</w:t>
      </w:r>
      <w:r w:rsidRPr="00717BC3">
        <w:rPr>
          <w:rFonts w:ascii="Times New Roman" w:eastAsia="Calibri" w:hAnsi="Times New Roman" w:cs="Times New Roman"/>
          <w:sz w:val="24"/>
          <w:szCs w:val="24"/>
        </w:rPr>
        <w:t xml:space="preserve">. Составная </w:t>
      </w:r>
      <w:r w:rsidRPr="00717BC3">
        <w:rPr>
          <w:rFonts w:ascii="Times New Roman" w:eastAsia="Calibri" w:hAnsi="Times New Roman" w:cs="Times New Roman"/>
          <w:spacing w:val="-1"/>
          <w:sz w:val="24"/>
          <w:szCs w:val="24"/>
        </w:rPr>
        <w:t>частьсетей</w:t>
      </w:r>
      <w:r w:rsidRPr="00717BC3">
        <w:rPr>
          <w:rFonts w:ascii="Times New Roman" w:eastAsia="Calibri" w:hAnsi="Times New Roman" w:cs="Times New Roman"/>
          <w:sz w:val="24"/>
          <w:szCs w:val="24"/>
        </w:rPr>
        <w:t xml:space="preserve"> под</w:t>
      </w:r>
      <w:r w:rsidRPr="00717BC3">
        <w:rPr>
          <w:rFonts w:ascii="Times New Roman" w:eastAsia="Calibri" w:hAnsi="Times New Roman" w:cs="Times New Roman"/>
          <w:spacing w:val="-1"/>
          <w:sz w:val="24"/>
          <w:szCs w:val="24"/>
        </w:rPr>
        <w:t>управлением</w:t>
      </w:r>
      <w:r w:rsidRPr="00717BC3">
        <w:rPr>
          <w:rFonts w:ascii="Times New Roman" w:eastAsia="Calibri" w:hAnsi="Times New Roman" w:cs="Times New Roman"/>
          <w:b/>
          <w:sz w:val="24"/>
          <w:szCs w:val="24"/>
          <w:lang w:val="en-US"/>
        </w:rPr>
        <w:t>Windows</w:t>
      </w:r>
      <w:r w:rsidRPr="00717BC3">
        <w:rPr>
          <w:rFonts w:ascii="Times New Roman" w:eastAsia="Calibri" w:hAnsi="Times New Roman" w:cs="Times New Roman"/>
          <w:b/>
          <w:spacing w:val="-1"/>
          <w:sz w:val="24"/>
          <w:szCs w:val="24"/>
          <w:lang w:val="en-US"/>
        </w:rPr>
        <w:t>Server</w:t>
      </w:r>
      <w:r w:rsidRPr="00717BC3">
        <w:rPr>
          <w:rFonts w:ascii="Times New Roman" w:eastAsia="Calibri" w:hAnsi="Times New Roman" w:cs="Times New Roman"/>
          <w:b/>
          <w:sz w:val="24"/>
          <w:szCs w:val="24"/>
        </w:rPr>
        <w:t>2000</w:t>
      </w:r>
      <w:r w:rsidRPr="00717BC3">
        <w:rPr>
          <w:rFonts w:ascii="Times New Roman" w:eastAsia="Calibri" w:hAnsi="Times New Roman" w:cs="Times New Roman"/>
          <w:sz w:val="24"/>
          <w:szCs w:val="24"/>
        </w:rPr>
        <w:t>или</w:t>
      </w:r>
      <w:r w:rsidRPr="00717BC3">
        <w:rPr>
          <w:rFonts w:ascii="Times New Roman" w:eastAsia="Calibri" w:hAnsi="Times New Roman" w:cs="Times New Roman"/>
          <w:b/>
          <w:spacing w:val="-1"/>
          <w:sz w:val="24"/>
          <w:szCs w:val="24"/>
          <w:lang w:val="en-US"/>
        </w:rPr>
        <w:t>WindowsServer</w:t>
      </w:r>
      <w:r w:rsidRPr="00717BC3">
        <w:rPr>
          <w:rFonts w:ascii="Times New Roman" w:eastAsia="Calibri" w:hAnsi="Times New Roman" w:cs="Times New Roman"/>
          <w:b/>
          <w:sz w:val="24"/>
          <w:szCs w:val="24"/>
        </w:rPr>
        <w:t>2003</w:t>
      </w:r>
      <w:r w:rsidRPr="00717BC3">
        <w:rPr>
          <w:rFonts w:ascii="Times New Roman" w:eastAsia="Calibri" w:hAnsi="Times New Roman" w:cs="Times New Roman"/>
          <w:sz w:val="24"/>
          <w:szCs w:val="24"/>
        </w:rPr>
        <w:t xml:space="preserve">. </w:t>
      </w:r>
      <w:r w:rsidRPr="00717BC3">
        <w:rPr>
          <w:rFonts w:ascii="Times New Roman" w:eastAsia="Calibri" w:hAnsi="Times New Roman" w:cs="Times New Roman"/>
          <w:spacing w:val="-1"/>
          <w:sz w:val="24"/>
          <w:szCs w:val="24"/>
        </w:rPr>
        <w:t>Соответствуетстандарту</w:t>
      </w:r>
      <w:r w:rsidRPr="00717BC3">
        <w:rPr>
          <w:rFonts w:ascii="Times New Roman" w:eastAsia="Calibri" w:hAnsi="Times New Roman" w:cs="Times New Roman"/>
          <w:b/>
          <w:spacing w:val="-1"/>
          <w:sz w:val="24"/>
          <w:szCs w:val="24"/>
          <w:lang w:val="en-US"/>
        </w:rPr>
        <w:t>LDAP</w:t>
      </w:r>
      <w:r w:rsidRPr="00717BC3">
        <w:rPr>
          <w:rFonts w:ascii="Times New Roman" w:eastAsia="Calibri" w:hAnsi="Times New Roman" w:cs="Times New Roman"/>
          <w:spacing w:val="-1"/>
          <w:sz w:val="24"/>
          <w:szCs w:val="24"/>
        </w:rPr>
        <w:t>.</w:t>
      </w:r>
    </w:p>
    <w:p w:rsidR="00717BC3" w:rsidRPr="00717BC3" w:rsidRDefault="00717BC3" w:rsidP="00717BC3">
      <w:pPr>
        <w:widowControl w:val="0"/>
        <w:spacing w:after="0" w:line="240" w:lineRule="auto"/>
        <w:ind w:right="-9" w:firstLine="567"/>
        <w:rPr>
          <w:rFonts w:ascii="Times New Roman" w:hAnsi="Times New Roman" w:cs="Times New Roman"/>
          <w:sz w:val="24"/>
          <w:szCs w:val="24"/>
        </w:rPr>
      </w:pPr>
    </w:p>
    <w:p w:rsidR="00717BC3" w:rsidRPr="00717BC3" w:rsidRDefault="00717BC3" w:rsidP="00717BC3">
      <w:pPr>
        <w:widowControl w:val="0"/>
        <w:spacing w:after="0" w:line="240" w:lineRule="auto"/>
        <w:ind w:right="-9" w:firstLine="567"/>
        <w:jc w:val="center"/>
        <w:rPr>
          <w:rFonts w:ascii="Times New Roman" w:hAnsi="Times New Roman" w:cs="Times New Roman"/>
          <w:sz w:val="24"/>
          <w:szCs w:val="24"/>
        </w:rPr>
      </w:pPr>
      <w:r w:rsidRPr="00717BC3">
        <w:rPr>
          <w:rFonts w:ascii="Times New Roman" w:hAnsi="Times New Roman" w:cs="Times New Roman"/>
          <w:b/>
          <w:bCs/>
          <w:sz w:val="24"/>
          <w:szCs w:val="24"/>
        </w:rPr>
        <w:t>Порядок</w:t>
      </w:r>
      <w:r w:rsidRPr="00717BC3">
        <w:rPr>
          <w:rFonts w:ascii="Times New Roman" w:hAnsi="Times New Roman" w:cs="Times New Roman"/>
          <w:b/>
          <w:bCs/>
          <w:spacing w:val="-1"/>
          <w:sz w:val="24"/>
          <w:szCs w:val="24"/>
        </w:rPr>
        <w:t>работы</w:t>
      </w:r>
    </w:p>
    <w:p w:rsidR="00717BC3" w:rsidRPr="00717BC3" w:rsidRDefault="00717BC3" w:rsidP="00717BC3">
      <w:pPr>
        <w:widowControl w:val="0"/>
        <w:spacing w:after="0" w:line="240" w:lineRule="auto"/>
        <w:ind w:right="-9" w:firstLine="567"/>
        <w:rPr>
          <w:rFonts w:ascii="Times New Roman" w:hAnsi="Times New Roman" w:cs="Times New Roman"/>
          <w:sz w:val="24"/>
          <w:szCs w:val="24"/>
        </w:rPr>
      </w:pPr>
      <w:r w:rsidRPr="00717BC3">
        <w:rPr>
          <w:rFonts w:ascii="Times New Roman" w:hAnsi="Times New Roman" w:cs="Times New Roman"/>
          <w:spacing w:val="-1"/>
          <w:sz w:val="24"/>
          <w:szCs w:val="24"/>
        </w:rPr>
        <w:t>Внимательноознакомьтесь</w:t>
      </w:r>
      <w:r w:rsidRPr="00717BC3">
        <w:rPr>
          <w:rFonts w:ascii="Times New Roman" w:hAnsi="Times New Roman" w:cs="Times New Roman"/>
          <w:sz w:val="24"/>
          <w:szCs w:val="24"/>
        </w:rPr>
        <w:t>с</w:t>
      </w:r>
      <w:r w:rsidRPr="00717BC3">
        <w:rPr>
          <w:rFonts w:ascii="Times New Roman" w:hAnsi="Times New Roman" w:cs="Times New Roman"/>
          <w:spacing w:val="-1"/>
          <w:sz w:val="24"/>
          <w:szCs w:val="24"/>
        </w:rPr>
        <w:t>кратким</w:t>
      </w:r>
      <w:r w:rsidRPr="00717BC3">
        <w:rPr>
          <w:rFonts w:ascii="Times New Roman" w:hAnsi="Times New Roman" w:cs="Times New Roman"/>
          <w:sz w:val="24"/>
          <w:szCs w:val="24"/>
        </w:rPr>
        <w:t>и</w:t>
      </w:r>
      <w:r w:rsidRPr="00717BC3">
        <w:rPr>
          <w:rFonts w:ascii="Times New Roman" w:hAnsi="Times New Roman" w:cs="Times New Roman"/>
          <w:spacing w:val="-1"/>
          <w:sz w:val="24"/>
          <w:szCs w:val="24"/>
        </w:rPr>
        <w:t>справочно-информационнымматериалом</w:t>
      </w:r>
      <w:r w:rsidRPr="00717BC3">
        <w:rPr>
          <w:rFonts w:ascii="Times New Roman" w:hAnsi="Times New Roman" w:cs="Times New Roman"/>
          <w:sz w:val="24"/>
          <w:szCs w:val="24"/>
        </w:rPr>
        <w:t>по</w:t>
      </w:r>
      <w:r w:rsidRPr="00717BC3">
        <w:rPr>
          <w:rFonts w:ascii="Times New Roman" w:hAnsi="Times New Roman" w:cs="Times New Roman"/>
          <w:spacing w:val="-1"/>
          <w:sz w:val="24"/>
          <w:szCs w:val="24"/>
        </w:rPr>
        <w:t>теме</w:t>
      </w:r>
      <w:r w:rsidRPr="00717BC3">
        <w:rPr>
          <w:rFonts w:ascii="Times New Roman" w:hAnsi="Times New Roman" w:cs="Times New Roman"/>
          <w:spacing w:val="1"/>
          <w:sz w:val="24"/>
          <w:szCs w:val="24"/>
        </w:rPr>
        <w:t>за</w:t>
      </w:r>
      <w:r w:rsidRPr="00717BC3">
        <w:rPr>
          <w:rFonts w:ascii="Times New Roman" w:hAnsi="Times New Roman" w:cs="Times New Roman"/>
          <w:sz w:val="24"/>
          <w:szCs w:val="24"/>
        </w:rPr>
        <w:t>нятия.</w:t>
      </w:r>
    </w:p>
    <w:p w:rsidR="00717BC3" w:rsidRPr="00717BC3" w:rsidRDefault="00717BC3" w:rsidP="00717BC3">
      <w:pPr>
        <w:widowControl w:val="0"/>
        <w:spacing w:after="0" w:line="240" w:lineRule="auto"/>
        <w:rPr>
          <w:rFonts w:ascii="Times New Roman" w:hAnsi="Times New Roman" w:cs="Times New Roman"/>
          <w:sz w:val="24"/>
          <w:szCs w:val="24"/>
        </w:rPr>
      </w:pPr>
    </w:p>
    <w:p w:rsidR="00717BC3" w:rsidRPr="00717BC3" w:rsidRDefault="00717BC3" w:rsidP="00717BC3">
      <w:pPr>
        <w:widowControl w:val="0"/>
        <w:tabs>
          <w:tab w:val="left" w:pos="851"/>
          <w:tab w:val="left" w:pos="993"/>
        </w:tabs>
        <w:spacing w:after="0" w:line="240" w:lineRule="auto"/>
        <w:ind w:firstLine="567"/>
        <w:jc w:val="both"/>
        <w:outlineLvl w:val="0"/>
        <w:rPr>
          <w:rFonts w:ascii="Times New Roman" w:hAnsi="Times New Roman" w:cs="Times New Roman"/>
          <w:sz w:val="24"/>
          <w:szCs w:val="24"/>
          <w:lang w:val="en-US"/>
        </w:rPr>
      </w:pPr>
      <w:bookmarkStart w:id="101" w:name="_Toc405849745"/>
      <w:bookmarkStart w:id="102" w:name="_Toc405851261"/>
      <w:r w:rsidRPr="00717BC3">
        <w:rPr>
          <w:rFonts w:ascii="Times New Roman" w:hAnsi="Times New Roman" w:cs="Times New Roman"/>
          <w:b/>
          <w:bCs/>
          <w:sz w:val="24"/>
          <w:szCs w:val="24"/>
          <w:lang w:val="en-US"/>
        </w:rPr>
        <w:t xml:space="preserve">Задание1. </w:t>
      </w:r>
      <w:r w:rsidRPr="00717BC3">
        <w:rPr>
          <w:rFonts w:ascii="Times New Roman" w:hAnsi="Times New Roman" w:cs="Times New Roman"/>
          <w:b/>
          <w:bCs/>
          <w:spacing w:val="-1"/>
          <w:sz w:val="24"/>
          <w:szCs w:val="24"/>
          <w:lang w:val="en-US"/>
        </w:rPr>
        <w:t>Установите ActiveDirectory.</w:t>
      </w:r>
      <w:bookmarkEnd w:id="101"/>
      <w:bookmarkEnd w:id="102"/>
    </w:p>
    <w:p w:rsidR="00717BC3" w:rsidRPr="00717BC3" w:rsidRDefault="00717BC3" w:rsidP="00A45417">
      <w:pPr>
        <w:widowControl w:val="0"/>
        <w:numPr>
          <w:ilvl w:val="1"/>
          <w:numId w:val="49"/>
        </w:numPr>
        <w:tabs>
          <w:tab w:val="left" w:pos="851"/>
          <w:tab w:val="left" w:pos="993"/>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z w:val="24"/>
          <w:szCs w:val="24"/>
        </w:rPr>
        <w:t>Подготовьте</w:t>
      </w:r>
      <w:r w:rsidRPr="00717BC3">
        <w:rPr>
          <w:rFonts w:ascii="Times New Roman" w:hAnsi="Times New Roman" w:cs="Times New Roman"/>
          <w:spacing w:val="-1"/>
          <w:sz w:val="24"/>
          <w:szCs w:val="24"/>
        </w:rPr>
        <w:t xml:space="preserve"> виртуальную</w:t>
      </w:r>
      <w:r w:rsidRPr="00717BC3">
        <w:rPr>
          <w:rFonts w:ascii="Times New Roman" w:hAnsi="Times New Roman" w:cs="Times New Roman"/>
          <w:sz w:val="24"/>
          <w:szCs w:val="24"/>
        </w:rPr>
        <w:t xml:space="preserve">машину </w:t>
      </w:r>
      <w:r w:rsidRPr="00717BC3">
        <w:rPr>
          <w:rFonts w:ascii="Times New Roman" w:hAnsi="Times New Roman" w:cs="Times New Roman"/>
          <w:b/>
          <w:spacing w:val="-1"/>
          <w:sz w:val="24"/>
          <w:szCs w:val="24"/>
          <w:lang w:val="en-US"/>
        </w:rPr>
        <w:t>VM</w:t>
      </w:r>
      <w:r w:rsidRPr="00717BC3">
        <w:rPr>
          <w:rFonts w:ascii="Times New Roman" w:hAnsi="Times New Roman" w:cs="Times New Roman"/>
          <w:b/>
          <w:spacing w:val="-1"/>
          <w:sz w:val="24"/>
          <w:szCs w:val="24"/>
        </w:rPr>
        <w:t>-2</w:t>
      </w:r>
      <w:r w:rsidRPr="00717BC3">
        <w:rPr>
          <w:rFonts w:ascii="Times New Roman" w:hAnsi="Times New Roman" w:cs="Times New Roman"/>
          <w:sz w:val="24"/>
          <w:szCs w:val="24"/>
        </w:rPr>
        <w:t>к</w:t>
      </w:r>
      <w:r w:rsidRPr="00717BC3">
        <w:rPr>
          <w:rFonts w:ascii="Times New Roman" w:hAnsi="Times New Roman" w:cs="Times New Roman"/>
          <w:spacing w:val="-1"/>
          <w:sz w:val="24"/>
          <w:szCs w:val="24"/>
        </w:rPr>
        <w:t>установкеслужбы</w:t>
      </w:r>
      <w:r w:rsidRPr="00717BC3">
        <w:rPr>
          <w:rFonts w:ascii="Times New Roman" w:hAnsi="Times New Roman" w:cs="Times New Roman"/>
          <w:sz w:val="24"/>
          <w:szCs w:val="24"/>
        </w:rPr>
        <w:t xml:space="preserve"> каталогов:</w:t>
      </w:r>
    </w:p>
    <w:p w:rsidR="00717BC3" w:rsidRPr="00717BC3" w:rsidRDefault="00717BC3" w:rsidP="00717BC3">
      <w:pPr>
        <w:widowControl w:val="0"/>
        <w:tabs>
          <w:tab w:val="left" w:pos="709"/>
          <w:tab w:val="left" w:pos="851"/>
          <w:tab w:val="left" w:pos="993"/>
        </w:tabs>
        <w:spacing w:after="0" w:line="240" w:lineRule="auto"/>
        <w:ind w:firstLine="567"/>
        <w:jc w:val="both"/>
        <w:rPr>
          <w:rFonts w:ascii="Times New Roman" w:hAnsi="Times New Roman" w:cs="Times New Roman"/>
          <w:sz w:val="24"/>
          <w:szCs w:val="24"/>
        </w:rPr>
      </w:pPr>
      <w:r w:rsidRPr="00717BC3">
        <w:rPr>
          <w:rFonts w:ascii="Times New Roman" w:hAnsi="Times New Roman" w:cs="Times New Roman"/>
          <w:noProof/>
          <w:position w:val="-5"/>
          <w:sz w:val="24"/>
          <w:szCs w:val="24"/>
          <w:lang w:eastAsia="ru-RU"/>
        </w:rPr>
        <w:drawing>
          <wp:inline distT="0" distB="0" distL="0" distR="0">
            <wp:extent cx="139065" cy="1905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190500"/>
                    </a:xfrm>
                    <a:prstGeom prst="rect">
                      <a:avLst/>
                    </a:prstGeom>
                    <a:noFill/>
                    <a:ln>
                      <a:noFill/>
                    </a:ln>
                  </pic:spPr>
                </pic:pic>
              </a:graphicData>
            </a:graphic>
          </wp:inline>
        </w:drawing>
      </w:r>
      <w:r w:rsidRPr="00717BC3">
        <w:rPr>
          <w:rFonts w:ascii="Times New Roman" w:hAnsi="Times New Roman" w:cs="Times New Roman"/>
          <w:spacing w:val="-1"/>
          <w:sz w:val="24"/>
          <w:szCs w:val="24"/>
        </w:rPr>
        <w:t xml:space="preserve">подключите </w:t>
      </w:r>
      <w:r w:rsidRPr="00717BC3">
        <w:rPr>
          <w:rFonts w:ascii="Times New Roman" w:hAnsi="Times New Roman" w:cs="Times New Roman"/>
          <w:sz w:val="24"/>
          <w:szCs w:val="24"/>
        </w:rPr>
        <w:t xml:space="preserve">к </w:t>
      </w:r>
      <w:r w:rsidRPr="00717BC3">
        <w:rPr>
          <w:rFonts w:ascii="Times New Roman" w:hAnsi="Times New Roman" w:cs="Times New Roman"/>
          <w:spacing w:val="-1"/>
          <w:sz w:val="24"/>
          <w:szCs w:val="24"/>
        </w:rPr>
        <w:t>ВМ</w:t>
      </w:r>
      <w:r w:rsidRPr="00717BC3">
        <w:rPr>
          <w:rFonts w:ascii="Times New Roman" w:hAnsi="Times New Roman" w:cs="Times New Roman"/>
          <w:sz w:val="24"/>
          <w:szCs w:val="24"/>
        </w:rPr>
        <w:t xml:space="preserve"> образ</w:t>
      </w:r>
      <w:r w:rsidRPr="00717BC3">
        <w:rPr>
          <w:rFonts w:ascii="Times New Roman" w:hAnsi="Times New Roman" w:cs="Times New Roman"/>
          <w:spacing w:val="-1"/>
          <w:sz w:val="24"/>
          <w:szCs w:val="24"/>
        </w:rPr>
        <w:t>установочного</w:t>
      </w:r>
      <w:r w:rsidRPr="00717BC3">
        <w:rPr>
          <w:rFonts w:ascii="Times New Roman" w:hAnsi="Times New Roman" w:cs="Times New Roman"/>
          <w:sz w:val="24"/>
          <w:szCs w:val="24"/>
        </w:rPr>
        <w:t xml:space="preserve"> диска</w:t>
      </w:r>
      <w:r w:rsidRPr="00717BC3">
        <w:rPr>
          <w:rFonts w:ascii="Times New Roman" w:hAnsi="Times New Roman" w:cs="Times New Roman"/>
          <w:b/>
          <w:i/>
          <w:sz w:val="24"/>
          <w:szCs w:val="24"/>
          <w:lang w:val="en-US"/>
        </w:rPr>
        <w:t>win</w:t>
      </w:r>
      <w:r w:rsidRPr="00717BC3">
        <w:rPr>
          <w:rFonts w:ascii="Times New Roman" w:hAnsi="Times New Roman" w:cs="Times New Roman"/>
          <w:b/>
          <w:i/>
          <w:sz w:val="24"/>
          <w:szCs w:val="24"/>
        </w:rPr>
        <w:t>2003-1.</w:t>
      </w:r>
      <w:r w:rsidRPr="00717BC3">
        <w:rPr>
          <w:rFonts w:ascii="Times New Roman" w:hAnsi="Times New Roman" w:cs="Times New Roman"/>
          <w:b/>
          <w:i/>
          <w:sz w:val="24"/>
          <w:szCs w:val="24"/>
          <w:lang w:val="en-US"/>
        </w:rPr>
        <w:t>iso</w:t>
      </w:r>
      <w:r w:rsidRPr="00717BC3">
        <w:rPr>
          <w:rFonts w:ascii="Times New Roman" w:hAnsi="Times New Roman" w:cs="Times New Roman"/>
          <w:sz w:val="24"/>
          <w:szCs w:val="24"/>
        </w:rPr>
        <w:t>;</w:t>
      </w:r>
    </w:p>
    <w:p w:rsidR="00717BC3" w:rsidRPr="00717BC3" w:rsidRDefault="00717BC3" w:rsidP="00A45417">
      <w:pPr>
        <w:widowControl w:val="0"/>
        <w:numPr>
          <w:ilvl w:val="1"/>
          <w:numId w:val="49"/>
        </w:numPr>
        <w:tabs>
          <w:tab w:val="left" w:pos="851"/>
          <w:tab w:val="left" w:pos="993"/>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z w:val="24"/>
          <w:szCs w:val="24"/>
        </w:rPr>
        <w:t>Откройтедиалоговое</w:t>
      </w:r>
      <w:r w:rsidRPr="00717BC3">
        <w:rPr>
          <w:rFonts w:ascii="Times New Roman" w:eastAsia="Calibri" w:hAnsi="Times New Roman" w:cs="Times New Roman"/>
          <w:spacing w:val="-1"/>
          <w:sz w:val="24"/>
          <w:szCs w:val="24"/>
        </w:rPr>
        <w:t>окно</w:t>
      </w:r>
      <w:r w:rsidRPr="00717BC3">
        <w:rPr>
          <w:rFonts w:ascii="Times New Roman" w:eastAsia="Calibri" w:hAnsi="Times New Roman" w:cs="Times New Roman"/>
          <w:b/>
          <w:spacing w:val="-1"/>
          <w:sz w:val="24"/>
          <w:szCs w:val="24"/>
        </w:rPr>
        <w:t>Управлениеданнымсервером</w:t>
      </w:r>
      <w:r w:rsidRPr="00717BC3">
        <w:rPr>
          <w:rFonts w:ascii="Times New Roman" w:eastAsia="Calibri" w:hAnsi="Times New Roman" w:cs="Times New Roman"/>
          <w:b/>
          <w:sz w:val="24"/>
          <w:szCs w:val="24"/>
        </w:rPr>
        <w:t xml:space="preserve"> (</w:t>
      </w:r>
      <w:r w:rsidRPr="00717BC3">
        <w:rPr>
          <w:rFonts w:ascii="Times New Roman" w:eastAsia="Calibri" w:hAnsi="Times New Roman" w:cs="Times New Roman"/>
          <w:b/>
          <w:i/>
          <w:sz w:val="24"/>
          <w:szCs w:val="24"/>
        </w:rPr>
        <w:t>Пуск/ Админи</w:t>
      </w:r>
      <w:r w:rsidRPr="00717BC3">
        <w:rPr>
          <w:rFonts w:ascii="Times New Roman" w:eastAsia="Calibri" w:hAnsi="Times New Roman" w:cs="Times New Roman"/>
          <w:b/>
          <w:i/>
          <w:spacing w:val="-1"/>
          <w:sz w:val="24"/>
          <w:szCs w:val="24"/>
        </w:rPr>
        <w:t>стрирование/Управление ДаннымСервером</w:t>
      </w:r>
      <w:r w:rsidRPr="00717BC3">
        <w:rPr>
          <w:rFonts w:ascii="Times New Roman" w:eastAsia="Calibri" w:hAnsi="Times New Roman" w:cs="Times New Roman"/>
          <w:b/>
          <w:spacing w:val="-1"/>
          <w:sz w:val="24"/>
          <w:szCs w:val="24"/>
        </w:rPr>
        <w:t>)</w:t>
      </w:r>
      <w:r w:rsidRPr="00717BC3">
        <w:rPr>
          <w:rFonts w:ascii="Times New Roman" w:eastAsia="Calibri" w:hAnsi="Times New Roman" w:cs="Times New Roman"/>
          <w:spacing w:val="-1"/>
          <w:sz w:val="24"/>
          <w:szCs w:val="24"/>
        </w:rPr>
        <w:t>.</w:t>
      </w:r>
    </w:p>
    <w:p w:rsidR="00717BC3" w:rsidRPr="00717BC3" w:rsidRDefault="00717BC3" w:rsidP="00A45417">
      <w:pPr>
        <w:widowControl w:val="0"/>
        <w:numPr>
          <w:ilvl w:val="1"/>
          <w:numId w:val="49"/>
        </w:numPr>
        <w:tabs>
          <w:tab w:val="left" w:pos="851"/>
          <w:tab w:val="left" w:pos="993"/>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 xml:space="preserve">Проверьте наличиеустановленногосервера </w:t>
      </w:r>
      <w:r w:rsidRPr="00717BC3">
        <w:rPr>
          <w:rFonts w:ascii="Times New Roman" w:hAnsi="Times New Roman" w:cs="Times New Roman"/>
          <w:sz w:val="24"/>
          <w:szCs w:val="24"/>
        </w:rPr>
        <w:t>доменных</w:t>
      </w:r>
      <w:r w:rsidRPr="00717BC3">
        <w:rPr>
          <w:rFonts w:ascii="Times New Roman" w:hAnsi="Times New Roman" w:cs="Times New Roman"/>
          <w:spacing w:val="-1"/>
          <w:sz w:val="24"/>
          <w:szCs w:val="24"/>
        </w:rPr>
        <w:t xml:space="preserve"> имен</w:t>
      </w:r>
      <w:r w:rsidRPr="00717BC3">
        <w:rPr>
          <w:rFonts w:ascii="Times New Roman" w:hAnsi="Times New Roman" w:cs="Times New Roman"/>
          <w:sz w:val="24"/>
          <w:szCs w:val="24"/>
        </w:rPr>
        <w:t xml:space="preserve"> (</w:t>
      </w:r>
      <w:r w:rsidRPr="00717BC3">
        <w:rPr>
          <w:rFonts w:ascii="Times New Roman" w:hAnsi="Times New Roman" w:cs="Times New Roman"/>
          <w:b/>
          <w:i/>
          <w:sz w:val="24"/>
          <w:szCs w:val="24"/>
          <w:lang w:val="en-US"/>
        </w:rPr>
        <w:t>DNS</w:t>
      </w:r>
      <w:r w:rsidRPr="00717BC3">
        <w:rPr>
          <w:rFonts w:ascii="Times New Roman" w:hAnsi="Times New Roman" w:cs="Times New Roman"/>
          <w:sz w:val="24"/>
          <w:szCs w:val="24"/>
        </w:rPr>
        <w:t>).</w:t>
      </w:r>
    </w:p>
    <w:p w:rsidR="00717BC3" w:rsidRPr="00717BC3" w:rsidRDefault="00717BC3" w:rsidP="00717BC3">
      <w:pPr>
        <w:widowControl w:val="0"/>
        <w:tabs>
          <w:tab w:val="left" w:pos="851"/>
          <w:tab w:val="left" w:pos="993"/>
          <w:tab w:val="left" w:pos="1418"/>
        </w:tabs>
        <w:spacing w:after="0" w:line="240" w:lineRule="auto"/>
        <w:ind w:firstLine="567"/>
        <w:jc w:val="both"/>
        <w:rPr>
          <w:rFonts w:ascii="Times New Roman" w:hAnsi="Times New Roman" w:cs="Times New Roman"/>
          <w:sz w:val="24"/>
          <w:szCs w:val="24"/>
        </w:rPr>
      </w:pPr>
      <w:r w:rsidRPr="00717BC3">
        <w:rPr>
          <w:rFonts w:ascii="Times New Roman" w:eastAsia="Calibri" w:hAnsi="Times New Roman" w:cs="Times New Roman"/>
          <w:i/>
          <w:spacing w:val="-1"/>
          <w:sz w:val="24"/>
          <w:szCs w:val="24"/>
        </w:rPr>
        <w:t>Установкаслужбы</w:t>
      </w:r>
      <w:r w:rsidRPr="00717BC3">
        <w:rPr>
          <w:rFonts w:ascii="Times New Roman" w:eastAsia="Calibri" w:hAnsi="Times New Roman" w:cs="Times New Roman"/>
          <w:i/>
          <w:sz w:val="24"/>
          <w:szCs w:val="24"/>
        </w:rPr>
        <w:t xml:space="preserve"> каталогов невозможна </w:t>
      </w:r>
      <w:r w:rsidRPr="00717BC3">
        <w:rPr>
          <w:rFonts w:ascii="Times New Roman" w:eastAsia="Calibri" w:hAnsi="Times New Roman" w:cs="Times New Roman"/>
          <w:i/>
          <w:spacing w:val="-1"/>
          <w:sz w:val="24"/>
          <w:szCs w:val="24"/>
        </w:rPr>
        <w:t>без</w:t>
      </w:r>
      <w:r w:rsidRPr="00717BC3">
        <w:rPr>
          <w:rFonts w:ascii="Times New Roman" w:eastAsia="Calibri" w:hAnsi="Times New Roman" w:cs="Times New Roman"/>
          <w:b/>
          <w:i/>
          <w:spacing w:val="-1"/>
          <w:sz w:val="24"/>
          <w:szCs w:val="24"/>
          <w:lang w:val="en-US"/>
        </w:rPr>
        <w:t>DNS</w:t>
      </w:r>
      <w:r w:rsidRPr="00717BC3">
        <w:rPr>
          <w:rFonts w:ascii="Times New Roman" w:eastAsia="Calibri" w:hAnsi="Times New Roman" w:cs="Times New Roman"/>
          <w:i/>
          <w:spacing w:val="-1"/>
          <w:sz w:val="24"/>
          <w:szCs w:val="24"/>
        </w:rPr>
        <w:t>.</w:t>
      </w:r>
    </w:p>
    <w:p w:rsidR="00717BC3" w:rsidRPr="00717BC3" w:rsidRDefault="00717BC3" w:rsidP="00A45417">
      <w:pPr>
        <w:widowControl w:val="0"/>
        <w:numPr>
          <w:ilvl w:val="1"/>
          <w:numId w:val="49"/>
        </w:numPr>
        <w:tabs>
          <w:tab w:val="left" w:pos="851"/>
          <w:tab w:val="left" w:pos="993"/>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pacing w:val="-1"/>
          <w:sz w:val="24"/>
          <w:szCs w:val="24"/>
        </w:rPr>
        <w:t xml:space="preserve">Активизируйте </w:t>
      </w:r>
      <w:r w:rsidRPr="00717BC3">
        <w:rPr>
          <w:rFonts w:ascii="Times New Roman" w:eastAsia="Calibri" w:hAnsi="Times New Roman" w:cs="Times New Roman"/>
          <w:sz w:val="24"/>
          <w:szCs w:val="24"/>
        </w:rPr>
        <w:t>добавление</w:t>
      </w:r>
      <w:r w:rsidRPr="00717BC3">
        <w:rPr>
          <w:rFonts w:ascii="Times New Roman" w:eastAsia="Calibri" w:hAnsi="Times New Roman" w:cs="Times New Roman"/>
          <w:spacing w:val="-1"/>
          <w:sz w:val="24"/>
          <w:szCs w:val="24"/>
        </w:rPr>
        <w:t xml:space="preserve"> новыхролей</w:t>
      </w:r>
      <w:r w:rsidRPr="00717BC3">
        <w:rPr>
          <w:rFonts w:ascii="Times New Roman" w:eastAsia="Calibri" w:hAnsi="Times New Roman" w:cs="Times New Roman"/>
          <w:sz w:val="24"/>
          <w:szCs w:val="24"/>
        </w:rPr>
        <w:t xml:space="preserve"> для </w:t>
      </w:r>
      <w:r w:rsidRPr="00717BC3">
        <w:rPr>
          <w:rFonts w:ascii="Times New Roman" w:eastAsia="Calibri" w:hAnsi="Times New Roman" w:cs="Times New Roman"/>
          <w:spacing w:val="-1"/>
          <w:sz w:val="24"/>
          <w:szCs w:val="24"/>
        </w:rPr>
        <w:t xml:space="preserve">сервера </w:t>
      </w:r>
      <w:r w:rsidRPr="00717BC3">
        <w:rPr>
          <w:rFonts w:ascii="Times New Roman" w:eastAsia="Calibri" w:hAnsi="Times New Roman" w:cs="Times New Roman"/>
          <w:sz w:val="24"/>
          <w:szCs w:val="24"/>
        </w:rPr>
        <w:t>(</w:t>
      </w:r>
      <w:r w:rsidRPr="00717BC3">
        <w:rPr>
          <w:rFonts w:ascii="Times New Roman" w:eastAsia="Calibri" w:hAnsi="Times New Roman" w:cs="Times New Roman"/>
          <w:b/>
          <w:i/>
          <w:sz w:val="24"/>
          <w:szCs w:val="24"/>
        </w:rPr>
        <w:t xml:space="preserve">Добавить </w:t>
      </w:r>
      <w:r w:rsidRPr="00717BC3">
        <w:rPr>
          <w:rFonts w:ascii="Times New Roman" w:eastAsia="Calibri" w:hAnsi="Times New Roman" w:cs="Times New Roman"/>
          <w:b/>
          <w:i/>
          <w:spacing w:val="-1"/>
          <w:sz w:val="24"/>
          <w:szCs w:val="24"/>
        </w:rPr>
        <w:t>илиудалитьроль</w:t>
      </w:r>
      <w:r w:rsidRPr="00717BC3">
        <w:rPr>
          <w:rFonts w:ascii="Times New Roman" w:eastAsia="Calibri" w:hAnsi="Times New Roman" w:cs="Times New Roman"/>
          <w:spacing w:val="-1"/>
          <w:sz w:val="24"/>
          <w:szCs w:val="24"/>
        </w:rPr>
        <w:t>).</w:t>
      </w:r>
    </w:p>
    <w:p w:rsidR="00717BC3" w:rsidRPr="00717BC3" w:rsidRDefault="00717BC3" w:rsidP="00A45417">
      <w:pPr>
        <w:widowControl w:val="0"/>
        <w:numPr>
          <w:ilvl w:val="1"/>
          <w:numId w:val="49"/>
        </w:numPr>
        <w:tabs>
          <w:tab w:val="left" w:pos="851"/>
          <w:tab w:val="left" w:pos="993"/>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pacing w:val="-1"/>
          <w:sz w:val="24"/>
          <w:szCs w:val="24"/>
        </w:rPr>
        <w:t>Выберите пункт</w:t>
      </w:r>
      <w:r w:rsidRPr="00717BC3">
        <w:rPr>
          <w:rFonts w:ascii="Times New Roman" w:eastAsia="Calibri" w:hAnsi="Times New Roman" w:cs="Times New Roman"/>
          <w:b/>
          <w:spacing w:val="-1"/>
          <w:sz w:val="24"/>
          <w:szCs w:val="24"/>
        </w:rPr>
        <w:t>Контроллердомена(</w:t>
      </w:r>
      <w:r w:rsidRPr="00717BC3">
        <w:rPr>
          <w:rFonts w:ascii="Times New Roman" w:eastAsia="Calibri" w:hAnsi="Times New Roman" w:cs="Times New Roman"/>
          <w:b/>
          <w:spacing w:val="-1"/>
          <w:sz w:val="24"/>
          <w:szCs w:val="24"/>
          <w:lang w:val="en-US"/>
        </w:rPr>
        <w:t>ActiveDirectory</w:t>
      </w:r>
      <w:r w:rsidRPr="00717BC3">
        <w:rPr>
          <w:rFonts w:ascii="Times New Roman" w:eastAsia="Calibri" w:hAnsi="Times New Roman" w:cs="Times New Roman"/>
          <w:b/>
          <w:spacing w:val="-1"/>
          <w:sz w:val="24"/>
          <w:szCs w:val="24"/>
        </w:rPr>
        <w:t>)</w:t>
      </w:r>
      <w:r w:rsidRPr="00717BC3">
        <w:rPr>
          <w:rFonts w:ascii="Times New Roman" w:eastAsia="Calibri" w:hAnsi="Times New Roman" w:cs="Times New Roman"/>
          <w:b/>
          <w:spacing w:val="1"/>
          <w:sz w:val="24"/>
          <w:szCs w:val="24"/>
        </w:rPr>
        <w:t>.</w:t>
      </w:r>
      <w:r w:rsidRPr="00717BC3">
        <w:rPr>
          <w:rFonts w:ascii="Times New Roman" w:eastAsia="Calibri" w:hAnsi="Times New Roman" w:cs="Times New Roman"/>
          <w:sz w:val="24"/>
          <w:szCs w:val="24"/>
        </w:rPr>
        <w:t xml:space="preserve"> Перейдитек </w:t>
      </w:r>
      <w:r w:rsidRPr="00717BC3">
        <w:rPr>
          <w:rFonts w:ascii="Times New Roman" w:eastAsia="Calibri" w:hAnsi="Times New Roman" w:cs="Times New Roman"/>
          <w:spacing w:val="-1"/>
          <w:sz w:val="24"/>
          <w:szCs w:val="24"/>
        </w:rPr>
        <w:t>следующему</w:t>
      </w:r>
      <w:r w:rsidRPr="00717BC3">
        <w:rPr>
          <w:rFonts w:ascii="Times New Roman" w:eastAsia="Calibri" w:hAnsi="Times New Roman" w:cs="Times New Roman"/>
          <w:spacing w:val="1"/>
          <w:sz w:val="24"/>
          <w:szCs w:val="24"/>
        </w:rPr>
        <w:t>шагу</w:t>
      </w:r>
      <w:r w:rsidRPr="00717BC3">
        <w:rPr>
          <w:rFonts w:ascii="Times New Roman" w:eastAsia="Calibri" w:hAnsi="Times New Roman" w:cs="Times New Roman"/>
          <w:spacing w:val="-1"/>
          <w:sz w:val="24"/>
          <w:szCs w:val="24"/>
        </w:rPr>
        <w:t>кнопкой</w:t>
      </w:r>
      <w:r w:rsidRPr="00717BC3">
        <w:rPr>
          <w:rFonts w:ascii="Times New Roman" w:eastAsia="Calibri" w:hAnsi="Times New Roman" w:cs="Times New Roman"/>
          <w:b/>
          <w:i/>
          <w:spacing w:val="-1"/>
          <w:sz w:val="24"/>
          <w:szCs w:val="24"/>
        </w:rPr>
        <w:t>Далее</w:t>
      </w:r>
      <w:r w:rsidRPr="00717BC3">
        <w:rPr>
          <w:rFonts w:ascii="Times New Roman" w:eastAsia="Calibri" w:hAnsi="Times New Roman" w:cs="Times New Roman"/>
          <w:spacing w:val="-1"/>
          <w:sz w:val="24"/>
          <w:szCs w:val="24"/>
        </w:rPr>
        <w:t>.</w:t>
      </w:r>
    </w:p>
    <w:p w:rsidR="00717BC3" w:rsidRPr="00717BC3" w:rsidRDefault="00717BC3" w:rsidP="00A45417">
      <w:pPr>
        <w:widowControl w:val="0"/>
        <w:numPr>
          <w:ilvl w:val="1"/>
          <w:numId w:val="49"/>
        </w:numPr>
        <w:tabs>
          <w:tab w:val="left" w:pos="851"/>
          <w:tab w:val="left" w:pos="993"/>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Ознакомьтесь</w:t>
      </w:r>
      <w:r w:rsidRPr="00717BC3">
        <w:rPr>
          <w:rFonts w:ascii="Times New Roman" w:hAnsi="Times New Roman" w:cs="Times New Roman"/>
          <w:sz w:val="24"/>
          <w:szCs w:val="24"/>
        </w:rPr>
        <w:t xml:space="preserve"> с</w:t>
      </w:r>
      <w:r w:rsidRPr="00717BC3">
        <w:rPr>
          <w:rFonts w:ascii="Times New Roman" w:hAnsi="Times New Roman" w:cs="Times New Roman"/>
          <w:spacing w:val="-1"/>
          <w:sz w:val="24"/>
          <w:szCs w:val="24"/>
        </w:rPr>
        <w:t xml:space="preserve"> информацией</w:t>
      </w:r>
      <w:r w:rsidRPr="00717BC3">
        <w:rPr>
          <w:rFonts w:ascii="Times New Roman" w:hAnsi="Times New Roman" w:cs="Times New Roman"/>
          <w:sz w:val="24"/>
          <w:szCs w:val="24"/>
        </w:rPr>
        <w:t xml:space="preserve"> об</w:t>
      </w:r>
      <w:r w:rsidRPr="00717BC3">
        <w:rPr>
          <w:rFonts w:ascii="Times New Roman" w:hAnsi="Times New Roman" w:cs="Times New Roman"/>
          <w:spacing w:val="-1"/>
          <w:sz w:val="24"/>
          <w:szCs w:val="24"/>
        </w:rPr>
        <w:t xml:space="preserve">устанавливаемыхкомпонентах </w:t>
      </w:r>
      <w:r w:rsidRPr="00717BC3">
        <w:rPr>
          <w:rFonts w:ascii="Times New Roman" w:hAnsi="Times New Roman" w:cs="Times New Roman"/>
          <w:sz w:val="24"/>
          <w:szCs w:val="24"/>
        </w:rPr>
        <w:t>и</w:t>
      </w:r>
      <w:r w:rsidRPr="00717BC3">
        <w:rPr>
          <w:rFonts w:ascii="Times New Roman" w:hAnsi="Times New Roman" w:cs="Times New Roman"/>
          <w:spacing w:val="-1"/>
          <w:sz w:val="24"/>
          <w:szCs w:val="24"/>
        </w:rPr>
        <w:t>щелкни</w:t>
      </w:r>
      <w:r w:rsidRPr="00717BC3">
        <w:rPr>
          <w:rFonts w:ascii="Times New Roman" w:hAnsi="Times New Roman" w:cs="Times New Roman"/>
          <w:sz w:val="24"/>
          <w:szCs w:val="24"/>
        </w:rPr>
        <w:t>те</w:t>
      </w:r>
      <w:r w:rsidRPr="00717BC3">
        <w:rPr>
          <w:rFonts w:ascii="Times New Roman" w:hAnsi="Times New Roman" w:cs="Times New Roman"/>
          <w:b/>
          <w:i/>
          <w:spacing w:val="-1"/>
          <w:sz w:val="24"/>
          <w:szCs w:val="24"/>
        </w:rPr>
        <w:t>Далее</w:t>
      </w:r>
      <w:r w:rsidRPr="00717BC3">
        <w:rPr>
          <w:rFonts w:ascii="Times New Roman" w:hAnsi="Times New Roman" w:cs="Times New Roman"/>
          <w:spacing w:val="-1"/>
          <w:sz w:val="24"/>
          <w:szCs w:val="24"/>
        </w:rPr>
        <w:t>.</w:t>
      </w:r>
    </w:p>
    <w:p w:rsidR="00717BC3" w:rsidRPr="00717BC3" w:rsidRDefault="00717BC3" w:rsidP="00A45417">
      <w:pPr>
        <w:widowControl w:val="0"/>
        <w:numPr>
          <w:ilvl w:val="1"/>
          <w:numId w:val="49"/>
        </w:numPr>
        <w:tabs>
          <w:tab w:val="left" w:pos="851"/>
          <w:tab w:val="left" w:pos="993"/>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pacing w:val="-1"/>
          <w:sz w:val="24"/>
          <w:szCs w:val="24"/>
        </w:rPr>
        <w:t>Ознакомьтесь</w:t>
      </w:r>
      <w:r w:rsidRPr="00717BC3">
        <w:rPr>
          <w:rFonts w:ascii="Times New Roman" w:eastAsia="Calibri" w:hAnsi="Times New Roman" w:cs="Times New Roman"/>
          <w:sz w:val="24"/>
          <w:szCs w:val="24"/>
        </w:rPr>
        <w:t xml:space="preserve"> с</w:t>
      </w:r>
      <w:r w:rsidRPr="00717BC3">
        <w:rPr>
          <w:rFonts w:ascii="Times New Roman" w:eastAsia="Calibri" w:hAnsi="Times New Roman" w:cs="Times New Roman"/>
          <w:spacing w:val="-1"/>
          <w:sz w:val="24"/>
          <w:szCs w:val="24"/>
        </w:rPr>
        <w:t xml:space="preserve"> информацией</w:t>
      </w:r>
      <w:r w:rsidRPr="00717BC3">
        <w:rPr>
          <w:rFonts w:ascii="Times New Roman" w:eastAsia="Calibri" w:hAnsi="Times New Roman" w:cs="Times New Roman"/>
          <w:b/>
          <w:spacing w:val="-1"/>
          <w:sz w:val="24"/>
          <w:szCs w:val="24"/>
          <w:lang w:val="en-US"/>
        </w:rPr>
        <w:t>M</w:t>
      </w:r>
      <w:r w:rsidRPr="00717BC3">
        <w:rPr>
          <w:rFonts w:ascii="Times New Roman" w:eastAsia="Calibri" w:hAnsi="Times New Roman" w:cs="Times New Roman"/>
          <w:b/>
          <w:spacing w:val="-1"/>
          <w:sz w:val="24"/>
          <w:szCs w:val="24"/>
        </w:rPr>
        <w:t>астераустановки</w:t>
      </w:r>
      <w:r w:rsidRPr="00717BC3">
        <w:rPr>
          <w:rFonts w:ascii="Times New Roman" w:eastAsia="Calibri" w:hAnsi="Times New Roman" w:cs="Times New Roman"/>
          <w:b/>
          <w:spacing w:val="-1"/>
          <w:sz w:val="24"/>
          <w:szCs w:val="24"/>
          <w:lang w:val="en-US"/>
        </w:rPr>
        <w:t>ActiveDirectory</w:t>
      </w:r>
      <w:r w:rsidRPr="00717BC3">
        <w:rPr>
          <w:rFonts w:ascii="Times New Roman" w:eastAsia="Calibri" w:hAnsi="Times New Roman" w:cs="Times New Roman"/>
          <w:sz w:val="24"/>
          <w:szCs w:val="24"/>
        </w:rPr>
        <w:t xml:space="preserve">и </w:t>
      </w:r>
      <w:r w:rsidRPr="00717BC3">
        <w:rPr>
          <w:rFonts w:ascii="Times New Roman" w:eastAsia="Calibri" w:hAnsi="Times New Roman" w:cs="Times New Roman"/>
          <w:spacing w:val="-1"/>
          <w:sz w:val="24"/>
          <w:szCs w:val="24"/>
        </w:rPr>
        <w:t>щелк</w:t>
      </w:r>
      <w:r w:rsidRPr="00717BC3">
        <w:rPr>
          <w:rFonts w:ascii="Times New Roman" w:eastAsia="Calibri" w:hAnsi="Times New Roman" w:cs="Times New Roman"/>
          <w:sz w:val="24"/>
          <w:szCs w:val="24"/>
        </w:rPr>
        <w:t>ните</w:t>
      </w:r>
      <w:r w:rsidRPr="00717BC3">
        <w:rPr>
          <w:rFonts w:ascii="Times New Roman" w:eastAsia="Calibri" w:hAnsi="Times New Roman" w:cs="Times New Roman"/>
          <w:b/>
          <w:i/>
          <w:spacing w:val="-1"/>
          <w:sz w:val="24"/>
          <w:szCs w:val="24"/>
        </w:rPr>
        <w:t>Далее</w:t>
      </w:r>
      <w:r w:rsidRPr="00717BC3">
        <w:rPr>
          <w:rFonts w:ascii="Times New Roman" w:eastAsia="Calibri" w:hAnsi="Times New Roman" w:cs="Times New Roman"/>
          <w:spacing w:val="-1"/>
          <w:sz w:val="24"/>
          <w:szCs w:val="24"/>
        </w:rPr>
        <w:t>.</w:t>
      </w:r>
    </w:p>
    <w:p w:rsidR="00717BC3" w:rsidRPr="00717BC3" w:rsidRDefault="00717BC3" w:rsidP="00A45417">
      <w:pPr>
        <w:widowControl w:val="0"/>
        <w:numPr>
          <w:ilvl w:val="1"/>
          <w:numId w:val="49"/>
        </w:numPr>
        <w:tabs>
          <w:tab w:val="left" w:pos="851"/>
          <w:tab w:val="left" w:pos="993"/>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Ознакомьтесь</w:t>
      </w:r>
      <w:r w:rsidRPr="00717BC3">
        <w:rPr>
          <w:rFonts w:ascii="Times New Roman" w:hAnsi="Times New Roman" w:cs="Times New Roman"/>
          <w:sz w:val="24"/>
          <w:szCs w:val="24"/>
        </w:rPr>
        <w:t xml:space="preserve"> с</w:t>
      </w:r>
      <w:r w:rsidRPr="00717BC3">
        <w:rPr>
          <w:rFonts w:ascii="Times New Roman" w:hAnsi="Times New Roman" w:cs="Times New Roman"/>
          <w:spacing w:val="-1"/>
          <w:sz w:val="24"/>
          <w:szCs w:val="24"/>
        </w:rPr>
        <w:t xml:space="preserve"> информаций</w:t>
      </w:r>
      <w:r w:rsidRPr="00717BC3">
        <w:rPr>
          <w:rFonts w:ascii="Times New Roman" w:hAnsi="Times New Roman" w:cs="Times New Roman"/>
          <w:sz w:val="24"/>
          <w:szCs w:val="24"/>
        </w:rPr>
        <w:t xml:space="preserve"> о </w:t>
      </w:r>
      <w:r w:rsidRPr="00717BC3">
        <w:rPr>
          <w:rFonts w:ascii="Times New Roman" w:hAnsi="Times New Roman" w:cs="Times New Roman"/>
          <w:spacing w:val="-1"/>
          <w:sz w:val="24"/>
          <w:szCs w:val="24"/>
        </w:rPr>
        <w:t>совместимости</w:t>
      </w:r>
      <w:r w:rsidRPr="00717BC3">
        <w:rPr>
          <w:rFonts w:ascii="Times New Roman" w:hAnsi="Times New Roman" w:cs="Times New Roman"/>
          <w:sz w:val="24"/>
          <w:szCs w:val="24"/>
        </w:rPr>
        <w:t xml:space="preserve"> с</w:t>
      </w:r>
      <w:r w:rsidRPr="00717BC3">
        <w:rPr>
          <w:rFonts w:ascii="Times New Roman" w:hAnsi="Times New Roman" w:cs="Times New Roman"/>
          <w:spacing w:val="-1"/>
          <w:sz w:val="24"/>
          <w:szCs w:val="24"/>
        </w:rPr>
        <w:t xml:space="preserve"> операционнойсистемой</w:t>
      </w:r>
      <w:r w:rsidRPr="00717BC3">
        <w:rPr>
          <w:rFonts w:ascii="Times New Roman" w:hAnsi="Times New Roman" w:cs="Times New Roman"/>
          <w:sz w:val="24"/>
          <w:szCs w:val="24"/>
        </w:rPr>
        <w:t xml:space="preserve"> и</w:t>
      </w:r>
      <w:r w:rsidRPr="00717BC3">
        <w:rPr>
          <w:rFonts w:ascii="Times New Roman" w:hAnsi="Times New Roman" w:cs="Times New Roman"/>
          <w:spacing w:val="-1"/>
          <w:sz w:val="24"/>
          <w:szCs w:val="24"/>
        </w:rPr>
        <w:t>щелкните</w:t>
      </w:r>
      <w:r w:rsidRPr="00717BC3">
        <w:rPr>
          <w:rFonts w:ascii="Times New Roman" w:hAnsi="Times New Roman" w:cs="Times New Roman"/>
          <w:b/>
          <w:i/>
          <w:spacing w:val="-1"/>
          <w:sz w:val="24"/>
          <w:szCs w:val="24"/>
        </w:rPr>
        <w:t>Далее</w:t>
      </w:r>
      <w:r w:rsidRPr="00717BC3">
        <w:rPr>
          <w:rFonts w:ascii="Times New Roman" w:hAnsi="Times New Roman" w:cs="Times New Roman"/>
          <w:spacing w:val="-1"/>
          <w:sz w:val="24"/>
          <w:szCs w:val="24"/>
        </w:rPr>
        <w:t>.</w:t>
      </w:r>
    </w:p>
    <w:p w:rsidR="00717BC3" w:rsidRPr="00717BC3" w:rsidRDefault="00717BC3" w:rsidP="00A45417">
      <w:pPr>
        <w:widowControl w:val="0"/>
        <w:numPr>
          <w:ilvl w:val="1"/>
          <w:numId w:val="49"/>
        </w:numPr>
        <w:tabs>
          <w:tab w:val="left" w:pos="851"/>
          <w:tab w:val="left" w:pos="993"/>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z w:val="24"/>
          <w:szCs w:val="24"/>
        </w:rPr>
        <w:t xml:space="preserve">Укажите </w:t>
      </w:r>
      <w:r w:rsidRPr="00717BC3">
        <w:rPr>
          <w:rFonts w:ascii="Times New Roman" w:eastAsia="Calibri" w:hAnsi="Times New Roman" w:cs="Times New Roman"/>
          <w:b/>
          <w:spacing w:val="-1"/>
          <w:sz w:val="24"/>
          <w:szCs w:val="24"/>
        </w:rPr>
        <w:t>вариант</w:t>
      </w:r>
      <w:r w:rsidRPr="00717BC3">
        <w:rPr>
          <w:rFonts w:ascii="Times New Roman" w:eastAsia="Calibri" w:hAnsi="Times New Roman" w:cs="Times New Roman"/>
          <w:b/>
          <w:sz w:val="24"/>
          <w:szCs w:val="24"/>
        </w:rPr>
        <w:t>созданий</w:t>
      </w:r>
      <w:r w:rsidRPr="00717BC3">
        <w:rPr>
          <w:rFonts w:ascii="Times New Roman" w:eastAsia="Calibri" w:hAnsi="Times New Roman" w:cs="Times New Roman"/>
          <w:b/>
          <w:spacing w:val="-1"/>
          <w:sz w:val="24"/>
          <w:szCs w:val="24"/>
        </w:rPr>
        <w:t>контроллерадомена</w:t>
      </w:r>
      <w:r w:rsidRPr="00717BC3">
        <w:rPr>
          <w:rFonts w:ascii="Times New Roman" w:eastAsia="Calibri" w:hAnsi="Times New Roman" w:cs="Times New Roman"/>
          <w:sz w:val="24"/>
          <w:szCs w:val="24"/>
        </w:rPr>
        <w:t>-</w:t>
      </w:r>
      <w:r w:rsidRPr="00717BC3">
        <w:rPr>
          <w:rFonts w:ascii="Times New Roman" w:eastAsia="Calibri" w:hAnsi="Times New Roman" w:cs="Times New Roman"/>
          <w:i/>
          <w:spacing w:val="-1"/>
          <w:sz w:val="24"/>
          <w:szCs w:val="24"/>
        </w:rPr>
        <w:t>Контроллер</w:t>
      </w:r>
      <w:r w:rsidRPr="00717BC3">
        <w:rPr>
          <w:rFonts w:ascii="Times New Roman" w:eastAsia="Calibri" w:hAnsi="Times New Roman" w:cs="Times New Roman"/>
          <w:i/>
          <w:sz w:val="24"/>
          <w:szCs w:val="24"/>
        </w:rPr>
        <w:t xml:space="preserve"> домена в</w:t>
      </w:r>
      <w:r w:rsidRPr="00717BC3">
        <w:rPr>
          <w:rFonts w:ascii="Times New Roman" w:eastAsia="Calibri" w:hAnsi="Times New Roman" w:cs="Times New Roman"/>
          <w:i/>
          <w:spacing w:val="-1"/>
          <w:sz w:val="24"/>
          <w:szCs w:val="24"/>
        </w:rPr>
        <w:t>новом</w:t>
      </w:r>
      <w:r w:rsidRPr="00717BC3">
        <w:rPr>
          <w:rFonts w:ascii="Times New Roman" w:eastAsia="Calibri" w:hAnsi="Times New Roman" w:cs="Times New Roman"/>
          <w:i/>
          <w:sz w:val="24"/>
          <w:szCs w:val="24"/>
        </w:rPr>
        <w:t xml:space="preserve"> домене</w:t>
      </w:r>
      <w:r w:rsidRPr="00717BC3">
        <w:rPr>
          <w:rFonts w:ascii="Times New Roman" w:eastAsia="Calibri" w:hAnsi="Times New Roman" w:cs="Times New Roman"/>
          <w:sz w:val="24"/>
          <w:szCs w:val="24"/>
        </w:rPr>
        <w:t xml:space="preserve">и </w:t>
      </w:r>
      <w:r w:rsidRPr="00717BC3">
        <w:rPr>
          <w:rFonts w:ascii="Times New Roman" w:eastAsia="Calibri" w:hAnsi="Times New Roman" w:cs="Times New Roman"/>
          <w:spacing w:val="-1"/>
          <w:sz w:val="24"/>
          <w:szCs w:val="24"/>
        </w:rPr>
        <w:t>щелкните</w:t>
      </w:r>
      <w:r w:rsidRPr="00717BC3">
        <w:rPr>
          <w:rFonts w:ascii="Times New Roman" w:eastAsia="Calibri" w:hAnsi="Times New Roman" w:cs="Times New Roman"/>
          <w:b/>
          <w:i/>
          <w:spacing w:val="-1"/>
          <w:sz w:val="24"/>
          <w:szCs w:val="24"/>
        </w:rPr>
        <w:t>Далее</w:t>
      </w:r>
      <w:r w:rsidRPr="00717BC3">
        <w:rPr>
          <w:rFonts w:ascii="Times New Roman" w:eastAsia="Calibri" w:hAnsi="Times New Roman" w:cs="Times New Roman"/>
          <w:spacing w:val="-1"/>
          <w:sz w:val="24"/>
          <w:szCs w:val="24"/>
        </w:rPr>
        <w:t>.</w:t>
      </w:r>
    </w:p>
    <w:p w:rsidR="00717BC3" w:rsidRPr="00717BC3" w:rsidRDefault="00717BC3" w:rsidP="00A45417">
      <w:pPr>
        <w:widowControl w:val="0"/>
        <w:numPr>
          <w:ilvl w:val="1"/>
          <w:numId w:val="49"/>
        </w:numPr>
        <w:tabs>
          <w:tab w:val="left" w:pos="851"/>
          <w:tab w:val="left" w:pos="993"/>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z w:val="24"/>
          <w:szCs w:val="24"/>
        </w:rPr>
        <w:t xml:space="preserve">Укажите </w:t>
      </w:r>
      <w:r w:rsidRPr="00717BC3">
        <w:rPr>
          <w:rFonts w:ascii="Times New Roman" w:eastAsia="Calibri" w:hAnsi="Times New Roman" w:cs="Times New Roman"/>
          <w:b/>
          <w:sz w:val="24"/>
          <w:szCs w:val="24"/>
        </w:rPr>
        <w:t xml:space="preserve">тип </w:t>
      </w:r>
      <w:r w:rsidRPr="00717BC3">
        <w:rPr>
          <w:rFonts w:ascii="Times New Roman" w:eastAsia="Calibri" w:hAnsi="Times New Roman" w:cs="Times New Roman"/>
          <w:b/>
          <w:spacing w:val="-1"/>
          <w:sz w:val="24"/>
          <w:szCs w:val="24"/>
        </w:rPr>
        <w:t>создаваемогодомена</w:t>
      </w:r>
      <w:r w:rsidRPr="00717BC3">
        <w:rPr>
          <w:rFonts w:ascii="Times New Roman" w:eastAsia="Calibri" w:hAnsi="Times New Roman" w:cs="Times New Roman"/>
          <w:sz w:val="24"/>
          <w:szCs w:val="24"/>
        </w:rPr>
        <w:t>-</w:t>
      </w:r>
      <w:r w:rsidRPr="00717BC3">
        <w:rPr>
          <w:rFonts w:ascii="Times New Roman" w:eastAsia="Calibri" w:hAnsi="Times New Roman" w:cs="Times New Roman"/>
          <w:i/>
          <w:spacing w:val="-1"/>
          <w:sz w:val="24"/>
          <w:szCs w:val="24"/>
        </w:rPr>
        <w:t>Новый</w:t>
      </w:r>
      <w:r w:rsidRPr="00717BC3">
        <w:rPr>
          <w:rFonts w:ascii="Times New Roman" w:eastAsia="Calibri" w:hAnsi="Times New Roman" w:cs="Times New Roman"/>
          <w:i/>
          <w:sz w:val="24"/>
          <w:szCs w:val="24"/>
        </w:rPr>
        <w:t xml:space="preserve"> домен в новом </w:t>
      </w:r>
      <w:r w:rsidRPr="00717BC3">
        <w:rPr>
          <w:rFonts w:ascii="Times New Roman" w:eastAsia="Calibri" w:hAnsi="Times New Roman" w:cs="Times New Roman"/>
          <w:i/>
          <w:spacing w:val="-1"/>
          <w:sz w:val="24"/>
          <w:szCs w:val="24"/>
        </w:rPr>
        <w:t>лесу</w:t>
      </w:r>
      <w:r w:rsidRPr="00717BC3">
        <w:rPr>
          <w:rFonts w:ascii="Times New Roman" w:eastAsia="Calibri" w:hAnsi="Times New Roman" w:cs="Times New Roman"/>
          <w:sz w:val="24"/>
          <w:szCs w:val="24"/>
        </w:rPr>
        <w:t>и щелкните</w:t>
      </w:r>
      <w:r w:rsidRPr="00717BC3">
        <w:rPr>
          <w:rFonts w:ascii="Times New Roman" w:eastAsia="Calibri" w:hAnsi="Times New Roman" w:cs="Times New Roman"/>
          <w:b/>
          <w:i/>
          <w:spacing w:val="-1"/>
          <w:sz w:val="24"/>
          <w:szCs w:val="24"/>
        </w:rPr>
        <w:t>Далее</w:t>
      </w:r>
      <w:r w:rsidRPr="00717BC3">
        <w:rPr>
          <w:rFonts w:ascii="Times New Roman" w:eastAsia="Calibri" w:hAnsi="Times New Roman" w:cs="Times New Roman"/>
          <w:spacing w:val="-1"/>
          <w:sz w:val="24"/>
          <w:szCs w:val="24"/>
        </w:rPr>
        <w:t>.</w:t>
      </w:r>
    </w:p>
    <w:p w:rsidR="00717BC3" w:rsidRPr="00717BC3" w:rsidRDefault="00717BC3" w:rsidP="00A45417">
      <w:pPr>
        <w:widowControl w:val="0"/>
        <w:numPr>
          <w:ilvl w:val="1"/>
          <w:numId w:val="49"/>
        </w:numPr>
        <w:tabs>
          <w:tab w:val="left" w:pos="851"/>
          <w:tab w:val="left" w:pos="993"/>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pacing w:val="-1"/>
          <w:sz w:val="24"/>
          <w:szCs w:val="24"/>
        </w:rPr>
        <w:t>Введите</w:t>
      </w:r>
      <w:r w:rsidRPr="00717BC3">
        <w:rPr>
          <w:rFonts w:ascii="Times New Roman" w:eastAsia="Calibri" w:hAnsi="Times New Roman" w:cs="Times New Roman"/>
          <w:b/>
          <w:sz w:val="24"/>
          <w:szCs w:val="24"/>
        </w:rPr>
        <w:t>полное</w:t>
      </w:r>
      <w:r w:rsidRPr="00717BC3">
        <w:rPr>
          <w:rFonts w:ascii="Times New Roman" w:eastAsia="Calibri" w:hAnsi="Times New Roman" w:cs="Times New Roman"/>
          <w:b/>
          <w:sz w:val="24"/>
          <w:szCs w:val="24"/>
          <w:lang w:val="en-US"/>
        </w:rPr>
        <w:t>DNS</w:t>
      </w:r>
      <w:r w:rsidRPr="00717BC3">
        <w:rPr>
          <w:rFonts w:ascii="Times New Roman" w:eastAsia="Calibri" w:hAnsi="Times New Roman" w:cs="Times New Roman"/>
          <w:b/>
          <w:sz w:val="24"/>
          <w:szCs w:val="24"/>
        </w:rPr>
        <w:t xml:space="preserve">-имя </w:t>
      </w:r>
      <w:r w:rsidRPr="00717BC3">
        <w:rPr>
          <w:rFonts w:ascii="Times New Roman" w:eastAsia="Calibri" w:hAnsi="Times New Roman" w:cs="Times New Roman"/>
          <w:b/>
          <w:spacing w:val="-1"/>
          <w:sz w:val="24"/>
          <w:szCs w:val="24"/>
        </w:rPr>
        <w:t>создаваемого</w:t>
      </w:r>
      <w:r w:rsidRPr="00717BC3">
        <w:rPr>
          <w:rFonts w:ascii="Times New Roman" w:eastAsia="Calibri" w:hAnsi="Times New Roman" w:cs="Times New Roman"/>
          <w:b/>
          <w:sz w:val="24"/>
          <w:szCs w:val="24"/>
        </w:rPr>
        <w:t xml:space="preserve"> домена</w:t>
      </w:r>
      <w:r w:rsidRPr="00717BC3">
        <w:rPr>
          <w:rFonts w:ascii="Times New Roman" w:eastAsia="Calibri" w:hAnsi="Times New Roman" w:cs="Times New Roman"/>
          <w:sz w:val="24"/>
          <w:szCs w:val="24"/>
        </w:rPr>
        <w:t>-</w:t>
      </w:r>
      <w:r w:rsidRPr="00717BC3">
        <w:rPr>
          <w:rFonts w:ascii="Times New Roman" w:eastAsia="Calibri" w:hAnsi="Times New Roman" w:cs="Times New Roman"/>
          <w:b/>
          <w:i/>
          <w:spacing w:val="-1"/>
          <w:sz w:val="24"/>
          <w:szCs w:val="24"/>
          <w:lang w:val="en-US"/>
        </w:rPr>
        <w:t>example</w:t>
      </w:r>
      <w:r w:rsidRPr="00717BC3">
        <w:rPr>
          <w:rFonts w:ascii="Times New Roman" w:eastAsia="Calibri" w:hAnsi="Times New Roman" w:cs="Times New Roman"/>
          <w:b/>
          <w:i/>
          <w:spacing w:val="-1"/>
          <w:sz w:val="24"/>
          <w:szCs w:val="24"/>
        </w:rPr>
        <w:t>.</w:t>
      </w:r>
      <w:r w:rsidRPr="00717BC3">
        <w:rPr>
          <w:rFonts w:ascii="Times New Roman" w:eastAsia="Calibri" w:hAnsi="Times New Roman" w:cs="Times New Roman"/>
          <w:b/>
          <w:i/>
          <w:spacing w:val="-1"/>
          <w:sz w:val="24"/>
          <w:szCs w:val="24"/>
          <w:lang w:val="en-US"/>
        </w:rPr>
        <w:t>edu</w:t>
      </w:r>
      <w:r w:rsidRPr="00717BC3">
        <w:rPr>
          <w:rFonts w:ascii="Times New Roman" w:eastAsia="Calibri" w:hAnsi="Times New Roman" w:cs="Times New Roman"/>
          <w:b/>
          <w:i/>
          <w:spacing w:val="-1"/>
          <w:sz w:val="24"/>
          <w:szCs w:val="24"/>
        </w:rPr>
        <w:t>.</w:t>
      </w:r>
      <w:r w:rsidRPr="00717BC3">
        <w:rPr>
          <w:rFonts w:ascii="Times New Roman" w:eastAsia="Calibri" w:hAnsi="Times New Roman" w:cs="Times New Roman"/>
          <w:b/>
          <w:i/>
          <w:spacing w:val="-1"/>
          <w:sz w:val="24"/>
          <w:szCs w:val="24"/>
          <w:lang w:val="en-US"/>
        </w:rPr>
        <w:t>ru</w:t>
      </w:r>
      <w:r w:rsidRPr="00717BC3">
        <w:rPr>
          <w:rFonts w:ascii="Times New Roman" w:eastAsia="Calibri" w:hAnsi="Times New Roman" w:cs="Times New Roman"/>
          <w:sz w:val="24"/>
          <w:szCs w:val="24"/>
        </w:rPr>
        <w:t xml:space="preserve">и </w:t>
      </w:r>
      <w:r w:rsidRPr="00717BC3">
        <w:rPr>
          <w:rFonts w:ascii="Times New Roman" w:eastAsia="Calibri" w:hAnsi="Times New Roman" w:cs="Times New Roman"/>
          <w:spacing w:val="-1"/>
          <w:sz w:val="24"/>
          <w:szCs w:val="24"/>
        </w:rPr>
        <w:t>щелкни</w:t>
      </w:r>
      <w:r w:rsidRPr="00717BC3">
        <w:rPr>
          <w:rFonts w:ascii="Times New Roman" w:eastAsia="Calibri" w:hAnsi="Times New Roman" w:cs="Times New Roman"/>
          <w:sz w:val="24"/>
          <w:szCs w:val="24"/>
        </w:rPr>
        <w:t>те</w:t>
      </w:r>
      <w:r w:rsidRPr="00717BC3">
        <w:rPr>
          <w:rFonts w:ascii="Times New Roman" w:eastAsia="Calibri" w:hAnsi="Times New Roman" w:cs="Times New Roman"/>
          <w:b/>
          <w:i/>
          <w:spacing w:val="-1"/>
          <w:sz w:val="24"/>
          <w:szCs w:val="24"/>
        </w:rPr>
        <w:t>Далее</w:t>
      </w:r>
      <w:r w:rsidRPr="00717BC3">
        <w:rPr>
          <w:rFonts w:ascii="Times New Roman" w:eastAsia="Calibri" w:hAnsi="Times New Roman" w:cs="Times New Roman"/>
          <w:spacing w:val="-1"/>
          <w:sz w:val="24"/>
          <w:szCs w:val="24"/>
        </w:rPr>
        <w:t>.</w:t>
      </w:r>
    </w:p>
    <w:p w:rsidR="00717BC3" w:rsidRPr="00717BC3" w:rsidRDefault="00717BC3" w:rsidP="00A45417">
      <w:pPr>
        <w:widowControl w:val="0"/>
        <w:numPr>
          <w:ilvl w:val="1"/>
          <w:numId w:val="49"/>
        </w:numPr>
        <w:tabs>
          <w:tab w:val="left" w:pos="851"/>
          <w:tab w:val="left" w:pos="993"/>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pacing w:val="-1"/>
          <w:sz w:val="24"/>
          <w:szCs w:val="24"/>
        </w:rPr>
        <w:t>Введите</w:t>
      </w:r>
      <w:r w:rsidRPr="00717BC3">
        <w:rPr>
          <w:rFonts w:ascii="Times New Roman" w:eastAsia="Calibri" w:hAnsi="Times New Roman" w:cs="Times New Roman"/>
          <w:b/>
          <w:sz w:val="24"/>
          <w:szCs w:val="24"/>
          <w:lang w:val="en-US"/>
        </w:rPr>
        <w:t>NetBIOS</w:t>
      </w:r>
      <w:r w:rsidRPr="00717BC3">
        <w:rPr>
          <w:rFonts w:ascii="Times New Roman" w:eastAsia="Calibri" w:hAnsi="Times New Roman" w:cs="Times New Roman"/>
          <w:b/>
          <w:sz w:val="24"/>
          <w:szCs w:val="24"/>
        </w:rPr>
        <w:t xml:space="preserve">-имя домена </w:t>
      </w:r>
      <w:r w:rsidRPr="00717BC3">
        <w:rPr>
          <w:rFonts w:ascii="Times New Roman" w:eastAsia="Calibri" w:hAnsi="Times New Roman" w:cs="Times New Roman"/>
          <w:sz w:val="24"/>
          <w:szCs w:val="24"/>
        </w:rPr>
        <w:t>-</w:t>
      </w:r>
      <w:r w:rsidRPr="00717BC3">
        <w:rPr>
          <w:rFonts w:ascii="Times New Roman" w:eastAsia="Calibri" w:hAnsi="Times New Roman" w:cs="Times New Roman"/>
          <w:i/>
          <w:spacing w:val="-1"/>
          <w:sz w:val="24"/>
          <w:szCs w:val="24"/>
          <w:lang w:val="en-US"/>
        </w:rPr>
        <w:t>EXAMPLE</w:t>
      </w:r>
      <w:r w:rsidRPr="00717BC3">
        <w:rPr>
          <w:rFonts w:ascii="Times New Roman" w:eastAsia="Calibri" w:hAnsi="Times New Roman" w:cs="Times New Roman"/>
          <w:sz w:val="24"/>
          <w:szCs w:val="24"/>
        </w:rPr>
        <w:t xml:space="preserve">и </w:t>
      </w:r>
      <w:r w:rsidRPr="00717BC3">
        <w:rPr>
          <w:rFonts w:ascii="Times New Roman" w:eastAsia="Calibri" w:hAnsi="Times New Roman" w:cs="Times New Roman"/>
          <w:spacing w:val="-1"/>
          <w:sz w:val="24"/>
          <w:szCs w:val="24"/>
        </w:rPr>
        <w:t>щелкните</w:t>
      </w:r>
      <w:r w:rsidRPr="00717BC3">
        <w:rPr>
          <w:rFonts w:ascii="Times New Roman" w:eastAsia="Calibri" w:hAnsi="Times New Roman" w:cs="Times New Roman"/>
          <w:b/>
          <w:i/>
          <w:spacing w:val="-1"/>
          <w:sz w:val="24"/>
          <w:szCs w:val="24"/>
        </w:rPr>
        <w:t>Далее</w:t>
      </w:r>
      <w:r w:rsidRPr="00717BC3">
        <w:rPr>
          <w:rFonts w:ascii="Times New Roman" w:eastAsia="Calibri" w:hAnsi="Times New Roman" w:cs="Times New Roman"/>
          <w:spacing w:val="-1"/>
          <w:sz w:val="24"/>
          <w:szCs w:val="24"/>
        </w:rPr>
        <w:t>.</w:t>
      </w:r>
    </w:p>
    <w:p w:rsidR="00717BC3" w:rsidRPr="00717BC3" w:rsidRDefault="00717BC3" w:rsidP="00717BC3">
      <w:pPr>
        <w:widowControl w:val="0"/>
        <w:tabs>
          <w:tab w:val="left" w:pos="851"/>
          <w:tab w:val="left" w:pos="993"/>
        </w:tabs>
        <w:spacing w:after="0" w:line="240" w:lineRule="auto"/>
        <w:ind w:firstLine="567"/>
        <w:jc w:val="both"/>
        <w:rPr>
          <w:rFonts w:ascii="Times New Roman" w:hAnsi="Times New Roman" w:cs="Times New Roman"/>
          <w:sz w:val="24"/>
          <w:szCs w:val="24"/>
          <w:lang w:val="en-US"/>
        </w:rPr>
      </w:pPr>
      <w:r w:rsidRPr="00717BC3">
        <w:rPr>
          <w:rFonts w:ascii="Times New Roman" w:eastAsia="Calibri" w:hAnsi="Times New Roman" w:cs="Times New Roman"/>
          <w:i/>
          <w:spacing w:val="-1"/>
          <w:sz w:val="24"/>
          <w:szCs w:val="24"/>
        </w:rPr>
        <w:t>Обычно</w:t>
      </w:r>
      <w:r w:rsidRPr="00717BC3">
        <w:rPr>
          <w:rFonts w:ascii="Times New Roman" w:eastAsia="Calibri" w:hAnsi="Times New Roman" w:cs="Times New Roman"/>
          <w:i/>
          <w:sz w:val="24"/>
          <w:szCs w:val="24"/>
        </w:rPr>
        <w:t xml:space="preserve"> оно </w:t>
      </w:r>
      <w:r w:rsidRPr="00717BC3">
        <w:rPr>
          <w:rFonts w:ascii="Times New Roman" w:eastAsia="Calibri" w:hAnsi="Times New Roman" w:cs="Times New Roman"/>
          <w:i/>
          <w:spacing w:val="-1"/>
          <w:sz w:val="24"/>
          <w:szCs w:val="24"/>
        </w:rPr>
        <w:t xml:space="preserve">уже </w:t>
      </w:r>
      <w:r w:rsidRPr="00717BC3">
        <w:rPr>
          <w:rFonts w:ascii="Times New Roman" w:eastAsia="Calibri" w:hAnsi="Times New Roman" w:cs="Times New Roman"/>
          <w:i/>
          <w:sz w:val="24"/>
          <w:szCs w:val="24"/>
        </w:rPr>
        <w:t xml:space="preserve">указаннопо </w:t>
      </w:r>
      <w:r w:rsidRPr="00717BC3">
        <w:rPr>
          <w:rFonts w:ascii="Times New Roman" w:eastAsia="Calibri" w:hAnsi="Times New Roman" w:cs="Times New Roman"/>
          <w:i/>
          <w:spacing w:val="-1"/>
          <w:sz w:val="24"/>
          <w:szCs w:val="24"/>
        </w:rPr>
        <w:t>умолчанию,исходя</w:t>
      </w:r>
      <w:r w:rsidRPr="00717BC3">
        <w:rPr>
          <w:rFonts w:ascii="Times New Roman" w:eastAsia="Calibri" w:hAnsi="Times New Roman" w:cs="Times New Roman"/>
          <w:i/>
          <w:sz w:val="24"/>
          <w:szCs w:val="24"/>
        </w:rPr>
        <w:t>из того, какое</w:t>
      </w:r>
      <w:r w:rsidRPr="00717BC3">
        <w:rPr>
          <w:rFonts w:ascii="Times New Roman" w:eastAsia="Calibri" w:hAnsi="Times New Roman" w:cs="Times New Roman"/>
          <w:b/>
          <w:i/>
          <w:spacing w:val="-1"/>
          <w:sz w:val="24"/>
          <w:szCs w:val="24"/>
          <w:lang w:val="en-US"/>
        </w:rPr>
        <w:t>DNS</w:t>
      </w:r>
      <w:r w:rsidRPr="00717BC3">
        <w:rPr>
          <w:rFonts w:ascii="Times New Roman" w:eastAsia="Calibri" w:hAnsi="Times New Roman" w:cs="Times New Roman"/>
          <w:i/>
          <w:spacing w:val="-1"/>
          <w:sz w:val="24"/>
          <w:szCs w:val="24"/>
        </w:rPr>
        <w:t>-имя было</w:t>
      </w:r>
      <w:r w:rsidRPr="00717BC3">
        <w:rPr>
          <w:rFonts w:ascii="Times New Roman" w:eastAsia="Calibri" w:hAnsi="Times New Roman" w:cs="Times New Roman"/>
          <w:i/>
          <w:sz w:val="24"/>
          <w:szCs w:val="24"/>
        </w:rPr>
        <w:t xml:space="preserve"> дано соз</w:t>
      </w:r>
      <w:r w:rsidRPr="00717BC3">
        <w:rPr>
          <w:rFonts w:ascii="Times New Roman" w:eastAsia="Calibri" w:hAnsi="Times New Roman" w:cs="Times New Roman"/>
          <w:i/>
          <w:spacing w:val="-1"/>
          <w:sz w:val="24"/>
          <w:szCs w:val="24"/>
        </w:rPr>
        <w:t xml:space="preserve">даваемому </w:t>
      </w:r>
      <w:r w:rsidRPr="00717BC3">
        <w:rPr>
          <w:rFonts w:ascii="Times New Roman" w:eastAsia="Calibri" w:hAnsi="Times New Roman" w:cs="Times New Roman"/>
          <w:i/>
          <w:sz w:val="24"/>
          <w:szCs w:val="24"/>
        </w:rPr>
        <w:t xml:space="preserve">домену. </w:t>
      </w:r>
      <w:r w:rsidRPr="00717BC3">
        <w:rPr>
          <w:rFonts w:ascii="Times New Roman" w:eastAsia="Calibri" w:hAnsi="Times New Roman" w:cs="Times New Roman"/>
          <w:i/>
          <w:spacing w:val="-1"/>
          <w:sz w:val="24"/>
          <w:szCs w:val="24"/>
        </w:rPr>
        <w:t>Например,</w:t>
      </w:r>
      <w:r w:rsidRPr="00717BC3">
        <w:rPr>
          <w:rFonts w:ascii="Times New Roman" w:eastAsia="Calibri" w:hAnsi="Times New Roman" w:cs="Times New Roman"/>
          <w:i/>
          <w:sz w:val="24"/>
          <w:szCs w:val="24"/>
        </w:rPr>
        <w:t xml:space="preserve"> при </w:t>
      </w:r>
      <w:r w:rsidRPr="00717BC3">
        <w:rPr>
          <w:rFonts w:ascii="Times New Roman" w:eastAsia="Calibri" w:hAnsi="Times New Roman" w:cs="Times New Roman"/>
          <w:i/>
          <w:spacing w:val="-1"/>
          <w:sz w:val="24"/>
          <w:szCs w:val="24"/>
        </w:rPr>
        <w:t>созданиидомена</w:t>
      </w:r>
      <w:r w:rsidRPr="00717BC3">
        <w:rPr>
          <w:rFonts w:ascii="Times New Roman" w:eastAsia="Calibri" w:hAnsi="Times New Roman" w:cs="Times New Roman"/>
          <w:i/>
          <w:sz w:val="24"/>
          <w:szCs w:val="24"/>
        </w:rPr>
        <w:t xml:space="preserve"> с </w:t>
      </w:r>
      <w:r w:rsidRPr="00717BC3">
        <w:rPr>
          <w:rFonts w:ascii="Times New Roman" w:eastAsia="Calibri" w:hAnsi="Times New Roman" w:cs="Times New Roman"/>
          <w:i/>
          <w:spacing w:val="-1"/>
          <w:sz w:val="24"/>
          <w:szCs w:val="24"/>
        </w:rPr>
        <w:t>именем</w:t>
      </w:r>
      <w:r w:rsidRPr="00717BC3">
        <w:rPr>
          <w:rFonts w:ascii="Times New Roman" w:eastAsia="Calibri" w:hAnsi="Times New Roman" w:cs="Times New Roman"/>
          <w:b/>
          <w:i/>
          <w:sz w:val="24"/>
          <w:szCs w:val="24"/>
          <w:lang w:val="en-US"/>
        </w:rPr>
        <w:t>example</w:t>
      </w:r>
      <w:r w:rsidRPr="00717BC3">
        <w:rPr>
          <w:rFonts w:ascii="Times New Roman" w:eastAsia="Calibri" w:hAnsi="Times New Roman" w:cs="Times New Roman"/>
          <w:b/>
          <w:i/>
          <w:sz w:val="24"/>
          <w:szCs w:val="24"/>
        </w:rPr>
        <w:t>.</w:t>
      </w:r>
      <w:r w:rsidRPr="00717BC3">
        <w:rPr>
          <w:rFonts w:ascii="Times New Roman" w:eastAsia="Calibri" w:hAnsi="Times New Roman" w:cs="Times New Roman"/>
          <w:b/>
          <w:i/>
          <w:sz w:val="24"/>
          <w:szCs w:val="24"/>
          <w:lang w:val="en-US"/>
        </w:rPr>
        <w:t>edu</w:t>
      </w:r>
      <w:r w:rsidRPr="00717BC3">
        <w:rPr>
          <w:rFonts w:ascii="Times New Roman" w:eastAsia="Calibri" w:hAnsi="Times New Roman" w:cs="Times New Roman"/>
          <w:b/>
          <w:i/>
          <w:sz w:val="24"/>
          <w:szCs w:val="24"/>
        </w:rPr>
        <w:t>.</w:t>
      </w:r>
      <w:r w:rsidRPr="00717BC3">
        <w:rPr>
          <w:rFonts w:ascii="Times New Roman" w:eastAsia="Calibri" w:hAnsi="Times New Roman" w:cs="Times New Roman"/>
          <w:b/>
          <w:i/>
          <w:sz w:val="24"/>
          <w:szCs w:val="24"/>
          <w:lang w:val="en-US"/>
        </w:rPr>
        <w:t>ru</w:t>
      </w:r>
      <w:r w:rsidRPr="00717BC3">
        <w:rPr>
          <w:rFonts w:ascii="Times New Roman" w:eastAsia="Calibri" w:hAnsi="Times New Roman" w:cs="Times New Roman"/>
          <w:i/>
          <w:sz w:val="24"/>
          <w:szCs w:val="24"/>
        </w:rPr>
        <w:t>, по умолчанию</w:t>
      </w:r>
      <w:r w:rsidRPr="00717BC3">
        <w:rPr>
          <w:rFonts w:ascii="Times New Roman" w:eastAsia="Calibri" w:hAnsi="Times New Roman" w:cs="Times New Roman"/>
          <w:b/>
          <w:i/>
          <w:spacing w:val="-1"/>
          <w:sz w:val="24"/>
          <w:szCs w:val="24"/>
          <w:lang w:val="en-US"/>
        </w:rPr>
        <w:t>NETBIOS-имя</w:t>
      </w:r>
      <w:r w:rsidRPr="00717BC3">
        <w:rPr>
          <w:rFonts w:ascii="Times New Roman" w:eastAsia="Calibri" w:hAnsi="Times New Roman" w:cs="Times New Roman"/>
          <w:i/>
          <w:spacing w:val="-1"/>
          <w:sz w:val="24"/>
          <w:szCs w:val="24"/>
          <w:lang w:val="en-US"/>
        </w:rPr>
        <w:t xml:space="preserve">будет </w:t>
      </w:r>
      <w:r w:rsidRPr="00717BC3">
        <w:rPr>
          <w:rFonts w:ascii="Times New Roman" w:eastAsia="Calibri" w:hAnsi="Times New Roman" w:cs="Times New Roman"/>
          <w:b/>
          <w:i/>
          <w:sz w:val="24"/>
          <w:szCs w:val="24"/>
          <w:lang w:val="en-US"/>
        </w:rPr>
        <w:t>EXAMPLE</w:t>
      </w:r>
      <w:r w:rsidRPr="00717BC3">
        <w:rPr>
          <w:rFonts w:ascii="Times New Roman" w:eastAsia="Calibri" w:hAnsi="Times New Roman" w:cs="Times New Roman"/>
          <w:i/>
          <w:sz w:val="24"/>
          <w:szCs w:val="24"/>
          <w:lang w:val="en-US"/>
        </w:rPr>
        <w:t>.</w:t>
      </w:r>
    </w:p>
    <w:p w:rsidR="00717BC3" w:rsidRPr="00717BC3" w:rsidRDefault="00717BC3" w:rsidP="00A45417">
      <w:pPr>
        <w:widowControl w:val="0"/>
        <w:numPr>
          <w:ilvl w:val="1"/>
          <w:numId w:val="49"/>
        </w:numPr>
        <w:tabs>
          <w:tab w:val="left" w:pos="851"/>
          <w:tab w:val="left" w:pos="993"/>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z w:val="24"/>
          <w:szCs w:val="24"/>
        </w:rPr>
        <w:t>Укажите</w:t>
      </w:r>
      <w:r w:rsidRPr="00717BC3">
        <w:rPr>
          <w:rFonts w:ascii="Times New Roman" w:eastAsia="Calibri" w:hAnsi="Times New Roman" w:cs="Times New Roman"/>
          <w:spacing w:val="-1"/>
          <w:sz w:val="24"/>
          <w:szCs w:val="24"/>
        </w:rPr>
        <w:t xml:space="preserve"> местохранениябазданных</w:t>
      </w:r>
      <w:r w:rsidRPr="00717BC3">
        <w:rPr>
          <w:rFonts w:ascii="Times New Roman" w:eastAsia="Calibri" w:hAnsi="Times New Roman" w:cs="Times New Roman"/>
          <w:sz w:val="24"/>
          <w:szCs w:val="24"/>
        </w:rPr>
        <w:t xml:space="preserve">и </w:t>
      </w:r>
      <w:r w:rsidRPr="00717BC3">
        <w:rPr>
          <w:rFonts w:ascii="Times New Roman" w:eastAsia="Calibri" w:hAnsi="Times New Roman" w:cs="Times New Roman"/>
          <w:spacing w:val="-1"/>
          <w:sz w:val="24"/>
          <w:szCs w:val="24"/>
        </w:rPr>
        <w:t>журналов</w:t>
      </w:r>
      <w:r w:rsidRPr="00717BC3">
        <w:rPr>
          <w:rFonts w:ascii="Times New Roman" w:eastAsia="Calibri" w:hAnsi="Times New Roman" w:cs="Times New Roman"/>
          <w:i/>
          <w:spacing w:val="-1"/>
          <w:sz w:val="24"/>
          <w:szCs w:val="24"/>
          <w:lang w:val="en-US"/>
        </w:rPr>
        <w:t>Active</w:t>
      </w:r>
      <w:r w:rsidRPr="00717BC3">
        <w:rPr>
          <w:rFonts w:ascii="Times New Roman" w:eastAsia="Calibri" w:hAnsi="Times New Roman" w:cs="Times New Roman"/>
          <w:i/>
          <w:sz w:val="24"/>
          <w:szCs w:val="24"/>
          <w:lang w:val="en-US"/>
        </w:rPr>
        <w:t>Directory</w:t>
      </w:r>
      <w:r w:rsidRPr="00717BC3">
        <w:rPr>
          <w:rFonts w:ascii="Times New Roman" w:eastAsia="Calibri" w:hAnsi="Times New Roman" w:cs="Times New Roman"/>
          <w:sz w:val="24"/>
          <w:szCs w:val="24"/>
        </w:rPr>
        <w:t>:</w:t>
      </w:r>
    </w:p>
    <w:p w:rsidR="00717BC3" w:rsidRPr="00717BC3" w:rsidRDefault="00717BC3" w:rsidP="00717BC3">
      <w:pPr>
        <w:widowControl w:val="0"/>
        <w:tabs>
          <w:tab w:val="left" w:pos="851"/>
          <w:tab w:val="left" w:pos="993"/>
        </w:tabs>
        <w:spacing w:after="0" w:line="240" w:lineRule="auto"/>
        <w:ind w:firstLine="567"/>
        <w:jc w:val="both"/>
        <w:rPr>
          <w:rFonts w:ascii="Times New Roman" w:hAnsi="Times New Roman" w:cs="Times New Roman"/>
          <w:sz w:val="24"/>
          <w:szCs w:val="24"/>
        </w:rPr>
      </w:pPr>
      <w:r w:rsidRPr="00717BC3">
        <w:rPr>
          <w:rFonts w:ascii="Times New Roman" w:eastAsia="Calibri" w:hAnsi="Times New Roman" w:cs="Times New Roman"/>
          <w:spacing w:val="-1"/>
          <w:sz w:val="24"/>
          <w:szCs w:val="24"/>
        </w:rPr>
        <w:t xml:space="preserve">введите </w:t>
      </w:r>
      <w:r w:rsidRPr="00717BC3">
        <w:rPr>
          <w:rFonts w:ascii="Times New Roman" w:eastAsia="Calibri" w:hAnsi="Times New Roman" w:cs="Times New Roman"/>
          <w:sz w:val="24"/>
          <w:szCs w:val="24"/>
        </w:rPr>
        <w:t xml:space="preserve">в поле </w:t>
      </w:r>
      <w:r w:rsidRPr="00717BC3">
        <w:rPr>
          <w:rFonts w:ascii="Times New Roman" w:eastAsia="Calibri" w:hAnsi="Times New Roman" w:cs="Times New Roman"/>
          <w:b/>
          <w:sz w:val="24"/>
          <w:szCs w:val="24"/>
        </w:rPr>
        <w:t>Папка</w:t>
      </w:r>
      <w:r w:rsidRPr="00717BC3">
        <w:rPr>
          <w:rFonts w:ascii="Times New Roman" w:eastAsia="Calibri" w:hAnsi="Times New Roman" w:cs="Times New Roman"/>
          <w:b/>
          <w:spacing w:val="-1"/>
          <w:sz w:val="24"/>
          <w:szCs w:val="24"/>
        </w:rPr>
        <w:t>расположения</w:t>
      </w:r>
      <w:r w:rsidRPr="00717BC3">
        <w:rPr>
          <w:rFonts w:ascii="Times New Roman" w:eastAsia="Calibri" w:hAnsi="Times New Roman" w:cs="Times New Roman"/>
          <w:b/>
          <w:sz w:val="24"/>
          <w:szCs w:val="24"/>
        </w:rPr>
        <w:t xml:space="preserve"> Баз-</w:t>
      </w:r>
      <w:r w:rsidRPr="00717BC3">
        <w:rPr>
          <w:rFonts w:ascii="Times New Roman" w:eastAsia="Calibri" w:hAnsi="Times New Roman" w:cs="Times New Roman"/>
          <w:b/>
          <w:i/>
          <w:spacing w:val="-1"/>
          <w:sz w:val="24"/>
          <w:szCs w:val="24"/>
          <w:lang w:val="en-US"/>
        </w:rPr>
        <w:t>C</w:t>
      </w:r>
      <w:r w:rsidRPr="00717BC3">
        <w:rPr>
          <w:rFonts w:ascii="Times New Roman" w:eastAsia="Calibri" w:hAnsi="Times New Roman" w:cs="Times New Roman"/>
          <w:b/>
          <w:i/>
          <w:spacing w:val="-1"/>
          <w:sz w:val="24"/>
          <w:szCs w:val="24"/>
        </w:rPr>
        <w:t>:\</w:t>
      </w:r>
      <w:r w:rsidRPr="00717BC3">
        <w:rPr>
          <w:rFonts w:ascii="Times New Roman" w:eastAsia="Calibri" w:hAnsi="Times New Roman" w:cs="Times New Roman"/>
          <w:b/>
          <w:i/>
          <w:spacing w:val="-1"/>
          <w:sz w:val="24"/>
          <w:szCs w:val="24"/>
          <w:lang w:val="en-US"/>
        </w:rPr>
        <w:t>WINDOWS</w:t>
      </w:r>
      <w:r w:rsidRPr="00717BC3">
        <w:rPr>
          <w:rFonts w:ascii="Times New Roman" w:eastAsia="Calibri" w:hAnsi="Times New Roman" w:cs="Times New Roman"/>
          <w:b/>
          <w:i/>
          <w:spacing w:val="-1"/>
          <w:sz w:val="24"/>
          <w:szCs w:val="24"/>
        </w:rPr>
        <w:t>\</w:t>
      </w:r>
      <w:r w:rsidRPr="00717BC3">
        <w:rPr>
          <w:rFonts w:ascii="Times New Roman" w:eastAsia="Calibri" w:hAnsi="Times New Roman" w:cs="Times New Roman"/>
          <w:b/>
          <w:i/>
          <w:spacing w:val="-1"/>
          <w:sz w:val="24"/>
          <w:szCs w:val="24"/>
          <w:lang w:val="en-US"/>
        </w:rPr>
        <w:t>NTDS</w:t>
      </w:r>
      <w:r w:rsidRPr="00717BC3">
        <w:rPr>
          <w:rFonts w:ascii="Times New Roman" w:eastAsia="Calibri" w:hAnsi="Times New Roman" w:cs="Times New Roman"/>
          <w:b/>
          <w:i/>
          <w:spacing w:val="-1"/>
          <w:sz w:val="24"/>
          <w:szCs w:val="24"/>
        </w:rPr>
        <w:t>\</w:t>
      </w:r>
      <w:r w:rsidRPr="00717BC3">
        <w:rPr>
          <w:rFonts w:ascii="Times New Roman" w:eastAsia="Calibri" w:hAnsi="Times New Roman" w:cs="Times New Roman"/>
          <w:b/>
          <w:i/>
          <w:spacing w:val="-1"/>
          <w:sz w:val="24"/>
          <w:szCs w:val="24"/>
          <w:lang w:val="en-US"/>
        </w:rPr>
        <w:t>BASE</w:t>
      </w:r>
      <w:r w:rsidRPr="00717BC3">
        <w:rPr>
          <w:rFonts w:ascii="Times New Roman" w:eastAsia="Calibri" w:hAnsi="Times New Roman" w:cs="Times New Roman"/>
          <w:spacing w:val="-1"/>
          <w:sz w:val="24"/>
          <w:szCs w:val="24"/>
        </w:rPr>
        <w:t xml:space="preserve">;введите </w:t>
      </w:r>
      <w:r w:rsidRPr="00717BC3">
        <w:rPr>
          <w:rFonts w:ascii="Times New Roman" w:eastAsia="Calibri" w:hAnsi="Times New Roman" w:cs="Times New Roman"/>
          <w:sz w:val="24"/>
          <w:szCs w:val="24"/>
        </w:rPr>
        <w:t xml:space="preserve">в поле </w:t>
      </w:r>
      <w:r w:rsidRPr="00717BC3">
        <w:rPr>
          <w:rFonts w:ascii="Times New Roman" w:eastAsia="Calibri" w:hAnsi="Times New Roman" w:cs="Times New Roman"/>
          <w:b/>
          <w:sz w:val="24"/>
          <w:szCs w:val="24"/>
        </w:rPr>
        <w:t>Папка</w:t>
      </w:r>
      <w:r w:rsidRPr="00717BC3">
        <w:rPr>
          <w:rFonts w:ascii="Times New Roman" w:eastAsia="Calibri" w:hAnsi="Times New Roman" w:cs="Times New Roman"/>
          <w:b/>
          <w:spacing w:val="-1"/>
          <w:sz w:val="24"/>
          <w:szCs w:val="24"/>
        </w:rPr>
        <w:t>расположенияжурнала</w:t>
      </w:r>
      <w:r w:rsidRPr="00717BC3">
        <w:rPr>
          <w:rFonts w:ascii="Times New Roman" w:eastAsia="Calibri" w:hAnsi="Times New Roman" w:cs="Times New Roman"/>
          <w:b/>
          <w:sz w:val="24"/>
          <w:szCs w:val="24"/>
        </w:rPr>
        <w:t>-</w:t>
      </w:r>
      <w:r w:rsidRPr="00717BC3">
        <w:rPr>
          <w:rFonts w:ascii="Times New Roman" w:eastAsia="Calibri" w:hAnsi="Times New Roman" w:cs="Times New Roman"/>
          <w:b/>
          <w:i/>
          <w:spacing w:val="-1"/>
          <w:sz w:val="24"/>
          <w:szCs w:val="24"/>
          <w:lang w:val="en-US"/>
        </w:rPr>
        <w:t>C</w:t>
      </w:r>
      <w:r w:rsidRPr="00717BC3">
        <w:rPr>
          <w:rFonts w:ascii="Times New Roman" w:eastAsia="Calibri" w:hAnsi="Times New Roman" w:cs="Times New Roman"/>
          <w:b/>
          <w:i/>
          <w:spacing w:val="-1"/>
          <w:sz w:val="24"/>
          <w:szCs w:val="24"/>
        </w:rPr>
        <w:t>:\</w:t>
      </w:r>
      <w:r w:rsidRPr="00717BC3">
        <w:rPr>
          <w:rFonts w:ascii="Times New Roman" w:eastAsia="Calibri" w:hAnsi="Times New Roman" w:cs="Times New Roman"/>
          <w:b/>
          <w:i/>
          <w:spacing w:val="-1"/>
          <w:sz w:val="24"/>
          <w:szCs w:val="24"/>
          <w:lang w:val="en-US"/>
        </w:rPr>
        <w:t>WINDOWS</w:t>
      </w:r>
      <w:r w:rsidRPr="00717BC3">
        <w:rPr>
          <w:rFonts w:ascii="Times New Roman" w:eastAsia="Calibri" w:hAnsi="Times New Roman" w:cs="Times New Roman"/>
          <w:b/>
          <w:i/>
          <w:spacing w:val="-1"/>
          <w:sz w:val="24"/>
          <w:szCs w:val="24"/>
        </w:rPr>
        <w:t>\</w:t>
      </w:r>
      <w:r w:rsidRPr="00717BC3">
        <w:rPr>
          <w:rFonts w:ascii="Times New Roman" w:eastAsia="Calibri" w:hAnsi="Times New Roman" w:cs="Times New Roman"/>
          <w:b/>
          <w:i/>
          <w:spacing w:val="-1"/>
          <w:sz w:val="24"/>
          <w:szCs w:val="24"/>
          <w:lang w:val="en-US"/>
        </w:rPr>
        <w:t>JOURNAL</w:t>
      </w:r>
      <w:r w:rsidRPr="00717BC3">
        <w:rPr>
          <w:rFonts w:ascii="Times New Roman" w:eastAsia="Calibri" w:hAnsi="Times New Roman" w:cs="Times New Roman"/>
          <w:spacing w:val="-1"/>
          <w:sz w:val="24"/>
          <w:szCs w:val="24"/>
        </w:rPr>
        <w:t>;подтвердите изменениякнопкой</w:t>
      </w:r>
      <w:r w:rsidRPr="00717BC3">
        <w:rPr>
          <w:rFonts w:ascii="Times New Roman" w:eastAsia="Calibri" w:hAnsi="Times New Roman" w:cs="Times New Roman"/>
          <w:b/>
          <w:i/>
          <w:spacing w:val="-1"/>
          <w:sz w:val="24"/>
          <w:szCs w:val="24"/>
        </w:rPr>
        <w:t>Далее</w:t>
      </w:r>
      <w:r w:rsidRPr="00717BC3">
        <w:rPr>
          <w:rFonts w:ascii="Times New Roman" w:eastAsia="Calibri" w:hAnsi="Times New Roman" w:cs="Times New Roman"/>
          <w:spacing w:val="-1"/>
          <w:sz w:val="24"/>
          <w:szCs w:val="24"/>
        </w:rPr>
        <w:t>.</w:t>
      </w:r>
    </w:p>
    <w:p w:rsidR="00717BC3" w:rsidRPr="00717BC3" w:rsidRDefault="00717BC3" w:rsidP="00A45417">
      <w:pPr>
        <w:widowControl w:val="0"/>
        <w:numPr>
          <w:ilvl w:val="1"/>
          <w:numId w:val="49"/>
        </w:numPr>
        <w:tabs>
          <w:tab w:val="left" w:pos="993"/>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Ознакомьтесь</w:t>
      </w:r>
      <w:r w:rsidRPr="00717BC3">
        <w:rPr>
          <w:rFonts w:ascii="Times New Roman" w:hAnsi="Times New Roman" w:cs="Times New Roman"/>
          <w:sz w:val="24"/>
          <w:szCs w:val="24"/>
        </w:rPr>
        <w:t xml:space="preserve"> с</w:t>
      </w:r>
      <w:r w:rsidRPr="00717BC3">
        <w:rPr>
          <w:rFonts w:ascii="Times New Roman" w:hAnsi="Times New Roman" w:cs="Times New Roman"/>
          <w:spacing w:val="-1"/>
          <w:sz w:val="24"/>
          <w:szCs w:val="24"/>
        </w:rPr>
        <w:t xml:space="preserve"> информацией</w:t>
      </w:r>
      <w:r w:rsidRPr="00717BC3">
        <w:rPr>
          <w:rFonts w:ascii="Times New Roman" w:hAnsi="Times New Roman" w:cs="Times New Roman"/>
          <w:sz w:val="24"/>
          <w:szCs w:val="24"/>
        </w:rPr>
        <w:t xml:space="preserve"> об общей </w:t>
      </w:r>
      <w:r w:rsidRPr="00717BC3">
        <w:rPr>
          <w:rFonts w:ascii="Times New Roman" w:hAnsi="Times New Roman" w:cs="Times New Roman"/>
          <w:spacing w:val="-1"/>
          <w:sz w:val="24"/>
          <w:szCs w:val="24"/>
        </w:rPr>
        <w:t xml:space="preserve">папке </w:t>
      </w:r>
      <w:r w:rsidRPr="00717BC3">
        <w:rPr>
          <w:rFonts w:ascii="Times New Roman" w:hAnsi="Times New Roman" w:cs="Times New Roman"/>
          <w:sz w:val="24"/>
          <w:szCs w:val="24"/>
        </w:rPr>
        <w:t xml:space="preserve">и </w:t>
      </w:r>
      <w:r w:rsidRPr="00717BC3">
        <w:rPr>
          <w:rFonts w:ascii="Times New Roman" w:hAnsi="Times New Roman" w:cs="Times New Roman"/>
          <w:spacing w:val="-1"/>
          <w:sz w:val="24"/>
          <w:szCs w:val="24"/>
        </w:rPr>
        <w:t>щелкните</w:t>
      </w:r>
      <w:r w:rsidRPr="00717BC3">
        <w:rPr>
          <w:rFonts w:ascii="Times New Roman" w:hAnsi="Times New Roman" w:cs="Times New Roman"/>
          <w:b/>
          <w:i/>
          <w:spacing w:val="-1"/>
          <w:sz w:val="24"/>
          <w:szCs w:val="24"/>
        </w:rPr>
        <w:t>Далее</w:t>
      </w:r>
      <w:r w:rsidRPr="00717BC3">
        <w:rPr>
          <w:rFonts w:ascii="Times New Roman" w:hAnsi="Times New Roman" w:cs="Times New Roman"/>
          <w:spacing w:val="-1"/>
          <w:sz w:val="24"/>
          <w:szCs w:val="24"/>
        </w:rPr>
        <w:t>.</w:t>
      </w:r>
    </w:p>
    <w:p w:rsidR="00717BC3" w:rsidRPr="00717BC3" w:rsidRDefault="00717BC3" w:rsidP="00717BC3">
      <w:pPr>
        <w:widowControl w:val="0"/>
        <w:tabs>
          <w:tab w:val="left" w:pos="993"/>
        </w:tabs>
        <w:spacing w:after="0" w:line="240" w:lineRule="auto"/>
        <w:ind w:right="643" w:firstLine="567"/>
        <w:jc w:val="both"/>
        <w:rPr>
          <w:rFonts w:ascii="Times New Roman" w:hAnsi="Times New Roman" w:cs="Times New Roman"/>
          <w:sz w:val="24"/>
          <w:szCs w:val="24"/>
        </w:rPr>
      </w:pPr>
      <w:r w:rsidRPr="00717BC3">
        <w:rPr>
          <w:rFonts w:ascii="Times New Roman" w:eastAsia="Calibri" w:hAnsi="Times New Roman" w:cs="Times New Roman"/>
          <w:i/>
          <w:spacing w:val="-1"/>
          <w:sz w:val="24"/>
          <w:szCs w:val="24"/>
        </w:rPr>
        <w:t>Есливаш</w:t>
      </w:r>
      <w:r w:rsidRPr="00717BC3">
        <w:rPr>
          <w:rFonts w:ascii="Times New Roman" w:eastAsia="Calibri" w:hAnsi="Times New Roman" w:cs="Times New Roman"/>
          <w:b/>
          <w:i/>
          <w:spacing w:val="-1"/>
          <w:sz w:val="24"/>
          <w:szCs w:val="24"/>
          <w:lang w:val="en-US"/>
        </w:rPr>
        <w:t>DNS</w:t>
      </w:r>
      <w:r w:rsidRPr="00717BC3">
        <w:rPr>
          <w:rFonts w:ascii="Times New Roman" w:eastAsia="Calibri" w:hAnsi="Times New Roman" w:cs="Times New Roman"/>
          <w:i/>
          <w:spacing w:val="-1"/>
          <w:sz w:val="24"/>
          <w:szCs w:val="24"/>
        </w:rPr>
        <w:t>-сервер</w:t>
      </w:r>
      <w:r w:rsidRPr="00717BC3">
        <w:rPr>
          <w:rFonts w:ascii="Times New Roman" w:eastAsia="Calibri" w:hAnsi="Times New Roman" w:cs="Times New Roman"/>
          <w:i/>
          <w:sz w:val="24"/>
          <w:szCs w:val="24"/>
        </w:rPr>
        <w:t xml:space="preserve"> настроен </w:t>
      </w:r>
      <w:r w:rsidRPr="00717BC3">
        <w:rPr>
          <w:rFonts w:ascii="Times New Roman" w:eastAsia="Calibri" w:hAnsi="Times New Roman" w:cs="Times New Roman"/>
          <w:i/>
          <w:spacing w:val="-1"/>
          <w:sz w:val="24"/>
          <w:szCs w:val="24"/>
        </w:rPr>
        <w:t>неправильно,выполучитесообщение</w:t>
      </w:r>
      <w:r w:rsidRPr="00717BC3">
        <w:rPr>
          <w:rFonts w:ascii="Times New Roman" w:eastAsia="Calibri" w:hAnsi="Times New Roman" w:cs="Times New Roman"/>
          <w:i/>
          <w:sz w:val="24"/>
          <w:szCs w:val="24"/>
        </w:rPr>
        <w:t>об</w:t>
      </w:r>
      <w:r w:rsidRPr="00717BC3">
        <w:rPr>
          <w:rFonts w:ascii="Times New Roman" w:eastAsia="Calibri" w:hAnsi="Times New Roman" w:cs="Times New Roman"/>
          <w:i/>
          <w:spacing w:val="-1"/>
          <w:sz w:val="24"/>
          <w:szCs w:val="24"/>
        </w:rPr>
        <w:t xml:space="preserve"> ошибке</w:t>
      </w:r>
      <w:r w:rsidRPr="00717BC3">
        <w:rPr>
          <w:rFonts w:ascii="Times New Roman" w:eastAsia="Calibri" w:hAnsi="Times New Roman" w:cs="Times New Roman"/>
          <w:i/>
          <w:sz w:val="24"/>
          <w:szCs w:val="24"/>
        </w:rPr>
        <w:t xml:space="preserve"> ивозможных</w:t>
      </w:r>
      <w:r w:rsidRPr="00717BC3">
        <w:rPr>
          <w:rFonts w:ascii="Times New Roman" w:eastAsia="Calibri" w:hAnsi="Times New Roman" w:cs="Times New Roman"/>
          <w:i/>
          <w:spacing w:val="-1"/>
          <w:sz w:val="24"/>
          <w:szCs w:val="24"/>
        </w:rPr>
        <w:t xml:space="preserve"> путях </w:t>
      </w:r>
      <w:r w:rsidRPr="00717BC3">
        <w:rPr>
          <w:rFonts w:ascii="Times New Roman" w:eastAsia="Calibri" w:hAnsi="Times New Roman" w:cs="Times New Roman"/>
          <w:i/>
          <w:sz w:val="24"/>
          <w:szCs w:val="24"/>
        </w:rPr>
        <w:t>е</w:t>
      </w:r>
      <w:r w:rsidR="005360F1">
        <w:rPr>
          <w:rFonts w:ascii="Times New Roman" w:eastAsia="Calibri" w:hAnsi="Times New Roman" w:cs="Times New Roman"/>
          <w:i/>
          <w:sz w:val="24"/>
          <w:szCs w:val="24"/>
        </w:rPr>
        <w:t>ё</w:t>
      </w:r>
      <w:r w:rsidRPr="00717BC3">
        <w:rPr>
          <w:rFonts w:ascii="Times New Roman" w:eastAsia="Calibri" w:hAnsi="Times New Roman" w:cs="Times New Roman"/>
          <w:i/>
          <w:sz w:val="24"/>
          <w:szCs w:val="24"/>
        </w:rPr>
        <w:t>устранения</w:t>
      </w:r>
      <w:r w:rsidRPr="00717BC3">
        <w:rPr>
          <w:rFonts w:ascii="Times New Roman" w:eastAsia="Calibri" w:hAnsi="Times New Roman" w:cs="Times New Roman"/>
          <w:i/>
          <w:spacing w:val="-1"/>
          <w:sz w:val="24"/>
          <w:szCs w:val="24"/>
        </w:rPr>
        <w:t>(выберите</w:t>
      </w:r>
      <w:r w:rsidRPr="00717BC3">
        <w:rPr>
          <w:rFonts w:ascii="Times New Roman" w:eastAsia="Calibri" w:hAnsi="Times New Roman" w:cs="Times New Roman"/>
          <w:b/>
          <w:i/>
          <w:sz w:val="24"/>
          <w:szCs w:val="24"/>
        </w:rPr>
        <w:t xml:space="preserve">Проблема </w:t>
      </w:r>
      <w:r w:rsidRPr="00717BC3">
        <w:rPr>
          <w:rFonts w:ascii="Times New Roman" w:eastAsia="Calibri" w:hAnsi="Times New Roman" w:cs="Times New Roman"/>
          <w:b/>
          <w:i/>
          <w:spacing w:val="-1"/>
          <w:sz w:val="24"/>
          <w:szCs w:val="24"/>
        </w:rPr>
        <w:t>будетрешена</w:t>
      </w:r>
      <w:r w:rsidRPr="00717BC3">
        <w:rPr>
          <w:rFonts w:ascii="Times New Roman" w:eastAsia="Calibri" w:hAnsi="Times New Roman" w:cs="Times New Roman"/>
          <w:b/>
          <w:i/>
          <w:spacing w:val="-2"/>
          <w:sz w:val="24"/>
          <w:szCs w:val="24"/>
        </w:rPr>
        <w:t>позже</w:t>
      </w:r>
      <w:r w:rsidRPr="00717BC3">
        <w:rPr>
          <w:rFonts w:ascii="Times New Roman" w:eastAsia="Calibri" w:hAnsi="Times New Roman" w:cs="Times New Roman"/>
          <w:i/>
          <w:spacing w:val="-2"/>
          <w:sz w:val="24"/>
          <w:szCs w:val="24"/>
        </w:rPr>
        <w:t>).</w:t>
      </w:r>
    </w:p>
    <w:p w:rsidR="00717BC3" w:rsidRPr="00717BC3" w:rsidRDefault="00717BC3" w:rsidP="00A45417">
      <w:pPr>
        <w:widowControl w:val="0"/>
        <w:numPr>
          <w:ilvl w:val="1"/>
          <w:numId w:val="49"/>
        </w:numPr>
        <w:tabs>
          <w:tab w:val="left" w:pos="993"/>
        </w:tabs>
        <w:spacing w:after="0" w:line="240" w:lineRule="auto"/>
        <w:ind w:left="0" w:right="1008" w:firstLine="567"/>
        <w:jc w:val="both"/>
        <w:rPr>
          <w:rFonts w:ascii="Times New Roman" w:hAnsi="Times New Roman" w:cs="Times New Roman"/>
          <w:sz w:val="24"/>
          <w:szCs w:val="24"/>
        </w:rPr>
      </w:pPr>
      <w:r w:rsidRPr="00717BC3">
        <w:rPr>
          <w:rFonts w:ascii="Times New Roman" w:eastAsia="Calibri" w:hAnsi="Times New Roman" w:cs="Times New Roman"/>
          <w:sz w:val="24"/>
          <w:szCs w:val="24"/>
        </w:rPr>
        <w:t>Установите</w:t>
      </w:r>
      <w:r w:rsidRPr="00717BC3">
        <w:rPr>
          <w:rFonts w:ascii="Times New Roman" w:eastAsia="Calibri" w:hAnsi="Times New Roman" w:cs="Times New Roman"/>
          <w:spacing w:val="-1"/>
          <w:sz w:val="24"/>
          <w:szCs w:val="24"/>
        </w:rPr>
        <w:t xml:space="preserve"> разрешения</w:t>
      </w:r>
      <w:r w:rsidRPr="00717BC3">
        <w:rPr>
          <w:rFonts w:ascii="Times New Roman" w:eastAsia="Calibri" w:hAnsi="Times New Roman" w:cs="Times New Roman"/>
          <w:sz w:val="24"/>
          <w:szCs w:val="24"/>
        </w:rPr>
        <w:t xml:space="preserve">для объектов </w:t>
      </w:r>
      <w:r w:rsidRPr="00717BC3">
        <w:rPr>
          <w:rFonts w:ascii="Times New Roman" w:eastAsia="Calibri" w:hAnsi="Times New Roman" w:cs="Times New Roman"/>
          <w:spacing w:val="-1"/>
          <w:sz w:val="24"/>
          <w:szCs w:val="24"/>
        </w:rPr>
        <w:t>службыкаталогов</w:t>
      </w:r>
      <w:r w:rsidRPr="00717BC3">
        <w:rPr>
          <w:rFonts w:ascii="Times New Roman" w:eastAsia="Calibri" w:hAnsi="Times New Roman" w:cs="Times New Roman"/>
          <w:sz w:val="24"/>
          <w:szCs w:val="24"/>
        </w:rPr>
        <w:t>-</w:t>
      </w:r>
      <w:r w:rsidRPr="00717BC3">
        <w:rPr>
          <w:rFonts w:ascii="Times New Roman" w:eastAsia="Calibri" w:hAnsi="Times New Roman" w:cs="Times New Roman"/>
          <w:i/>
          <w:spacing w:val="-1"/>
          <w:sz w:val="24"/>
          <w:szCs w:val="24"/>
        </w:rPr>
        <w:t>Разрешения,совместимые</w:t>
      </w:r>
      <w:r w:rsidRPr="00717BC3">
        <w:rPr>
          <w:rFonts w:ascii="Times New Roman" w:eastAsia="Calibri" w:hAnsi="Times New Roman" w:cs="Times New Roman"/>
          <w:i/>
          <w:sz w:val="24"/>
          <w:szCs w:val="24"/>
        </w:rPr>
        <w:t>только с</w:t>
      </w:r>
      <w:r w:rsidRPr="00717BC3">
        <w:rPr>
          <w:rFonts w:ascii="Times New Roman" w:eastAsia="Calibri" w:hAnsi="Times New Roman" w:cs="Times New Roman"/>
          <w:i/>
          <w:spacing w:val="-1"/>
          <w:sz w:val="24"/>
          <w:szCs w:val="24"/>
          <w:lang w:val="en-US"/>
        </w:rPr>
        <w:t>Windows</w:t>
      </w:r>
      <w:r w:rsidRPr="00717BC3">
        <w:rPr>
          <w:rFonts w:ascii="Times New Roman" w:eastAsia="Calibri" w:hAnsi="Times New Roman" w:cs="Times New Roman"/>
          <w:i/>
          <w:sz w:val="24"/>
          <w:szCs w:val="24"/>
        </w:rPr>
        <w:t xml:space="preserve"> 2000 или</w:t>
      </w:r>
      <w:r w:rsidRPr="00717BC3">
        <w:rPr>
          <w:rFonts w:ascii="Times New Roman" w:eastAsia="Calibri" w:hAnsi="Times New Roman" w:cs="Times New Roman"/>
          <w:i/>
          <w:spacing w:val="-1"/>
          <w:sz w:val="24"/>
          <w:szCs w:val="24"/>
          <w:lang w:val="en-US"/>
        </w:rPr>
        <w:t>WindowsServer</w:t>
      </w:r>
      <w:r w:rsidRPr="00717BC3">
        <w:rPr>
          <w:rFonts w:ascii="Times New Roman" w:eastAsia="Calibri" w:hAnsi="Times New Roman" w:cs="Times New Roman"/>
          <w:i/>
          <w:sz w:val="24"/>
          <w:szCs w:val="24"/>
        </w:rPr>
        <w:t xml:space="preserve"> 2003</w:t>
      </w:r>
      <w:r w:rsidRPr="00717BC3">
        <w:rPr>
          <w:rFonts w:ascii="Times New Roman" w:eastAsia="Calibri" w:hAnsi="Times New Roman" w:cs="Times New Roman"/>
          <w:sz w:val="24"/>
          <w:szCs w:val="24"/>
        </w:rPr>
        <w:t xml:space="preserve">и </w:t>
      </w:r>
      <w:r w:rsidRPr="00717BC3">
        <w:rPr>
          <w:rFonts w:ascii="Times New Roman" w:eastAsia="Calibri" w:hAnsi="Times New Roman" w:cs="Times New Roman"/>
          <w:spacing w:val="-1"/>
          <w:sz w:val="24"/>
          <w:szCs w:val="24"/>
        </w:rPr>
        <w:t>щелкните</w:t>
      </w:r>
      <w:r w:rsidRPr="00717BC3">
        <w:rPr>
          <w:rFonts w:ascii="Times New Roman" w:eastAsia="Calibri" w:hAnsi="Times New Roman" w:cs="Times New Roman"/>
          <w:b/>
          <w:i/>
          <w:spacing w:val="-1"/>
          <w:sz w:val="24"/>
          <w:szCs w:val="24"/>
        </w:rPr>
        <w:t>Далее</w:t>
      </w:r>
      <w:r w:rsidRPr="00717BC3">
        <w:rPr>
          <w:rFonts w:ascii="Times New Roman" w:eastAsia="Calibri" w:hAnsi="Times New Roman" w:cs="Times New Roman"/>
          <w:spacing w:val="-1"/>
          <w:sz w:val="24"/>
          <w:szCs w:val="24"/>
        </w:rPr>
        <w:t>.</w:t>
      </w:r>
    </w:p>
    <w:p w:rsidR="00717BC3" w:rsidRPr="005360F1" w:rsidRDefault="00717BC3" w:rsidP="00A45417">
      <w:pPr>
        <w:widowControl w:val="0"/>
        <w:numPr>
          <w:ilvl w:val="1"/>
          <w:numId w:val="49"/>
        </w:numPr>
        <w:tabs>
          <w:tab w:val="left" w:pos="993"/>
        </w:tabs>
        <w:spacing w:after="0" w:line="240" w:lineRule="auto"/>
        <w:ind w:left="0" w:right="1670" w:firstLine="567"/>
        <w:jc w:val="both"/>
        <w:rPr>
          <w:rFonts w:ascii="Times New Roman" w:hAnsi="Times New Roman" w:cs="Times New Roman"/>
          <w:sz w:val="24"/>
          <w:szCs w:val="24"/>
        </w:rPr>
      </w:pPr>
      <w:r w:rsidRPr="005360F1">
        <w:rPr>
          <w:rFonts w:ascii="Times New Roman" w:hAnsi="Times New Roman" w:cs="Times New Roman"/>
          <w:sz w:val="24"/>
          <w:szCs w:val="24"/>
        </w:rPr>
        <w:t>Укажите</w:t>
      </w:r>
      <w:r w:rsidRPr="005360F1">
        <w:rPr>
          <w:rFonts w:ascii="Times New Roman" w:hAnsi="Times New Roman" w:cs="Times New Roman"/>
          <w:spacing w:val="-1"/>
          <w:sz w:val="24"/>
          <w:szCs w:val="24"/>
        </w:rPr>
        <w:t xml:space="preserve"> пароль,</w:t>
      </w:r>
      <w:r w:rsidRPr="005360F1">
        <w:rPr>
          <w:rFonts w:ascii="Times New Roman" w:hAnsi="Times New Roman" w:cs="Times New Roman"/>
          <w:sz w:val="24"/>
          <w:szCs w:val="24"/>
        </w:rPr>
        <w:t xml:space="preserve"> для</w:t>
      </w:r>
      <w:r w:rsidRPr="005360F1">
        <w:rPr>
          <w:rFonts w:ascii="Times New Roman" w:hAnsi="Times New Roman" w:cs="Times New Roman"/>
          <w:spacing w:val="-1"/>
          <w:sz w:val="24"/>
          <w:szCs w:val="24"/>
        </w:rPr>
        <w:t>уч</w:t>
      </w:r>
      <w:r w:rsidR="005360F1" w:rsidRPr="005360F1">
        <w:rPr>
          <w:rFonts w:ascii="Times New Roman" w:hAnsi="Times New Roman" w:cs="Times New Roman"/>
          <w:spacing w:val="-1"/>
          <w:sz w:val="24"/>
          <w:szCs w:val="24"/>
        </w:rPr>
        <w:t>ё</w:t>
      </w:r>
      <w:r w:rsidRPr="005360F1">
        <w:rPr>
          <w:rFonts w:ascii="Times New Roman" w:hAnsi="Times New Roman" w:cs="Times New Roman"/>
          <w:spacing w:val="-1"/>
          <w:sz w:val="24"/>
          <w:szCs w:val="24"/>
        </w:rPr>
        <w:t xml:space="preserve">тнойзаписиадминистратора режима восстановления:введите </w:t>
      </w:r>
      <w:r w:rsidRPr="005360F1">
        <w:rPr>
          <w:rFonts w:ascii="Times New Roman" w:hAnsi="Times New Roman" w:cs="Times New Roman"/>
          <w:sz w:val="24"/>
          <w:szCs w:val="24"/>
        </w:rPr>
        <w:t xml:space="preserve">в поле </w:t>
      </w:r>
      <w:r w:rsidRPr="005360F1">
        <w:rPr>
          <w:rFonts w:ascii="Times New Roman" w:hAnsi="Times New Roman" w:cs="Times New Roman"/>
          <w:b/>
          <w:bCs/>
          <w:sz w:val="24"/>
          <w:szCs w:val="24"/>
        </w:rPr>
        <w:t xml:space="preserve">Пароль </w:t>
      </w:r>
      <w:r w:rsidRPr="005360F1">
        <w:rPr>
          <w:rFonts w:ascii="Times New Roman" w:hAnsi="Times New Roman" w:cs="Times New Roman"/>
          <w:b/>
          <w:bCs/>
          <w:spacing w:val="-1"/>
          <w:sz w:val="24"/>
          <w:szCs w:val="24"/>
        </w:rPr>
        <w:t>режимавосстановления</w:t>
      </w:r>
      <w:r w:rsidRPr="005360F1">
        <w:rPr>
          <w:rFonts w:ascii="Times New Roman" w:hAnsi="Times New Roman" w:cs="Times New Roman"/>
          <w:sz w:val="24"/>
          <w:szCs w:val="24"/>
        </w:rPr>
        <w:t xml:space="preserve">– </w:t>
      </w:r>
      <w:r w:rsidRPr="005360F1">
        <w:rPr>
          <w:rFonts w:ascii="Times New Roman" w:hAnsi="Times New Roman" w:cs="Times New Roman"/>
          <w:i/>
          <w:sz w:val="24"/>
          <w:szCs w:val="24"/>
        </w:rPr>
        <w:t>123456</w:t>
      </w:r>
      <w:r w:rsidRPr="005360F1">
        <w:rPr>
          <w:rFonts w:ascii="Times New Roman" w:hAnsi="Times New Roman" w:cs="Times New Roman"/>
          <w:sz w:val="24"/>
          <w:szCs w:val="24"/>
        </w:rPr>
        <w:t>;</w:t>
      </w:r>
      <w:r w:rsidRPr="005360F1">
        <w:rPr>
          <w:rFonts w:ascii="Times New Roman" w:hAnsi="Times New Roman" w:cs="Times New Roman"/>
          <w:spacing w:val="-1"/>
          <w:sz w:val="24"/>
          <w:szCs w:val="24"/>
        </w:rPr>
        <w:t xml:space="preserve">введите </w:t>
      </w:r>
      <w:r w:rsidRPr="005360F1">
        <w:rPr>
          <w:rFonts w:ascii="Times New Roman" w:hAnsi="Times New Roman" w:cs="Times New Roman"/>
          <w:sz w:val="24"/>
          <w:szCs w:val="24"/>
        </w:rPr>
        <w:t xml:space="preserve">в поле </w:t>
      </w:r>
      <w:r w:rsidRPr="005360F1">
        <w:rPr>
          <w:rFonts w:ascii="Times New Roman" w:hAnsi="Times New Roman" w:cs="Times New Roman"/>
          <w:b/>
          <w:bCs/>
          <w:spacing w:val="-1"/>
          <w:sz w:val="24"/>
          <w:szCs w:val="24"/>
        </w:rPr>
        <w:t>Подтверждение</w:t>
      </w:r>
      <w:r w:rsidRPr="005360F1">
        <w:rPr>
          <w:rFonts w:ascii="Times New Roman" w:hAnsi="Times New Roman" w:cs="Times New Roman"/>
          <w:sz w:val="24"/>
          <w:szCs w:val="24"/>
        </w:rPr>
        <w:t xml:space="preserve">– </w:t>
      </w:r>
      <w:r w:rsidRPr="005360F1">
        <w:rPr>
          <w:rFonts w:ascii="Times New Roman" w:hAnsi="Times New Roman" w:cs="Times New Roman"/>
          <w:i/>
          <w:sz w:val="24"/>
          <w:szCs w:val="24"/>
        </w:rPr>
        <w:t>123456</w:t>
      </w:r>
      <w:r w:rsidRPr="005360F1">
        <w:rPr>
          <w:rFonts w:ascii="Times New Roman" w:hAnsi="Times New Roman" w:cs="Times New Roman"/>
          <w:sz w:val="24"/>
          <w:szCs w:val="24"/>
        </w:rPr>
        <w:t>;</w:t>
      </w:r>
      <w:r w:rsidRPr="005360F1">
        <w:rPr>
          <w:rFonts w:ascii="Times New Roman" w:hAnsi="Times New Roman" w:cs="Times New Roman"/>
          <w:spacing w:val="-1"/>
          <w:sz w:val="24"/>
          <w:szCs w:val="24"/>
        </w:rPr>
        <w:t>подтвердите изменениякнопкой</w:t>
      </w:r>
      <w:r w:rsidRPr="005360F1">
        <w:rPr>
          <w:rFonts w:ascii="Times New Roman" w:hAnsi="Times New Roman" w:cs="Times New Roman"/>
          <w:b/>
          <w:i/>
          <w:spacing w:val="-1"/>
          <w:sz w:val="24"/>
          <w:szCs w:val="24"/>
        </w:rPr>
        <w:t>Далее</w:t>
      </w:r>
      <w:r w:rsidRPr="005360F1">
        <w:rPr>
          <w:rFonts w:ascii="Times New Roman" w:hAnsi="Times New Roman" w:cs="Times New Roman"/>
          <w:spacing w:val="-1"/>
          <w:sz w:val="24"/>
          <w:szCs w:val="24"/>
        </w:rPr>
        <w:t>.</w:t>
      </w:r>
    </w:p>
    <w:p w:rsidR="00717BC3" w:rsidRPr="00717BC3" w:rsidRDefault="00717BC3" w:rsidP="00A45417">
      <w:pPr>
        <w:widowControl w:val="0"/>
        <w:numPr>
          <w:ilvl w:val="1"/>
          <w:numId w:val="49"/>
        </w:numPr>
        <w:tabs>
          <w:tab w:val="left" w:pos="464"/>
          <w:tab w:val="left" w:pos="993"/>
        </w:tabs>
        <w:spacing w:after="0" w:line="240" w:lineRule="auto"/>
        <w:ind w:left="0" w:right="953"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Ознакомьтесь</w:t>
      </w:r>
      <w:r w:rsidRPr="00717BC3">
        <w:rPr>
          <w:rFonts w:ascii="Times New Roman" w:hAnsi="Times New Roman" w:cs="Times New Roman"/>
          <w:sz w:val="24"/>
          <w:szCs w:val="24"/>
        </w:rPr>
        <w:t xml:space="preserve"> с</w:t>
      </w:r>
      <w:r w:rsidRPr="00717BC3">
        <w:rPr>
          <w:rFonts w:ascii="Times New Roman" w:hAnsi="Times New Roman" w:cs="Times New Roman"/>
          <w:spacing w:val="-1"/>
          <w:sz w:val="24"/>
          <w:szCs w:val="24"/>
        </w:rPr>
        <w:t xml:space="preserve"> своднойинформацией</w:t>
      </w:r>
      <w:r w:rsidRPr="00717BC3">
        <w:rPr>
          <w:rFonts w:ascii="Times New Roman" w:hAnsi="Times New Roman" w:cs="Times New Roman"/>
          <w:sz w:val="24"/>
          <w:szCs w:val="24"/>
        </w:rPr>
        <w:t xml:space="preserve"> об</w:t>
      </w:r>
      <w:r w:rsidRPr="00717BC3">
        <w:rPr>
          <w:rFonts w:ascii="Times New Roman" w:hAnsi="Times New Roman" w:cs="Times New Roman"/>
          <w:spacing w:val="-1"/>
          <w:sz w:val="24"/>
          <w:szCs w:val="24"/>
        </w:rPr>
        <w:t>установкеслужбы</w:t>
      </w:r>
      <w:r w:rsidRPr="00717BC3">
        <w:rPr>
          <w:rFonts w:ascii="Times New Roman" w:hAnsi="Times New Roman" w:cs="Times New Roman"/>
          <w:sz w:val="24"/>
          <w:szCs w:val="24"/>
        </w:rPr>
        <w:t xml:space="preserve"> каталогов и запустите</w:t>
      </w:r>
      <w:r w:rsidRPr="00717BC3">
        <w:rPr>
          <w:rFonts w:ascii="Times New Roman" w:hAnsi="Times New Roman" w:cs="Times New Roman"/>
          <w:spacing w:val="-1"/>
          <w:sz w:val="24"/>
          <w:szCs w:val="24"/>
        </w:rPr>
        <w:t xml:space="preserve"> ее</w:t>
      </w:r>
      <w:r w:rsidRPr="00717BC3">
        <w:rPr>
          <w:rFonts w:ascii="Times New Roman" w:hAnsi="Times New Roman" w:cs="Times New Roman"/>
          <w:sz w:val="24"/>
          <w:szCs w:val="24"/>
        </w:rPr>
        <w:t>установку</w:t>
      </w:r>
      <w:r w:rsidRPr="00717BC3">
        <w:rPr>
          <w:rFonts w:ascii="Times New Roman" w:hAnsi="Times New Roman" w:cs="Times New Roman"/>
          <w:spacing w:val="-1"/>
          <w:sz w:val="24"/>
          <w:szCs w:val="24"/>
        </w:rPr>
        <w:t>кнопкой</w:t>
      </w:r>
      <w:r w:rsidRPr="00717BC3">
        <w:rPr>
          <w:rFonts w:ascii="Times New Roman" w:hAnsi="Times New Roman" w:cs="Times New Roman"/>
          <w:b/>
          <w:i/>
          <w:spacing w:val="-1"/>
          <w:sz w:val="24"/>
          <w:szCs w:val="24"/>
        </w:rPr>
        <w:t>Далее</w:t>
      </w:r>
      <w:r w:rsidRPr="00717BC3">
        <w:rPr>
          <w:rFonts w:ascii="Times New Roman" w:hAnsi="Times New Roman" w:cs="Times New Roman"/>
          <w:spacing w:val="-1"/>
          <w:sz w:val="24"/>
          <w:szCs w:val="24"/>
        </w:rPr>
        <w:t>.</w:t>
      </w:r>
    </w:p>
    <w:p w:rsidR="00717BC3" w:rsidRPr="00717BC3" w:rsidRDefault="00717BC3" w:rsidP="00A45417">
      <w:pPr>
        <w:widowControl w:val="0"/>
        <w:numPr>
          <w:ilvl w:val="1"/>
          <w:numId w:val="49"/>
        </w:numPr>
        <w:tabs>
          <w:tab w:val="left" w:pos="464"/>
          <w:tab w:val="left" w:pos="993"/>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 xml:space="preserve">Завершите </w:t>
      </w:r>
      <w:r w:rsidRPr="00717BC3">
        <w:rPr>
          <w:rFonts w:ascii="Times New Roman" w:hAnsi="Times New Roman" w:cs="Times New Roman"/>
          <w:sz w:val="24"/>
          <w:szCs w:val="24"/>
        </w:rPr>
        <w:t>работу</w:t>
      </w:r>
      <w:r w:rsidRPr="00717BC3">
        <w:rPr>
          <w:rFonts w:ascii="Times New Roman" w:hAnsi="Times New Roman" w:cs="Times New Roman"/>
          <w:spacing w:val="-1"/>
          <w:sz w:val="24"/>
          <w:szCs w:val="24"/>
        </w:rPr>
        <w:t xml:space="preserve">мастера </w:t>
      </w:r>
      <w:r w:rsidRPr="00717BC3">
        <w:rPr>
          <w:rFonts w:ascii="Times New Roman" w:hAnsi="Times New Roman" w:cs="Times New Roman"/>
          <w:sz w:val="24"/>
          <w:szCs w:val="24"/>
        </w:rPr>
        <w:t>кнопкой</w:t>
      </w:r>
      <w:r w:rsidRPr="00717BC3">
        <w:rPr>
          <w:rFonts w:ascii="Times New Roman" w:hAnsi="Times New Roman" w:cs="Times New Roman"/>
          <w:b/>
          <w:i/>
          <w:spacing w:val="-1"/>
          <w:sz w:val="24"/>
          <w:szCs w:val="24"/>
        </w:rPr>
        <w:t>Готово</w:t>
      </w:r>
      <w:r w:rsidRPr="00717BC3">
        <w:rPr>
          <w:rFonts w:ascii="Times New Roman" w:hAnsi="Times New Roman" w:cs="Times New Roman"/>
          <w:spacing w:val="-1"/>
          <w:sz w:val="24"/>
          <w:szCs w:val="24"/>
        </w:rPr>
        <w:t>.</w:t>
      </w:r>
    </w:p>
    <w:p w:rsidR="00717BC3" w:rsidRPr="00717BC3" w:rsidRDefault="00717BC3" w:rsidP="00A45417">
      <w:pPr>
        <w:widowControl w:val="0"/>
        <w:numPr>
          <w:ilvl w:val="1"/>
          <w:numId w:val="49"/>
        </w:numPr>
        <w:tabs>
          <w:tab w:val="left" w:pos="464"/>
          <w:tab w:val="left" w:pos="993"/>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pacing w:val="-1"/>
          <w:sz w:val="24"/>
          <w:szCs w:val="24"/>
        </w:rPr>
        <w:t>Перезагрузите виртуальную</w:t>
      </w:r>
      <w:r w:rsidRPr="00717BC3">
        <w:rPr>
          <w:rFonts w:ascii="Times New Roman" w:eastAsia="Calibri" w:hAnsi="Times New Roman" w:cs="Times New Roman"/>
          <w:sz w:val="24"/>
          <w:szCs w:val="24"/>
        </w:rPr>
        <w:t xml:space="preserve"> машину</w:t>
      </w:r>
      <w:r w:rsidRPr="00717BC3">
        <w:rPr>
          <w:rFonts w:ascii="Times New Roman" w:eastAsia="Calibri" w:hAnsi="Times New Roman" w:cs="Times New Roman"/>
          <w:spacing w:val="-1"/>
          <w:sz w:val="24"/>
          <w:szCs w:val="24"/>
        </w:rPr>
        <w:t>кнопкой</w:t>
      </w:r>
      <w:r w:rsidRPr="00717BC3">
        <w:rPr>
          <w:rFonts w:ascii="Times New Roman" w:eastAsia="Calibri" w:hAnsi="Times New Roman" w:cs="Times New Roman"/>
          <w:b/>
          <w:i/>
          <w:spacing w:val="-1"/>
          <w:sz w:val="24"/>
          <w:szCs w:val="24"/>
        </w:rPr>
        <w:t>Перезагрузитьсейчас</w:t>
      </w:r>
      <w:r w:rsidRPr="00717BC3">
        <w:rPr>
          <w:rFonts w:ascii="Times New Roman" w:eastAsia="Calibri" w:hAnsi="Times New Roman" w:cs="Times New Roman"/>
          <w:spacing w:val="-1"/>
          <w:sz w:val="24"/>
          <w:szCs w:val="24"/>
        </w:rPr>
        <w:t>.</w:t>
      </w:r>
    </w:p>
    <w:p w:rsidR="00717BC3" w:rsidRPr="00717BC3" w:rsidRDefault="00717BC3" w:rsidP="00A45417">
      <w:pPr>
        <w:widowControl w:val="0"/>
        <w:numPr>
          <w:ilvl w:val="1"/>
          <w:numId w:val="49"/>
        </w:numPr>
        <w:tabs>
          <w:tab w:val="left" w:pos="464"/>
          <w:tab w:val="left" w:pos="993"/>
        </w:tabs>
        <w:spacing w:after="0" w:line="240" w:lineRule="auto"/>
        <w:ind w:left="0" w:right="796"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 xml:space="preserve">Войдите </w:t>
      </w:r>
      <w:r w:rsidRPr="00717BC3">
        <w:rPr>
          <w:rFonts w:ascii="Times New Roman" w:hAnsi="Times New Roman" w:cs="Times New Roman"/>
          <w:sz w:val="24"/>
          <w:szCs w:val="24"/>
        </w:rPr>
        <w:t xml:space="preserve">в </w:t>
      </w:r>
      <w:r w:rsidRPr="00717BC3">
        <w:rPr>
          <w:rFonts w:ascii="Times New Roman" w:hAnsi="Times New Roman" w:cs="Times New Roman"/>
          <w:spacing w:val="-1"/>
          <w:sz w:val="24"/>
          <w:szCs w:val="24"/>
        </w:rPr>
        <w:t>систему</w:t>
      </w:r>
      <w:r w:rsidRPr="00717BC3">
        <w:rPr>
          <w:rFonts w:ascii="Times New Roman" w:hAnsi="Times New Roman" w:cs="Times New Roman"/>
          <w:sz w:val="24"/>
          <w:szCs w:val="24"/>
        </w:rPr>
        <w:t>после</w:t>
      </w:r>
      <w:r w:rsidRPr="00717BC3">
        <w:rPr>
          <w:rFonts w:ascii="Times New Roman" w:hAnsi="Times New Roman" w:cs="Times New Roman"/>
          <w:spacing w:val="-1"/>
          <w:sz w:val="24"/>
          <w:szCs w:val="24"/>
        </w:rPr>
        <w:t xml:space="preserve"> перезагрузки</w:t>
      </w:r>
      <w:r w:rsidRPr="00717BC3">
        <w:rPr>
          <w:rFonts w:ascii="Times New Roman" w:hAnsi="Times New Roman" w:cs="Times New Roman"/>
          <w:sz w:val="24"/>
          <w:szCs w:val="24"/>
        </w:rPr>
        <w:t xml:space="preserve"> и </w:t>
      </w:r>
      <w:r w:rsidRPr="00717BC3">
        <w:rPr>
          <w:rFonts w:ascii="Times New Roman" w:hAnsi="Times New Roman" w:cs="Times New Roman"/>
          <w:spacing w:val="-1"/>
          <w:sz w:val="24"/>
          <w:szCs w:val="24"/>
        </w:rPr>
        <w:t>завершитеустановку</w:t>
      </w:r>
      <w:r w:rsidRPr="00717BC3">
        <w:rPr>
          <w:rFonts w:ascii="Times New Roman" w:hAnsi="Times New Roman" w:cs="Times New Roman"/>
          <w:sz w:val="24"/>
          <w:szCs w:val="24"/>
        </w:rPr>
        <w:t>службы каталогов</w:t>
      </w:r>
      <w:r w:rsidRPr="00717BC3">
        <w:rPr>
          <w:rFonts w:ascii="Times New Roman" w:hAnsi="Times New Roman" w:cs="Times New Roman"/>
          <w:spacing w:val="2"/>
          <w:sz w:val="24"/>
          <w:szCs w:val="24"/>
        </w:rPr>
        <w:t>кноп</w:t>
      </w:r>
      <w:r w:rsidRPr="00717BC3">
        <w:rPr>
          <w:rFonts w:ascii="Times New Roman" w:hAnsi="Times New Roman" w:cs="Times New Roman"/>
          <w:sz w:val="24"/>
          <w:szCs w:val="24"/>
        </w:rPr>
        <w:t>кой</w:t>
      </w:r>
      <w:r w:rsidRPr="00717BC3">
        <w:rPr>
          <w:rFonts w:ascii="Times New Roman" w:hAnsi="Times New Roman" w:cs="Times New Roman"/>
          <w:b/>
          <w:i/>
          <w:spacing w:val="-1"/>
          <w:sz w:val="24"/>
          <w:szCs w:val="24"/>
        </w:rPr>
        <w:t>Готово</w:t>
      </w:r>
      <w:r w:rsidRPr="00717BC3">
        <w:rPr>
          <w:rFonts w:ascii="Times New Roman" w:hAnsi="Times New Roman" w:cs="Times New Roman"/>
          <w:spacing w:val="-1"/>
          <w:sz w:val="24"/>
          <w:szCs w:val="24"/>
        </w:rPr>
        <w:t>.</w:t>
      </w:r>
    </w:p>
    <w:p w:rsidR="00717BC3" w:rsidRPr="00717BC3" w:rsidRDefault="00717BC3" w:rsidP="00717BC3">
      <w:pPr>
        <w:widowControl w:val="0"/>
        <w:spacing w:after="0" w:line="240" w:lineRule="auto"/>
        <w:ind w:firstLine="567"/>
        <w:jc w:val="both"/>
        <w:outlineLvl w:val="0"/>
        <w:rPr>
          <w:rFonts w:ascii="Times New Roman" w:hAnsi="Times New Roman" w:cs="Times New Roman"/>
          <w:sz w:val="24"/>
          <w:szCs w:val="24"/>
          <w:lang w:val="en-US"/>
        </w:rPr>
      </w:pPr>
      <w:bookmarkStart w:id="103" w:name="_Toc405849746"/>
      <w:bookmarkStart w:id="104" w:name="_Toc405851262"/>
      <w:r w:rsidRPr="00717BC3">
        <w:rPr>
          <w:rFonts w:ascii="Times New Roman" w:hAnsi="Times New Roman" w:cs="Times New Roman"/>
          <w:b/>
          <w:bCs/>
          <w:sz w:val="24"/>
          <w:szCs w:val="24"/>
          <w:lang w:val="en-US"/>
        </w:rPr>
        <w:t xml:space="preserve">Задание2. </w:t>
      </w:r>
      <w:r w:rsidRPr="00717BC3">
        <w:rPr>
          <w:rFonts w:ascii="Times New Roman" w:hAnsi="Times New Roman" w:cs="Times New Roman"/>
          <w:b/>
          <w:bCs/>
          <w:spacing w:val="-1"/>
          <w:sz w:val="24"/>
          <w:szCs w:val="24"/>
          <w:lang w:val="en-US"/>
        </w:rPr>
        <w:t>Работа</w:t>
      </w:r>
      <w:r w:rsidRPr="00717BC3">
        <w:rPr>
          <w:rFonts w:ascii="Times New Roman" w:hAnsi="Times New Roman" w:cs="Times New Roman"/>
          <w:b/>
          <w:bCs/>
          <w:sz w:val="24"/>
          <w:szCs w:val="24"/>
          <w:lang w:val="en-US"/>
        </w:rPr>
        <w:t xml:space="preserve"> с</w:t>
      </w:r>
      <w:r w:rsidRPr="00717BC3">
        <w:rPr>
          <w:rFonts w:ascii="Times New Roman" w:hAnsi="Times New Roman" w:cs="Times New Roman"/>
          <w:b/>
          <w:bCs/>
          <w:spacing w:val="-1"/>
          <w:sz w:val="24"/>
          <w:szCs w:val="24"/>
          <w:lang w:val="en-US"/>
        </w:rPr>
        <w:t xml:space="preserve"> ActiveDirectoryManager</w:t>
      </w:r>
      <w:bookmarkEnd w:id="103"/>
      <w:bookmarkEnd w:id="104"/>
    </w:p>
    <w:p w:rsidR="00717BC3" w:rsidRPr="00717BC3" w:rsidRDefault="00717BC3" w:rsidP="00717BC3">
      <w:pPr>
        <w:widowControl w:val="0"/>
        <w:spacing w:after="0" w:line="240" w:lineRule="auto"/>
        <w:ind w:firstLine="567"/>
        <w:jc w:val="both"/>
        <w:rPr>
          <w:rFonts w:ascii="Times New Roman" w:hAnsi="Times New Roman" w:cs="Times New Roman"/>
          <w:sz w:val="24"/>
          <w:szCs w:val="24"/>
        </w:rPr>
      </w:pPr>
      <w:r w:rsidRPr="00717BC3">
        <w:rPr>
          <w:rFonts w:ascii="Times New Roman" w:eastAsia="Calibri" w:hAnsi="Times New Roman" w:cs="Times New Roman"/>
          <w:noProof/>
          <w:position w:val="-5"/>
          <w:sz w:val="24"/>
          <w:szCs w:val="24"/>
          <w:lang w:eastAsia="ru-RU"/>
        </w:rPr>
        <w:drawing>
          <wp:inline distT="0" distB="0" distL="0" distR="0">
            <wp:extent cx="139065" cy="190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190500"/>
                    </a:xfrm>
                    <a:prstGeom prst="rect">
                      <a:avLst/>
                    </a:prstGeom>
                    <a:noFill/>
                    <a:ln>
                      <a:noFill/>
                    </a:ln>
                  </pic:spPr>
                </pic:pic>
              </a:graphicData>
            </a:graphic>
          </wp:inline>
        </w:drawing>
      </w:r>
      <w:r w:rsidRPr="00717BC3">
        <w:rPr>
          <w:rFonts w:ascii="Times New Roman" w:hAnsi="Times New Roman" w:cs="Times New Roman"/>
          <w:sz w:val="24"/>
          <w:szCs w:val="24"/>
        </w:rPr>
        <w:t xml:space="preserve">   Откройтедиалоговое</w:t>
      </w:r>
      <w:r w:rsidRPr="00717BC3">
        <w:rPr>
          <w:rFonts w:ascii="Times New Roman" w:hAnsi="Times New Roman" w:cs="Times New Roman"/>
          <w:spacing w:val="-1"/>
          <w:sz w:val="24"/>
          <w:szCs w:val="24"/>
        </w:rPr>
        <w:t>окно</w:t>
      </w:r>
      <w:r w:rsidRPr="00717BC3">
        <w:rPr>
          <w:rFonts w:ascii="Times New Roman" w:hAnsi="Times New Roman" w:cs="Times New Roman"/>
          <w:b/>
          <w:bCs/>
          <w:spacing w:val="-1"/>
          <w:sz w:val="24"/>
          <w:szCs w:val="24"/>
        </w:rPr>
        <w:t>Пользователи</w:t>
      </w:r>
      <w:r w:rsidRPr="00717BC3">
        <w:rPr>
          <w:rFonts w:ascii="Times New Roman" w:hAnsi="Times New Roman" w:cs="Times New Roman"/>
          <w:b/>
          <w:bCs/>
          <w:sz w:val="24"/>
          <w:szCs w:val="24"/>
        </w:rPr>
        <w:t xml:space="preserve"> и </w:t>
      </w:r>
      <w:r w:rsidRPr="00717BC3">
        <w:rPr>
          <w:rFonts w:ascii="Times New Roman" w:hAnsi="Times New Roman" w:cs="Times New Roman"/>
          <w:b/>
          <w:bCs/>
          <w:spacing w:val="-1"/>
          <w:sz w:val="24"/>
          <w:szCs w:val="24"/>
        </w:rPr>
        <w:t>компьютеры(</w:t>
      </w:r>
      <w:r w:rsidRPr="00717BC3">
        <w:rPr>
          <w:rFonts w:ascii="Times New Roman" w:hAnsi="Times New Roman" w:cs="Times New Roman"/>
          <w:b/>
          <w:bCs/>
          <w:i/>
          <w:spacing w:val="-1"/>
          <w:sz w:val="24"/>
          <w:szCs w:val="24"/>
        </w:rPr>
        <w:t>Пуск/Администрирование/</w:t>
      </w:r>
      <w:r w:rsidRPr="00717BC3">
        <w:rPr>
          <w:rFonts w:ascii="Times New Roman" w:hAnsi="Times New Roman" w:cs="Times New Roman"/>
          <w:b/>
          <w:bCs/>
          <w:i/>
          <w:spacing w:val="-1"/>
          <w:sz w:val="24"/>
          <w:szCs w:val="24"/>
          <w:lang w:val="en-US"/>
        </w:rPr>
        <w:t>ActiveDirectory</w:t>
      </w:r>
      <w:r w:rsidRPr="00717BC3">
        <w:rPr>
          <w:rFonts w:ascii="Times New Roman" w:hAnsi="Times New Roman" w:cs="Times New Roman"/>
          <w:b/>
          <w:bCs/>
          <w:i/>
          <w:sz w:val="24"/>
          <w:szCs w:val="24"/>
        </w:rPr>
        <w:t>–</w:t>
      </w:r>
      <w:r w:rsidRPr="00717BC3">
        <w:rPr>
          <w:rFonts w:ascii="Times New Roman" w:hAnsi="Times New Roman" w:cs="Times New Roman"/>
          <w:b/>
          <w:bCs/>
          <w:i/>
          <w:spacing w:val="-1"/>
          <w:sz w:val="24"/>
          <w:szCs w:val="24"/>
        </w:rPr>
        <w:t>пользователи</w:t>
      </w:r>
      <w:r w:rsidRPr="00717BC3">
        <w:rPr>
          <w:rFonts w:ascii="Times New Roman" w:hAnsi="Times New Roman" w:cs="Times New Roman"/>
          <w:b/>
          <w:bCs/>
          <w:i/>
          <w:sz w:val="24"/>
          <w:szCs w:val="24"/>
        </w:rPr>
        <w:t xml:space="preserve"> и </w:t>
      </w:r>
      <w:r w:rsidRPr="00717BC3">
        <w:rPr>
          <w:rFonts w:ascii="Times New Roman" w:hAnsi="Times New Roman" w:cs="Times New Roman"/>
          <w:b/>
          <w:bCs/>
          <w:i/>
          <w:spacing w:val="-1"/>
          <w:sz w:val="24"/>
          <w:szCs w:val="24"/>
        </w:rPr>
        <w:t>компьютеры</w:t>
      </w:r>
      <w:r w:rsidRPr="00717BC3">
        <w:rPr>
          <w:rFonts w:ascii="Times New Roman" w:hAnsi="Times New Roman" w:cs="Times New Roman"/>
          <w:b/>
          <w:bCs/>
          <w:spacing w:val="-1"/>
          <w:sz w:val="24"/>
          <w:szCs w:val="24"/>
        </w:rPr>
        <w:t>)</w:t>
      </w:r>
      <w:r w:rsidRPr="00717BC3">
        <w:rPr>
          <w:rFonts w:ascii="Times New Roman" w:hAnsi="Times New Roman" w:cs="Times New Roman"/>
          <w:spacing w:val="-1"/>
          <w:sz w:val="24"/>
          <w:szCs w:val="24"/>
        </w:rPr>
        <w:t>.</w:t>
      </w:r>
    </w:p>
    <w:p w:rsidR="00717BC3" w:rsidRPr="00717BC3" w:rsidRDefault="00717BC3" w:rsidP="00717BC3">
      <w:pPr>
        <w:widowControl w:val="0"/>
        <w:spacing w:after="0" w:line="240" w:lineRule="auto"/>
        <w:ind w:firstLine="567"/>
        <w:jc w:val="both"/>
        <w:rPr>
          <w:rFonts w:ascii="Times New Roman" w:hAnsi="Times New Roman" w:cs="Times New Roman"/>
          <w:sz w:val="24"/>
          <w:szCs w:val="24"/>
        </w:rPr>
      </w:pPr>
      <w:r w:rsidRPr="00717BC3">
        <w:rPr>
          <w:rFonts w:ascii="Times New Roman" w:hAnsi="Times New Roman" w:cs="Times New Roman"/>
          <w:noProof/>
          <w:position w:val="-5"/>
          <w:sz w:val="24"/>
          <w:szCs w:val="24"/>
          <w:lang w:eastAsia="ru-RU"/>
        </w:rPr>
        <w:drawing>
          <wp:inline distT="0" distB="0" distL="0" distR="0">
            <wp:extent cx="139065" cy="1905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190500"/>
                    </a:xfrm>
                    <a:prstGeom prst="rect">
                      <a:avLst/>
                    </a:prstGeom>
                    <a:noFill/>
                    <a:ln>
                      <a:noFill/>
                    </a:ln>
                  </pic:spPr>
                </pic:pic>
              </a:graphicData>
            </a:graphic>
          </wp:inline>
        </w:drawing>
      </w:r>
      <w:r w:rsidRPr="00717BC3">
        <w:rPr>
          <w:rFonts w:ascii="Times New Roman" w:hAnsi="Times New Roman" w:cs="Times New Roman"/>
          <w:spacing w:val="-1"/>
          <w:sz w:val="24"/>
          <w:szCs w:val="24"/>
        </w:rPr>
        <w:t>Ознакомьтесь</w:t>
      </w:r>
      <w:r w:rsidRPr="00717BC3">
        <w:rPr>
          <w:rFonts w:ascii="Times New Roman" w:hAnsi="Times New Roman" w:cs="Times New Roman"/>
          <w:sz w:val="24"/>
          <w:szCs w:val="24"/>
        </w:rPr>
        <w:t xml:space="preserve"> с</w:t>
      </w:r>
      <w:r w:rsidRPr="00717BC3">
        <w:rPr>
          <w:rFonts w:ascii="Times New Roman" w:hAnsi="Times New Roman" w:cs="Times New Roman"/>
          <w:spacing w:val="-1"/>
          <w:sz w:val="24"/>
          <w:szCs w:val="24"/>
        </w:rPr>
        <w:t xml:space="preserve"> структуройсозданногоранее домена:</w:t>
      </w:r>
      <w:r w:rsidRPr="00717BC3">
        <w:rPr>
          <w:rFonts w:ascii="Times New Roman" w:hAnsi="Times New Roman" w:cs="Times New Roman"/>
          <w:noProof/>
          <w:position w:val="-4"/>
          <w:sz w:val="24"/>
          <w:szCs w:val="24"/>
          <w:lang w:eastAsia="ru-RU"/>
        </w:rPr>
        <w:drawing>
          <wp:inline distT="0" distB="0" distL="0" distR="0">
            <wp:extent cx="116840" cy="15367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 cy="153670"/>
                    </a:xfrm>
                    <a:prstGeom prst="rect">
                      <a:avLst/>
                    </a:prstGeom>
                    <a:noFill/>
                    <a:ln>
                      <a:noFill/>
                    </a:ln>
                  </pic:spPr>
                </pic:pic>
              </a:graphicData>
            </a:graphic>
          </wp:inline>
        </w:drawing>
      </w:r>
      <w:r w:rsidRPr="00717BC3">
        <w:rPr>
          <w:rFonts w:ascii="Times New Roman" w:hAnsi="Times New Roman" w:cs="Times New Roman"/>
          <w:spacing w:val="-1"/>
          <w:sz w:val="24"/>
          <w:szCs w:val="24"/>
        </w:rPr>
        <w:t>разверните</w:t>
      </w:r>
      <w:r w:rsidRPr="00717BC3">
        <w:rPr>
          <w:rFonts w:ascii="Times New Roman" w:hAnsi="Times New Roman" w:cs="Times New Roman"/>
          <w:spacing w:val="-2"/>
          <w:sz w:val="24"/>
          <w:szCs w:val="24"/>
        </w:rPr>
        <w:t>узел</w:t>
      </w:r>
      <w:r w:rsidRPr="00717BC3">
        <w:rPr>
          <w:rFonts w:ascii="Times New Roman" w:hAnsi="Times New Roman" w:cs="Times New Roman"/>
          <w:b/>
          <w:spacing w:val="-1"/>
          <w:sz w:val="24"/>
          <w:szCs w:val="24"/>
          <w:lang w:val="en-US"/>
        </w:rPr>
        <w:t>example</w:t>
      </w:r>
      <w:r w:rsidRPr="00717BC3">
        <w:rPr>
          <w:rFonts w:ascii="Times New Roman" w:hAnsi="Times New Roman" w:cs="Times New Roman"/>
          <w:b/>
          <w:spacing w:val="-1"/>
          <w:sz w:val="24"/>
          <w:szCs w:val="24"/>
        </w:rPr>
        <w:t>.</w:t>
      </w:r>
      <w:r w:rsidRPr="00717BC3">
        <w:rPr>
          <w:rFonts w:ascii="Times New Roman" w:hAnsi="Times New Roman" w:cs="Times New Roman"/>
          <w:b/>
          <w:spacing w:val="-1"/>
          <w:sz w:val="24"/>
          <w:szCs w:val="24"/>
          <w:lang w:val="en-US"/>
        </w:rPr>
        <w:t>edu</w:t>
      </w:r>
      <w:r w:rsidRPr="00717BC3">
        <w:rPr>
          <w:rFonts w:ascii="Times New Roman" w:hAnsi="Times New Roman" w:cs="Times New Roman"/>
          <w:b/>
          <w:spacing w:val="-1"/>
          <w:sz w:val="24"/>
          <w:szCs w:val="24"/>
        </w:rPr>
        <w:t>.</w:t>
      </w:r>
      <w:r w:rsidRPr="00717BC3">
        <w:rPr>
          <w:rFonts w:ascii="Times New Roman" w:hAnsi="Times New Roman" w:cs="Times New Roman"/>
          <w:b/>
          <w:spacing w:val="-1"/>
          <w:sz w:val="24"/>
          <w:szCs w:val="24"/>
          <w:lang w:val="en-US"/>
        </w:rPr>
        <w:t>ru</w:t>
      </w:r>
      <w:r w:rsidRPr="00717BC3">
        <w:rPr>
          <w:rFonts w:ascii="Times New Roman" w:hAnsi="Times New Roman" w:cs="Times New Roman"/>
          <w:spacing w:val="-1"/>
          <w:sz w:val="24"/>
          <w:szCs w:val="24"/>
        </w:rPr>
        <w:t>;</w:t>
      </w:r>
    </w:p>
    <w:p w:rsidR="00717BC3" w:rsidRPr="00717BC3" w:rsidRDefault="00717BC3" w:rsidP="00717BC3">
      <w:pPr>
        <w:widowControl w:val="0"/>
        <w:spacing w:after="0" w:line="240" w:lineRule="auto"/>
        <w:ind w:firstLine="567"/>
        <w:jc w:val="both"/>
        <w:rPr>
          <w:rFonts w:ascii="Times New Roman" w:hAnsi="Times New Roman" w:cs="Times New Roman"/>
          <w:sz w:val="24"/>
          <w:szCs w:val="24"/>
        </w:rPr>
      </w:pPr>
    </w:p>
    <w:p w:rsidR="00717BC3" w:rsidRPr="00717BC3" w:rsidRDefault="00717BC3" w:rsidP="00717BC3">
      <w:pPr>
        <w:widowControl w:val="0"/>
        <w:spacing w:after="0" w:line="240" w:lineRule="auto"/>
        <w:ind w:firstLine="567"/>
        <w:jc w:val="both"/>
        <w:rPr>
          <w:rFonts w:ascii="Times New Roman" w:hAnsi="Times New Roman" w:cs="Times New Roman"/>
          <w:sz w:val="24"/>
          <w:szCs w:val="24"/>
        </w:rPr>
      </w:pPr>
    </w:p>
    <w:p w:rsidR="00717BC3" w:rsidRPr="00717BC3" w:rsidRDefault="00717BC3" w:rsidP="00717BC3">
      <w:pPr>
        <w:widowControl w:val="0"/>
        <w:spacing w:after="0" w:line="240" w:lineRule="auto"/>
        <w:ind w:firstLine="567"/>
        <w:jc w:val="both"/>
        <w:rPr>
          <w:rFonts w:ascii="Times New Roman" w:hAnsi="Times New Roman" w:cs="Times New Roman"/>
          <w:sz w:val="24"/>
          <w:szCs w:val="24"/>
        </w:rPr>
      </w:pPr>
    </w:p>
    <w:p w:rsidR="00717BC3" w:rsidRPr="00717BC3" w:rsidRDefault="005360F1" w:rsidP="00717BC3">
      <w:pPr>
        <w:widowControl w:val="0"/>
        <w:spacing w:after="0" w:line="240" w:lineRule="auto"/>
        <w:ind w:firstLine="567"/>
        <w:jc w:val="both"/>
        <w:rPr>
          <w:rFonts w:ascii="Times New Roman" w:hAnsi="Times New Roman" w:cs="Times New Roman"/>
          <w:sz w:val="24"/>
          <w:szCs w:val="24"/>
        </w:rPr>
      </w:pPr>
      <w:r w:rsidRPr="00717BC3">
        <w:rPr>
          <w:rFonts w:ascii="Times New Roman" w:hAnsi="Times New Roman" w:cs="Times New Roman"/>
          <w:noProof/>
          <w:sz w:val="24"/>
          <w:szCs w:val="24"/>
          <w:lang w:eastAsia="ru-RU"/>
        </w:rPr>
        <w:drawing>
          <wp:inline distT="0" distB="0" distL="0" distR="0">
            <wp:extent cx="4161790" cy="2126615"/>
            <wp:effectExtent l="0" t="0" r="0"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61790" cy="2126615"/>
                    </a:xfrm>
                    <a:prstGeom prst="rect">
                      <a:avLst/>
                    </a:prstGeom>
                    <a:noFill/>
                    <a:ln>
                      <a:noFill/>
                    </a:ln>
                  </pic:spPr>
                </pic:pic>
              </a:graphicData>
            </a:graphic>
          </wp:inline>
        </w:drawing>
      </w:r>
    </w:p>
    <w:p w:rsidR="00717BC3" w:rsidRPr="00717BC3" w:rsidRDefault="00717BC3" w:rsidP="00717BC3">
      <w:pPr>
        <w:widowControl w:val="0"/>
        <w:spacing w:after="0" w:line="240" w:lineRule="auto"/>
        <w:ind w:firstLine="567"/>
        <w:jc w:val="both"/>
        <w:rPr>
          <w:rFonts w:ascii="Times New Roman" w:hAnsi="Times New Roman" w:cs="Times New Roman"/>
          <w:sz w:val="24"/>
          <w:szCs w:val="24"/>
        </w:rPr>
      </w:pPr>
      <w:r w:rsidRPr="00717BC3">
        <w:rPr>
          <w:rFonts w:ascii="Times New Roman" w:eastAsia="Calibri" w:hAnsi="Times New Roman" w:cs="Times New Roman"/>
          <w:i/>
          <w:spacing w:val="-1"/>
          <w:sz w:val="24"/>
          <w:szCs w:val="24"/>
        </w:rPr>
        <w:t>Рисунок</w:t>
      </w:r>
      <w:r w:rsidRPr="00717BC3">
        <w:rPr>
          <w:rFonts w:ascii="Times New Roman" w:eastAsia="Calibri" w:hAnsi="Times New Roman" w:cs="Times New Roman"/>
          <w:i/>
          <w:sz w:val="24"/>
          <w:szCs w:val="24"/>
        </w:rPr>
        <w:t xml:space="preserve"> 1. </w:t>
      </w:r>
      <w:r w:rsidRPr="00717BC3">
        <w:rPr>
          <w:rFonts w:ascii="Times New Roman" w:eastAsia="Calibri" w:hAnsi="Times New Roman" w:cs="Times New Roman"/>
          <w:i/>
          <w:spacing w:val="-1"/>
          <w:sz w:val="24"/>
          <w:szCs w:val="24"/>
        </w:rPr>
        <w:t>Пользователи</w:t>
      </w:r>
      <w:r w:rsidRPr="00717BC3">
        <w:rPr>
          <w:rFonts w:ascii="Times New Roman" w:eastAsia="Calibri" w:hAnsi="Times New Roman" w:cs="Times New Roman"/>
          <w:i/>
          <w:sz w:val="24"/>
          <w:szCs w:val="24"/>
        </w:rPr>
        <w:t xml:space="preserve">и </w:t>
      </w:r>
      <w:r w:rsidRPr="00717BC3">
        <w:rPr>
          <w:rFonts w:ascii="Times New Roman" w:eastAsia="Calibri" w:hAnsi="Times New Roman" w:cs="Times New Roman"/>
          <w:i/>
          <w:spacing w:val="-1"/>
          <w:sz w:val="24"/>
          <w:szCs w:val="24"/>
        </w:rPr>
        <w:t>компьютерыдомена.</w:t>
      </w:r>
    </w:p>
    <w:p w:rsidR="00717BC3" w:rsidRPr="00717BC3" w:rsidRDefault="00717BC3" w:rsidP="00717BC3">
      <w:pPr>
        <w:widowControl w:val="0"/>
        <w:spacing w:after="0" w:line="240" w:lineRule="auto"/>
        <w:ind w:firstLine="567"/>
        <w:jc w:val="both"/>
        <w:rPr>
          <w:rFonts w:ascii="Times New Roman" w:hAnsi="Times New Roman" w:cs="Times New Roman"/>
          <w:i/>
          <w:sz w:val="24"/>
          <w:szCs w:val="24"/>
        </w:rPr>
      </w:pPr>
    </w:p>
    <w:p w:rsidR="00717BC3" w:rsidRPr="00717BC3" w:rsidRDefault="00717BC3" w:rsidP="00A45417">
      <w:pPr>
        <w:widowControl w:val="0"/>
        <w:numPr>
          <w:ilvl w:val="0"/>
          <w:numId w:val="50"/>
        </w:numPr>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 xml:space="preserve">просмотрите стандартныхпользователейдомена </w:t>
      </w:r>
      <w:r w:rsidRPr="00717BC3">
        <w:rPr>
          <w:rFonts w:ascii="Times New Roman" w:hAnsi="Times New Roman" w:cs="Times New Roman"/>
          <w:sz w:val="24"/>
          <w:szCs w:val="24"/>
        </w:rPr>
        <w:t>(</w:t>
      </w:r>
      <w:r w:rsidRPr="00717BC3">
        <w:rPr>
          <w:rFonts w:ascii="Times New Roman" w:hAnsi="Times New Roman" w:cs="Times New Roman"/>
          <w:b/>
          <w:sz w:val="24"/>
          <w:szCs w:val="24"/>
        </w:rPr>
        <w:t>Builtin</w:t>
      </w:r>
      <w:r w:rsidRPr="00717BC3">
        <w:rPr>
          <w:rFonts w:ascii="Times New Roman" w:hAnsi="Times New Roman" w:cs="Times New Roman"/>
          <w:sz w:val="24"/>
          <w:szCs w:val="24"/>
        </w:rPr>
        <w:t>);</w:t>
      </w:r>
    </w:p>
    <w:p w:rsidR="00717BC3" w:rsidRPr="00717BC3" w:rsidRDefault="00717BC3" w:rsidP="00A45417">
      <w:pPr>
        <w:widowControl w:val="0"/>
        <w:numPr>
          <w:ilvl w:val="0"/>
          <w:numId w:val="50"/>
        </w:numPr>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pacing w:val="-1"/>
          <w:sz w:val="24"/>
          <w:szCs w:val="24"/>
        </w:rPr>
        <w:t xml:space="preserve">просмотрите контроллеры домена </w:t>
      </w:r>
      <w:r w:rsidRPr="00717BC3">
        <w:rPr>
          <w:rFonts w:ascii="Times New Roman" w:eastAsia="Calibri" w:hAnsi="Times New Roman" w:cs="Times New Roman"/>
          <w:sz w:val="24"/>
          <w:szCs w:val="24"/>
        </w:rPr>
        <w:t>(</w:t>
      </w:r>
      <w:r w:rsidRPr="00717BC3">
        <w:rPr>
          <w:rFonts w:ascii="Times New Roman" w:eastAsia="Calibri" w:hAnsi="Times New Roman" w:cs="Times New Roman"/>
          <w:b/>
          <w:sz w:val="24"/>
          <w:szCs w:val="24"/>
          <w:lang w:val="en-US"/>
        </w:rPr>
        <w:t>Domain</w:t>
      </w:r>
      <w:r w:rsidRPr="00717BC3">
        <w:rPr>
          <w:rFonts w:ascii="Times New Roman" w:eastAsia="Calibri" w:hAnsi="Times New Roman" w:cs="Times New Roman"/>
          <w:b/>
          <w:spacing w:val="-1"/>
          <w:sz w:val="24"/>
          <w:szCs w:val="24"/>
          <w:lang w:val="en-US"/>
        </w:rPr>
        <w:t>Controllers</w:t>
      </w:r>
      <w:r w:rsidRPr="00717BC3">
        <w:rPr>
          <w:rFonts w:ascii="Times New Roman" w:eastAsia="Calibri" w:hAnsi="Times New Roman" w:cs="Times New Roman"/>
          <w:spacing w:val="-1"/>
          <w:sz w:val="24"/>
          <w:szCs w:val="24"/>
        </w:rPr>
        <w:t>).</w:t>
      </w:r>
    </w:p>
    <w:p w:rsidR="00717BC3" w:rsidRPr="00717BC3" w:rsidRDefault="00717BC3" w:rsidP="005360F1">
      <w:pPr>
        <w:widowControl w:val="0"/>
        <w:spacing w:after="0" w:line="240" w:lineRule="auto"/>
        <w:ind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 xml:space="preserve">Создайте новыйкаталог(подразделение/контейнер) </w:t>
      </w:r>
      <w:r w:rsidRPr="00717BC3">
        <w:rPr>
          <w:rFonts w:ascii="Times New Roman" w:hAnsi="Times New Roman" w:cs="Times New Roman"/>
          <w:sz w:val="24"/>
          <w:szCs w:val="24"/>
        </w:rPr>
        <w:t>в корне</w:t>
      </w:r>
      <w:r w:rsidRPr="00717BC3">
        <w:rPr>
          <w:rFonts w:ascii="Times New Roman" w:hAnsi="Times New Roman" w:cs="Times New Roman"/>
          <w:spacing w:val="-1"/>
          <w:sz w:val="24"/>
          <w:szCs w:val="24"/>
        </w:rPr>
        <w:t xml:space="preserve"> сервера:активизируйте</w:t>
      </w:r>
      <w:r w:rsidRPr="00717BC3">
        <w:rPr>
          <w:rFonts w:ascii="Times New Roman" w:hAnsi="Times New Roman" w:cs="Times New Roman"/>
          <w:spacing w:val="-3"/>
          <w:sz w:val="24"/>
          <w:szCs w:val="24"/>
        </w:rPr>
        <w:t>узел</w:t>
      </w:r>
      <w:r w:rsidRPr="00717BC3">
        <w:rPr>
          <w:rFonts w:ascii="Times New Roman" w:hAnsi="Times New Roman" w:cs="Times New Roman"/>
          <w:b/>
          <w:spacing w:val="-1"/>
          <w:sz w:val="24"/>
          <w:szCs w:val="24"/>
          <w:lang w:val="en-US"/>
        </w:rPr>
        <w:t>example</w:t>
      </w:r>
      <w:r w:rsidRPr="00717BC3">
        <w:rPr>
          <w:rFonts w:ascii="Times New Roman" w:hAnsi="Times New Roman" w:cs="Times New Roman"/>
          <w:b/>
          <w:spacing w:val="-1"/>
          <w:sz w:val="24"/>
          <w:szCs w:val="24"/>
        </w:rPr>
        <w:t>.</w:t>
      </w:r>
      <w:r w:rsidRPr="00717BC3">
        <w:rPr>
          <w:rFonts w:ascii="Times New Roman" w:hAnsi="Times New Roman" w:cs="Times New Roman"/>
          <w:b/>
          <w:spacing w:val="-1"/>
          <w:sz w:val="24"/>
          <w:szCs w:val="24"/>
          <w:lang w:val="en-US"/>
        </w:rPr>
        <w:t>edu</w:t>
      </w:r>
      <w:r w:rsidRPr="00717BC3">
        <w:rPr>
          <w:rFonts w:ascii="Times New Roman" w:hAnsi="Times New Roman" w:cs="Times New Roman"/>
          <w:b/>
          <w:spacing w:val="-1"/>
          <w:sz w:val="24"/>
          <w:szCs w:val="24"/>
        </w:rPr>
        <w:t>.</w:t>
      </w:r>
      <w:r w:rsidRPr="00717BC3">
        <w:rPr>
          <w:rFonts w:ascii="Times New Roman" w:hAnsi="Times New Roman" w:cs="Times New Roman"/>
          <w:b/>
          <w:spacing w:val="-1"/>
          <w:sz w:val="24"/>
          <w:szCs w:val="24"/>
          <w:lang w:val="en-US"/>
        </w:rPr>
        <w:t>ru</w:t>
      </w:r>
      <w:r w:rsidRPr="00717BC3">
        <w:rPr>
          <w:rFonts w:ascii="Times New Roman" w:hAnsi="Times New Roman" w:cs="Times New Roman"/>
          <w:spacing w:val="-1"/>
          <w:sz w:val="24"/>
          <w:szCs w:val="24"/>
        </w:rPr>
        <w:t>;</w:t>
      </w:r>
    </w:p>
    <w:p w:rsidR="00717BC3" w:rsidRPr="00717BC3" w:rsidRDefault="00717BC3" w:rsidP="005360F1">
      <w:pPr>
        <w:widowControl w:val="0"/>
        <w:tabs>
          <w:tab w:val="left" w:pos="9201"/>
        </w:tabs>
        <w:spacing w:after="0" w:line="240" w:lineRule="auto"/>
        <w:ind w:firstLine="567"/>
        <w:jc w:val="both"/>
        <w:rPr>
          <w:rFonts w:ascii="Times New Roman" w:hAnsi="Times New Roman" w:cs="Times New Roman"/>
          <w:sz w:val="24"/>
          <w:szCs w:val="24"/>
        </w:rPr>
      </w:pPr>
      <w:r w:rsidRPr="00717BC3">
        <w:rPr>
          <w:rFonts w:ascii="Times New Roman" w:eastAsia="Calibri" w:hAnsi="Times New Roman" w:cs="Times New Roman"/>
          <w:noProof/>
          <w:position w:val="-4"/>
          <w:sz w:val="24"/>
          <w:szCs w:val="24"/>
          <w:lang w:eastAsia="ru-RU"/>
        </w:rPr>
        <w:drawing>
          <wp:inline distT="0" distB="0" distL="0" distR="0">
            <wp:extent cx="116840" cy="15367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 cy="153670"/>
                    </a:xfrm>
                    <a:prstGeom prst="rect">
                      <a:avLst/>
                    </a:prstGeom>
                    <a:noFill/>
                    <a:ln>
                      <a:noFill/>
                    </a:ln>
                  </pic:spPr>
                </pic:pic>
              </a:graphicData>
            </a:graphic>
          </wp:inline>
        </w:drawing>
      </w:r>
      <w:r w:rsidRPr="00717BC3">
        <w:rPr>
          <w:rFonts w:ascii="Times New Roman" w:eastAsia="Calibri" w:hAnsi="Times New Roman" w:cs="Times New Roman"/>
          <w:spacing w:val="-1"/>
          <w:sz w:val="24"/>
          <w:szCs w:val="24"/>
        </w:rPr>
        <w:t xml:space="preserve">щелкните </w:t>
      </w:r>
      <w:r w:rsidRPr="00717BC3">
        <w:rPr>
          <w:rFonts w:ascii="Times New Roman" w:eastAsia="Calibri" w:hAnsi="Times New Roman" w:cs="Times New Roman"/>
          <w:sz w:val="24"/>
          <w:szCs w:val="24"/>
        </w:rPr>
        <w:t>по</w:t>
      </w:r>
      <w:r w:rsidRPr="00717BC3">
        <w:rPr>
          <w:rFonts w:ascii="Times New Roman" w:eastAsia="Calibri" w:hAnsi="Times New Roman" w:cs="Times New Roman"/>
          <w:spacing w:val="-1"/>
          <w:sz w:val="24"/>
          <w:szCs w:val="24"/>
        </w:rPr>
        <w:t>кнопке</w:t>
      </w:r>
      <w:r w:rsidRPr="00717BC3">
        <w:rPr>
          <w:rFonts w:ascii="Times New Roman" w:eastAsia="Calibri" w:hAnsi="Times New Roman" w:cs="Times New Roman"/>
          <w:b/>
          <w:i/>
          <w:spacing w:val="-1"/>
          <w:sz w:val="24"/>
          <w:szCs w:val="24"/>
        </w:rPr>
        <w:t>Создание новогоподразделения</w:t>
      </w:r>
      <w:r w:rsidRPr="00717BC3">
        <w:rPr>
          <w:rFonts w:ascii="Times New Roman" w:eastAsia="Calibri" w:hAnsi="Times New Roman" w:cs="Times New Roman"/>
          <w:b/>
          <w:i/>
          <w:sz w:val="24"/>
          <w:szCs w:val="24"/>
        </w:rPr>
        <w:t xml:space="preserve"> в</w:t>
      </w:r>
      <w:r w:rsidRPr="00717BC3">
        <w:rPr>
          <w:rFonts w:ascii="Times New Roman" w:eastAsia="Calibri" w:hAnsi="Times New Roman" w:cs="Times New Roman"/>
          <w:b/>
          <w:i/>
          <w:spacing w:val="-1"/>
          <w:sz w:val="24"/>
          <w:szCs w:val="24"/>
        </w:rPr>
        <w:t xml:space="preserve">текущемконтейнере  </w:t>
      </w:r>
      <w:r w:rsidRPr="00717BC3">
        <w:rPr>
          <w:rFonts w:ascii="Times New Roman" w:eastAsia="Calibri" w:hAnsi="Times New Roman" w:cs="Times New Roman"/>
          <w:b/>
          <w:i/>
          <w:noProof/>
          <w:spacing w:val="-1"/>
          <w:sz w:val="24"/>
          <w:szCs w:val="24"/>
          <w:lang w:eastAsia="ru-RU"/>
        </w:rPr>
        <w:drawing>
          <wp:inline distT="0" distB="0" distL="0" distR="0">
            <wp:extent cx="219075" cy="21907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19075"/>
                    </a:xfrm>
                    <a:prstGeom prst="rect">
                      <a:avLst/>
                    </a:prstGeom>
                    <a:noFill/>
                  </pic:spPr>
                </pic:pic>
              </a:graphicData>
            </a:graphic>
          </wp:inline>
        </w:drawing>
      </w:r>
      <w:r w:rsidRPr="00717BC3">
        <w:rPr>
          <w:rFonts w:ascii="Times New Roman" w:eastAsia="Calibri" w:hAnsi="Times New Roman" w:cs="Times New Roman"/>
          <w:sz w:val="24"/>
          <w:szCs w:val="24"/>
        </w:rPr>
        <w:t>на</w:t>
      </w:r>
      <w:r w:rsidRPr="00717BC3">
        <w:rPr>
          <w:rFonts w:ascii="Times New Roman" w:eastAsia="Calibri" w:hAnsi="Times New Roman" w:cs="Times New Roman"/>
          <w:spacing w:val="-1"/>
          <w:sz w:val="24"/>
          <w:szCs w:val="24"/>
        </w:rPr>
        <w:t>панелиинструментов;</w:t>
      </w:r>
    </w:p>
    <w:p w:rsidR="00717BC3" w:rsidRPr="00717BC3" w:rsidRDefault="00717BC3" w:rsidP="00717BC3">
      <w:pPr>
        <w:widowControl w:val="0"/>
        <w:spacing w:after="0" w:line="240" w:lineRule="auto"/>
        <w:ind w:firstLine="567"/>
        <w:jc w:val="both"/>
        <w:rPr>
          <w:rFonts w:ascii="Times New Roman" w:hAnsi="Times New Roman" w:cs="Times New Roman"/>
          <w:sz w:val="24"/>
          <w:szCs w:val="24"/>
        </w:rPr>
      </w:pPr>
      <w:r w:rsidRPr="00717BC3">
        <w:rPr>
          <w:rFonts w:ascii="Times New Roman" w:eastAsia="Calibri" w:hAnsi="Times New Roman" w:cs="Times New Roman"/>
          <w:noProof/>
          <w:position w:val="-4"/>
          <w:sz w:val="24"/>
          <w:szCs w:val="24"/>
          <w:lang w:eastAsia="ru-RU"/>
        </w:rPr>
        <w:drawing>
          <wp:inline distT="0" distB="0" distL="0" distR="0">
            <wp:extent cx="116840" cy="15367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 cy="153670"/>
                    </a:xfrm>
                    <a:prstGeom prst="rect">
                      <a:avLst/>
                    </a:prstGeom>
                    <a:noFill/>
                    <a:ln>
                      <a:noFill/>
                    </a:ln>
                  </pic:spPr>
                </pic:pic>
              </a:graphicData>
            </a:graphic>
          </wp:inline>
        </w:drawing>
      </w:r>
      <w:r w:rsidRPr="00717BC3">
        <w:rPr>
          <w:rFonts w:ascii="Times New Roman" w:eastAsia="Calibri" w:hAnsi="Times New Roman" w:cs="Times New Roman"/>
          <w:sz w:val="24"/>
          <w:szCs w:val="24"/>
        </w:rPr>
        <w:t xml:space="preserve"> в </w:t>
      </w:r>
      <w:r w:rsidRPr="00717BC3">
        <w:rPr>
          <w:rFonts w:ascii="Times New Roman" w:eastAsia="Calibri" w:hAnsi="Times New Roman" w:cs="Times New Roman"/>
          <w:spacing w:val="-1"/>
          <w:sz w:val="24"/>
          <w:szCs w:val="24"/>
        </w:rPr>
        <w:t>появившемся</w:t>
      </w:r>
      <w:r w:rsidRPr="00717BC3">
        <w:rPr>
          <w:rFonts w:ascii="Times New Roman" w:eastAsia="Calibri" w:hAnsi="Times New Roman" w:cs="Times New Roman"/>
          <w:sz w:val="24"/>
          <w:szCs w:val="24"/>
        </w:rPr>
        <w:t xml:space="preserve"> диалоговомокне</w:t>
      </w:r>
      <w:r w:rsidRPr="00717BC3">
        <w:rPr>
          <w:rFonts w:ascii="Times New Roman" w:eastAsia="Calibri" w:hAnsi="Times New Roman" w:cs="Times New Roman"/>
          <w:spacing w:val="-1"/>
          <w:sz w:val="24"/>
          <w:szCs w:val="24"/>
        </w:rPr>
        <w:t xml:space="preserve"> введите</w:t>
      </w:r>
      <w:r w:rsidRPr="00717BC3">
        <w:rPr>
          <w:rFonts w:ascii="Times New Roman" w:eastAsia="Calibri" w:hAnsi="Times New Roman" w:cs="Times New Roman"/>
          <w:b/>
          <w:sz w:val="24"/>
          <w:szCs w:val="24"/>
        </w:rPr>
        <w:t xml:space="preserve">имя </w:t>
      </w:r>
      <w:r w:rsidRPr="00717BC3">
        <w:rPr>
          <w:rFonts w:ascii="Times New Roman" w:eastAsia="Calibri" w:hAnsi="Times New Roman" w:cs="Times New Roman"/>
          <w:b/>
          <w:spacing w:val="-1"/>
          <w:sz w:val="24"/>
          <w:szCs w:val="24"/>
        </w:rPr>
        <w:t>создаваемогоподразделения</w:t>
      </w:r>
      <w:r w:rsidRPr="00717BC3">
        <w:rPr>
          <w:rFonts w:ascii="Times New Roman" w:eastAsia="Calibri" w:hAnsi="Times New Roman" w:cs="Times New Roman"/>
          <w:sz w:val="24"/>
          <w:szCs w:val="24"/>
        </w:rPr>
        <w:t>-</w:t>
      </w:r>
    </w:p>
    <w:p w:rsidR="00717BC3" w:rsidRPr="00717BC3" w:rsidRDefault="00717BC3" w:rsidP="00717BC3">
      <w:pPr>
        <w:widowControl w:val="0"/>
        <w:spacing w:after="0" w:line="240" w:lineRule="auto"/>
        <w:ind w:firstLine="567"/>
        <w:jc w:val="both"/>
        <w:rPr>
          <w:rFonts w:ascii="Times New Roman" w:hAnsi="Times New Roman" w:cs="Times New Roman"/>
          <w:sz w:val="24"/>
          <w:szCs w:val="24"/>
        </w:rPr>
      </w:pPr>
      <w:r w:rsidRPr="00717BC3">
        <w:rPr>
          <w:rFonts w:ascii="Times New Roman" w:eastAsia="Calibri" w:hAnsi="Times New Roman" w:cs="Times New Roman"/>
          <w:i/>
          <w:sz w:val="24"/>
          <w:szCs w:val="24"/>
          <w:lang w:val="en-US"/>
        </w:rPr>
        <w:t>Students</w:t>
      </w:r>
      <w:r w:rsidRPr="00717BC3">
        <w:rPr>
          <w:rFonts w:ascii="Times New Roman" w:eastAsia="Calibri" w:hAnsi="Times New Roman" w:cs="Times New Roman"/>
          <w:spacing w:val="-1"/>
          <w:sz w:val="24"/>
          <w:szCs w:val="24"/>
        </w:rPr>
        <w:t>(</w:t>
      </w:r>
      <w:r w:rsidRPr="00717BC3">
        <w:rPr>
          <w:rFonts w:ascii="Times New Roman" w:eastAsia="Calibri" w:hAnsi="Times New Roman" w:cs="Times New Roman"/>
          <w:b/>
          <w:i/>
          <w:spacing w:val="-1"/>
          <w:sz w:val="24"/>
          <w:szCs w:val="24"/>
          <w:lang w:val="en-US"/>
        </w:rPr>
        <w:t>OK</w:t>
      </w:r>
      <w:r w:rsidRPr="00717BC3">
        <w:rPr>
          <w:rFonts w:ascii="Times New Roman" w:eastAsia="Calibri" w:hAnsi="Times New Roman" w:cs="Times New Roman"/>
          <w:spacing w:val="-1"/>
          <w:sz w:val="24"/>
          <w:szCs w:val="24"/>
        </w:rPr>
        <w:t>);</w:t>
      </w:r>
    </w:p>
    <w:p w:rsidR="00717BC3" w:rsidRPr="00717BC3" w:rsidRDefault="00717BC3" w:rsidP="00717BC3">
      <w:pPr>
        <w:widowControl w:val="0"/>
        <w:spacing w:after="0" w:line="240" w:lineRule="auto"/>
        <w:ind w:firstLine="567"/>
        <w:jc w:val="both"/>
        <w:rPr>
          <w:rFonts w:ascii="Times New Roman" w:hAnsi="Times New Roman" w:cs="Times New Roman"/>
          <w:sz w:val="24"/>
          <w:szCs w:val="24"/>
        </w:rPr>
      </w:pPr>
      <w:r w:rsidRPr="00717BC3">
        <w:rPr>
          <w:rFonts w:ascii="Times New Roman" w:eastAsia="Calibri" w:hAnsi="Times New Roman" w:cs="Times New Roman"/>
          <w:i/>
          <w:spacing w:val="-1"/>
          <w:sz w:val="24"/>
          <w:szCs w:val="24"/>
        </w:rPr>
        <w:t>Будетсозданновыйконтейнер</w:t>
      </w:r>
      <w:r w:rsidRPr="00717BC3">
        <w:rPr>
          <w:rFonts w:ascii="Times New Roman" w:eastAsia="Calibri" w:hAnsi="Times New Roman" w:cs="Times New Roman"/>
          <w:i/>
          <w:sz w:val="24"/>
          <w:szCs w:val="24"/>
        </w:rPr>
        <w:t xml:space="preserve"> для</w:t>
      </w:r>
      <w:r w:rsidRPr="00717BC3">
        <w:rPr>
          <w:rFonts w:ascii="Times New Roman" w:eastAsia="Calibri" w:hAnsi="Times New Roman" w:cs="Times New Roman"/>
          <w:i/>
          <w:spacing w:val="-1"/>
          <w:sz w:val="24"/>
          <w:szCs w:val="24"/>
        </w:rPr>
        <w:t>подразделения</w:t>
      </w:r>
      <w:r w:rsidRPr="00717BC3">
        <w:rPr>
          <w:rFonts w:ascii="Times New Roman" w:eastAsia="Calibri" w:hAnsi="Times New Roman" w:cs="Times New Roman"/>
          <w:i/>
          <w:sz w:val="24"/>
          <w:szCs w:val="24"/>
        </w:rPr>
        <w:t xml:space="preserve">и </w:t>
      </w:r>
      <w:r w:rsidRPr="00717BC3">
        <w:rPr>
          <w:rFonts w:ascii="Times New Roman" w:eastAsia="Calibri" w:hAnsi="Times New Roman" w:cs="Times New Roman"/>
          <w:i/>
          <w:spacing w:val="-1"/>
          <w:sz w:val="24"/>
          <w:szCs w:val="24"/>
        </w:rPr>
        <w:t>выделение автоматически</w:t>
      </w:r>
      <w:r w:rsidRPr="00717BC3">
        <w:rPr>
          <w:rFonts w:ascii="Times New Roman" w:eastAsia="Calibri" w:hAnsi="Times New Roman" w:cs="Times New Roman"/>
          <w:i/>
          <w:sz w:val="24"/>
          <w:szCs w:val="24"/>
        </w:rPr>
        <w:t xml:space="preserve"> пере</w:t>
      </w:r>
      <w:r w:rsidRPr="00717BC3">
        <w:rPr>
          <w:rFonts w:ascii="Times New Roman" w:eastAsia="Calibri" w:hAnsi="Times New Roman" w:cs="Times New Roman"/>
          <w:i/>
          <w:spacing w:val="-1"/>
          <w:sz w:val="24"/>
          <w:szCs w:val="24"/>
        </w:rPr>
        <w:t>меститься</w:t>
      </w:r>
      <w:r w:rsidRPr="00717BC3">
        <w:rPr>
          <w:rFonts w:ascii="Times New Roman" w:eastAsia="Calibri" w:hAnsi="Times New Roman" w:cs="Times New Roman"/>
          <w:i/>
          <w:sz w:val="24"/>
          <w:szCs w:val="24"/>
        </w:rPr>
        <w:t xml:space="preserve">на </w:t>
      </w:r>
      <w:r w:rsidRPr="00717BC3">
        <w:rPr>
          <w:rFonts w:ascii="Times New Roman" w:eastAsia="Calibri" w:hAnsi="Times New Roman" w:cs="Times New Roman"/>
          <w:i/>
          <w:spacing w:val="-1"/>
          <w:sz w:val="24"/>
          <w:szCs w:val="24"/>
        </w:rPr>
        <w:t>него.</w:t>
      </w:r>
    </w:p>
    <w:p w:rsidR="00717BC3" w:rsidRPr="00717BC3" w:rsidRDefault="00717BC3" w:rsidP="00A45417">
      <w:pPr>
        <w:widowControl w:val="0"/>
        <w:numPr>
          <w:ilvl w:val="0"/>
          <w:numId w:val="51"/>
        </w:numPr>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 xml:space="preserve">Создайте </w:t>
      </w:r>
      <w:r w:rsidRPr="00717BC3">
        <w:rPr>
          <w:rFonts w:ascii="Times New Roman" w:hAnsi="Times New Roman" w:cs="Times New Roman"/>
          <w:spacing w:val="-2"/>
          <w:sz w:val="24"/>
          <w:szCs w:val="24"/>
        </w:rPr>
        <w:t>новую</w:t>
      </w:r>
      <w:r w:rsidRPr="00717BC3">
        <w:rPr>
          <w:rFonts w:ascii="Times New Roman" w:hAnsi="Times New Roman" w:cs="Times New Roman"/>
          <w:spacing w:val="-1"/>
          <w:sz w:val="24"/>
          <w:szCs w:val="24"/>
        </w:rPr>
        <w:t>учетнуюзаписьпользователя</w:t>
      </w:r>
      <w:r w:rsidRPr="00717BC3">
        <w:rPr>
          <w:rFonts w:ascii="Times New Roman" w:hAnsi="Times New Roman" w:cs="Times New Roman"/>
          <w:sz w:val="24"/>
          <w:szCs w:val="24"/>
        </w:rPr>
        <w:t xml:space="preserve"> в </w:t>
      </w:r>
      <w:r w:rsidRPr="00717BC3">
        <w:rPr>
          <w:rFonts w:ascii="Times New Roman" w:hAnsi="Times New Roman" w:cs="Times New Roman"/>
          <w:spacing w:val="-1"/>
          <w:sz w:val="24"/>
          <w:szCs w:val="24"/>
        </w:rPr>
        <w:t>контейнере</w:t>
      </w:r>
      <w:r w:rsidRPr="00717BC3">
        <w:rPr>
          <w:rFonts w:ascii="Times New Roman" w:hAnsi="Times New Roman" w:cs="Times New Roman"/>
          <w:b/>
          <w:spacing w:val="-1"/>
          <w:sz w:val="24"/>
          <w:szCs w:val="24"/>
          <w:lang w:val="en-US"/>
        </w:rPr>
        <w:t>Students</w:t>
      </w:r>
      <w:r w:rsidRPr="00717BC3">
        <w:rPr>
          <w:rFonts w:ascii="Times New Roman" w:hAnsi="Times New Roman" w:cs="Times New Roman"/>
          <w:spacing w:val="-1"/>
          <w:sz w:val="24"/>
          <w:szCs w:val="24"/>
        </w:rPr>
        <w:t>:</w:t>
      </w:r>
    </w:p>
    <w:p w:rsidR="00717BC3" w:rsidRPr="00717BC3" w:rsidRDefault="00717BC3" w:rsidP="00A45417">
      <w:pPr>
        <w:widowControl w:val="0"/>
        <w:numPr>
          <w:ilvl w:val="0"/>
          <w:numId w:val="51"/>
        </w:numPr>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z w:val="24"/>
          <w:szCs w:val="24"/>
        </w:rPr>
        <w:t>откройте</w:t>
      </w:r>
      <w:r w:rsidRPr="00717BC3">
        <w:rPr>
          <w:rFonts w:ascii="Times New Roman" w:hAnsi="Times New Roman" w:cs="Times New Roman"/>
          <w:spacing w:val="-1"/>
          <w:sz w:val="24"/>
          <w:szCs w:val="24"/>
        </w:rPr>
        <w:t xml:space="preserve"> диалоговое</w:t>
      </w:r>
      <w:r w:rsidRPr="00717BC3">
        <w:rPr>
          <w:rFonts w:ascii="Times New Roman" w:hAnsi="Times New Roman" w:cs="Times New Roman"/>
          <w:sz w:val="24"/>
          <w:szCs w:val="24"/>
        </w:rPr>
        <w:t>окно</w:t>
      </w:r>
      <w:r w:rsidRPr="00717BC3">
        <w:rPr>
          <w:rFonts w:ascii="Times New Roman" w:hAnsi="Times New Roman" w:cs="Times New Roman"/>
          <w:b/>
          <w:bCs/>
          <w:sz w:val="24"/>
          <w:szCs w:val="24"/>
        </w:rPr>
        <w:t xml:space="preserve">Новый </w:t>
      </w:r>
      <w:r w:rsidRPr="00717BC3">
        <w:rPr>
          <w:rFonts w:ascii="Times New Roman" w:hAnsi="Times New Roman" w:cs="Times New Roman"/>
          <w:b/>
          <w:bCs/>
          <w:spacing w:val="-1"/>
          <w:sz w:val="24"/>
          <w:szCs w:val="24"/>
        </w:rPr>
        <w:t>объект</w:t>
      </w:r>
      <w:r w:rsidRPr="00717BC3">
        <w:rPr>
          <w:rFonts w:ascii="Times New Roman" w:hAnsi="Times New Roman" w:cs="Times New Roman"/>
          <w:b/>
          <w:bCs/>
          <w:sz w:val="24"/>
          <w:szCs w:val="24"/>
        </w:rPr>
        <w:t xml:space="preserve">– </w:t>
      </w:r>
      <w:r w:rsidRPr="00717BC3">
        <w:rPr>
          <w:rFonts w:ascii="Times New Roman" w:hAnsi="Times New Roman" w:cs="Times New Roman"/>
          <w:b/>
          <w:bCs/>
          <w:spacing w:val="-1"/>
          <w:sz w:val="24"/>
          <w:szCs w:val="24"/>
        </w:rPr>
        <w:t>Пользователь</w:t>
      </w:r>
      <w:r w:rsidRPr="00717BC3">
        <w:rPr>
          <w:rFonts w:ascii="Times New Roman" w:hAnsi="Times New Roman" w:cs="Times New Roman"/>
          <w:spacing w:val="-1"/>
          <w:sz w:val="24"/>
          <w:szCs w:val="24"/>
        </w:rPr>
        <w:t>,кнопкой</w:t>
      </w:r>
      <w:r w:rsidRPr="00717BC3">
        <w:rPr>
          <w:rFonts w:ascii="Times New Roman" w:hAnsi="Times New Roman" w:cs="Times New Roman"/>
          <w:b/>
          <w:bCs/>
          <w:i/>
          <w:spacing w:val="-1"/>
          <w:sz w:val="24"/>
          <w:szCs w:val="24"/>
        </w:rPr>
        <w:t>Создание нового</w:t>
      </w:r>
    </w:p>
    <w:p w:rsidR="00717BC3" w:rsidRPr="00717BC3" w:rsidRDefault="00717BC3" w:rsidP="00717BC3">
      <w:pPr>
        <w:widowControl w:val="0"/>
        <w:tabs>
          <w:tab w:val="left" w:pos="4959"/>
        </w:tabs>
        <w:spacing w:after="0" w:line="240" w:lineRule="auto"/>
        <w:ind w:firstLine="567"/>
        <w:jc w:val="both"/>
        <w:rPr>
          <w:rFonts w:ascii="Times New Roman" w:eastAsia="Calibri" w:hAnsi="Times New Roman" w:cs="Times New Roman"/>
          <w:sz w:val="24"/>
          <w:szCs w:val="24"/>
        </w:rPr>
      </w:pPr>
      <w:r w:rsidRPr="00717BC3">
        <w:rPr>
          <w:rFonts w:ascii="Times New Roman" w:eastAsia="Calibri" w:hAnsi="Times New Roman" w:cs="Times New Roman"/>
          <w:b/>
          <w:i/>
          <w:spacing w:val="-1"/>
          <w:sz w:val="24"/>
          <w:szCs w:val="24"/>
        </w:rPr>
        <w:t>пользователя</w:t>
      </w:r>
      <w:r w:rsidRPr="00717BC3">
        <w:rPr>
          <w:rFonts w:ascii="Times New Roman" w:eastAsia="Calibri" w:hAnsi="Times New Roman" w:cs="Times New Roman"/>
          <w:b/>
          <w:i/>
          <w:sz w:val="24"/>
          <w:szCs w:val="24"/>
        </w:rPr>
        <w:t xml:space="preserve"> в</w:t>
      </w:r>
      <w:r w:rsidRPr="00717BC3">
        <w:rPr>
          <w:rFonts w:ascii="Times New Roman" w:eastAsia="Calibri" w:hAnsi="Times New Roman" w:cs="Times New Roman"/>
          <w:b/>
          <w:i/>
          <w:spacing w:val="-1"/>
          <w:sz w:val="24"/>
          <w:szCs w:val="24"/>
        </w:rPr>
        <w:t>текущемконтейнере</w:t>
      </w:r>
      <w:r w:rsidRPr="00717BC3">
        <w:rPr>
          <w:rFonts w:ascii="Times New Roman" w:eastAsia="Calibri" w:hAnsi="Times New Roman" w:cs="Times New Roman"/>
          <w:b/>
          <w:i/>
          <w:spacing w:val="-1"/>
          <w:sz w:val="24"/>
          <w:szCs w:val="24"/>
        </w:rPr>
        <w:tab/>
      </w:r>
      <w:r w:rsidRPr="00717BC3">
        <w:rPr>
          <w:rFonts w:ascii="Times New Roman" w:eastAsia="Calibri" w:hAnsi="Times New Roman" w:cs="Times New Roman"/>
          <w:b/>
          <w:i/>
          <w:noProof/>
          <w:spacing w:val="-1"/>
          <w:sz w:val="24"/>
          <w:szCs w:val="24"/>
          <w:lang w:eastAsia="ru-RU"/>
        </w:rPr>
        <w:drawing>
          <wp:inline distT="0" distB="0" distL="0" distR="0">
            <wp:extent cx="219075" cy="20955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 cy="209550"/>
                    </a:xfrm>
                    <a:prstGeom prst="rect">
                      <a:avLst/>
                    </a:prstGeom>
                    <a:noFill/>
                  </pic:spPr>
                </pic:pic>
              </a:graphicData>
            </a:graphic>
          </wp:inline>
        </w:drawing>
      </w:r>
      <w:r w:rsidRPr="00717BC3">
        <w:rPr>
          <w:rFonts w:ascii="Times New Roman" w:eastAsia="Calibri" w:hAnsi="Times New Roman" w:cs="Times New Roman"/>
          <w:sz w:val="24"/>
          <w:szCs w:val="24"/>
        </w:rPr>
        <w:t xml:space="preserve">; </w:t>
      </w:r>
    </w:p>
    <w:p w:rsidR="00717BC3" w:rsidRPr="00717BC3" w:rsidRDefault="00717BC3" w:rsidP="00717BC3">
      <w:pPr>
        <w:widowControl w:val="0"/>
        <w:tabs>
          <w:tab w:val="left" w:pos="4959"/>
        </w:tabs>
        <w:spacing w:after="0" w:line="240" w:lineRule="auto"/>
        <w:ind w:firstLine="567"/>
        <w:jc w:val="both"/>
        <w:rPr>
          <w:rFonts w:ascii="Times New Roman" w:hAnsi="Times New Roman" w:cs="Times New Roman"/>
          <w:sz w:val="24"/>
          <w:szCs w:val="24"/>
        </w:rPr>
      </w:pPr>
      <w:r w:rsidRPr="00717BC3">
        <w:rPr>
          <w:rFonts w:ascii="Times New Roman" w:eastAsia="Calibri" w:hAnsi="Times New Roman" w:cs="Times New Roman"/>
          <w:noProof/>
          <w:position w:val="-4"/>
          <w:sz w:val="24"/>
          <w:szCs w:val="24"/>
          <w:lang w:eastAsia="ru-RU"/>
        </w:rPr>
        <w:drawing>
          <wp:inline distT="0" distB="0" distL="0" distR="0">
            <wp:extent cx="116840" cy="15367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 cy="153670"/>
                    </a:xfrm>
                    <a:prstGeom prst="rect">
                      <a:avLst/>
                    </a:prstGeom>
                    <a:noFill/>
                    <a:ln>
                      <a:noFill/>
                    </a:ln>
                  </pic:spPr>
                </pic:pic>
              </a:graphicData>
            </a:graphic>
          </wp:inline>
        </w:drawing>
      </w:r>
      <w:r w:rsidRPr="00717BC3">
        <w:rPr>
          <w:rFonts w:ascii="Times New Roman" w:eastAsia="Calibri" w:hAnsi="Times New Roman" w:cs="Times New Roman"/>
          <w:spacing w:val="-1"/>
          <w:sz w:val="24"/>
          <w:szCs w:val="24"/>
        </w:rPr>
        <w:t>введите данные</w:t>
      </w:r>
      <w:r w:rsidRPr="00717BC3">
        <w:rPr>
          <w:rFonts w:ascii="Times New Roman" w:eastAsia="Calibri" w:hAnsi="Times New Roman" w:cs="Times New Roman"/>
          <w:sz w:val="24"/>
          <w:szCs w:val="24"/>
        </w:rPr>
        <w:t xml:space="preserve">о </w:t>
      </w:r>
      <w:r w:rsidRPr="00717BC3">
        <w:rPr>
          <w:rFonts w:ascii="Times New Roman" w:eastAsia="Calibri" w:hAnsi="Times New Roman" w:cs="Times New Roman"/>
          <w:spacing w:val="-1"/>
          <w:sz w:val="24"/>
          <w:szCs w:val="24"/>
        </w:rPr>
        <w:t>пользователе:</w:t>
      </w:r>
    </w:p>
    <w:p w:rsidR="00717BC3" w:rsidRPr="00717BC3" w:rsidRDefault="00717BC3" w:rsidP="00A45417">
      <w:pPr>
        <w:widowControl w:val="0"/>
        <w:numPr>
          <w:ilvl w:val="0"/>
          <w:numId w:val="48"/>
        </w:numPr>
        <w:tabs>
          <w:tab w:val="left" w:pos="464"/>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b/>
          <w:bCs/>
          <w:sz w:val="24"/>
          <w:szCs w:val="24"/>
        </w:rPr>
        <w:t xml:space="preserve">Полноеимя пользователя </w:t>
      </w:r>
      <w:r w:rsidRPr="00717BC3">
        <w:rPr>
          <w:rFonts w:ascii="Times New Roman" w:hAnsi="Times New Roman" w:cs="Times New Roman"/>
          <w:sz w:val="24"/>
          <w:szCs w:val="24"/>
        </w:rPr>
        <w:t xml:space="preserve">– </w:t>
      </w:r>
      <w:r w:rsidRPr="00717BC3">
        <w:rPr>
          <w:rFonts w:ascii="Times New Roman" w:hAnsi="Times New Roman" w:cs="Times New Roman"/>
          <w:i/>
          <w:spacing w:val="-1"/>
          <w:sz w:val="24"/>
          <w:szCs w:val="24"/>
        </w:rPr>
        <w:t>ПростоПользователь</w:t>
      </w:r>
      <w:r w:rsidRPr="00717BC3">
        <w:rPr>
          <w:rFonts w:ascii="Times New Roman" w:hAnsi="Times New Roman" w:cs="Times New Roman"/>
          <w:spacing w:val="-1"/>
          <w:sz w:val="24"/>
          <w:szCs w:val="24"/>
        </w:rPr>
        <w:t>;</w:t>
      </w:r>
    </w:p>
    <w:p w:rsidR="00717BC3" w:rsidRPr="00717BC3" w:rsidRDefault="00717BC3" w:rsidP="00A45417">
      <w:pPr>
        <w:widowControl w:val="0"/>
        <w:numPr>
          <w:ilvl w:val="0"/>
          <w:numId w:val="48"/>
        </w:numPr>
        <w:tabs>
          <w:tab w:val="left" w:pos="464"/>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b/>
          <w:bCs/>
          <w:sz w:val="24"/>
          <w:szCs w:val="24"/>
        </w:rPr>
        <w:t xml:space="preserve">Имя входа </w:t>
      </w:r>
      <w:r w:rsidRPr="00717BC3">
        <w:rPr>
          <w:rFonts w:ascii="Times New Roman" w:hAnsi="Times New Roman" w:cs="Times New Roman"/>
          <w:b/>
          <w:bCs/>
          <w:spacing w:val="-1"/>
          <w:sz w:val="24"/>
          <w:szCs w:val="24"/>
        </w:rPr>
        <w:t>пользователя(логин)</w:t>
      </w:r>
      <w:r w:rsidRPr="00717BC3">
        <w:rPr>
          <w:rFonts w:ascii="Times New Roman" w:hAnsi="Times New Roman" w:cs="Times New Roman"/>
          <w:sz w:val="24"/>
          <w:szCs w:val="24"/>
        </w:rPr>
        <w:t xml:space="preserve">– </w:t>
      </w:r>
      <w:r w:rsidRPr="00717BC3">
        <w:rPr>
          <w:rFonts w:ascii="Times New Roman" w:hAnsi="Times New Roman" w:cs="Times New Roman"/>
          <w:i/>
          <w:spacing w:val="-1"/>
          <w:sz w:val="24"/>
          <w:szCs w:val="24"/>
          <w:lang w:val="en-US"/>
        </w:rPr>
        <w:t>JustUser</w:t>
      </w:r>
      <w:r w:rsidRPr="00717BC3">
        <w:rPr>
          <w:rFonts w:ascii="Times New Roman" w:hAnsi="Times New Roman" w:cs="Times New Roman"/>
          <w:spacing w:val="-1"/>
          <w:sz w:val="24"/>
          <w:szCs w:val="24"/>
        </w:rPr>
        <w:t>;</w:t>
      </w:r>
    </w:p>
    <w:p w:rsidR="00717BC3" w:rsidRPr="00717BC3" w:rsidRDefault="00717BC3" w:rsidP="00A45417">
      <w:pPr>
        <w:widowControl w:val="0"/>
        <w:numPr>
          <w:ilvl w:val="0"/>
          <w:numId w:val="48"/>
        </w:numPr>
        <w:tabs>
          <w:tab w:val="left" w:pos="464"/>
        </w:tabs>
        <w:spacing w:after="0" w:line="240" w:lineRule="auto"/>
        <w:ind w:left="0" w:firstLine="567"/>
        <w:jc w:val="both"/>
        <w:rPr>
          <w:rFonts w:ascii="Times New Roman" w:hAnsi="Times New Roman" w:cs="Times New Roman"/>
          <w:spacing w:val="-1"/>
          <w:sz w:val="24"/>
          <w:szCs w:val="24"/>
        </w:rPr>
      </w:pPr>
      <w:r w:rsidRPr="00717BC3">
        <w:rPr>
          <w:rFonts w:ascii="Times New Roman" w:hAnsi="Times New Roman" w:cs="Times New Roman"/>
          <w:sz w:val="24"/>
          <w:szCs w:val="24"/>
        </w:rPr>
        <w:t>Подтвердите</w:t>
      </w:r>
      <w:r w:rsidRPr="00717BC3">
        <w:rPr>
          <w:rFonts w:ascii="Times New Roman" w:hAnsi="Times New Roman" w:cs="Times New Roman"/>
          <w:spacing w:val="-1"/>
          <w:sz w:val="24"/>
          <w:szCs w:val="24"/>
        </w:rPr>
        <w:t xml:space="preserve"> введенныеданныекнопкой</w:t>
      </w:r>
      <w:r w:rsidRPr="00717BC3">
        <w:rPr>
          <w:rFonts w:ascii="Times New Roman" w:hAnsi="Times New Roman" w:cs="Times New Roman"/>
          <w:b/>
          <w:i/>
          <w:spacing w:val="-1"/>
          <w:sz w:val="24"/>
          <w:szCs w:val="24"/>
        </w:rPr>
        <w:t>Далее</w:t>
      </w:r>
      <w:r w:rsidRPr="00717BC3">
        <w:rPr>
          <w:rFonts w:ascii="Times New Roman" w:hAnsi="Times New Roman" w:cs="Times New Roman"/>
          <w:spacing w:val="-1"/>
          <w:sz w:val="24"/>
          <w:szCs w:val="24"/>
        </w:rPr>
        <w:t>.</w:t>
      </w:r>
    </w:p>
    <w:p w:rsidR="00717BC3" w:rsidRPr="00717BC3" w:rsidRDefault="00717BC3" w:rsidP="00717BC3">
      <w:pPr>
        <w:widowControl w:val="0"/>
        <w:spacing w:after="0" w:line="240" w:lineRule="auto"/>
        <w:jc w:val="both"/>
        <w:rPr>
          <w:rFonts w:ascii="Times New Roman" w:hAnsi="Times New Roman" w:cs="Times New Roman"/>
          <w:sz w:val="24"/>
          <w:szCs w:val="24"/>
        </w:rPr>
      </w:pPr>
      <w:r w:rsidRPr="00717BC3">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1771650</wp:posOffset>
            </wp:positionH>
            <wp:positionV relativeFrom="paragraph">
              <wp:posOffset>3810</wp:posOffset>
            </wp:positionV>
            <wp:extent cx="2912110" cy="2449195"/>
            <wp:effectExtent l="0" t="0" r="2540" b="8255"/>
            <wp:wrapNone/>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2110" cy="2449195"/>
                    </a:xfrm>
                    <a:prstGeom prst="rect">
                      <a:avLst/>
                    </a:prstGeom>
                    <a:noFill/>
                    <a:ln>
                      <a:noFill/>
                    </a:ln>
                  </pic:spPr>
                </pic:pic>
              </a:graphicData>
            </a:graphic>
          </wp:anchor>
        </w:drawing>
      </w:r>
    </w:p>
    <w:p w:rsidR="00717BC3" w:rsidRPr="00717BC3" w:rsidRDefault="00717BC3" w:rsidP="00717BC3">
      <w:pPr>
        <w:widowControl w:val="0"/>
        <w:spacing w:after="0" w:line="240" w:lineRule="auto"/>
        <w:jc w:val="both"/>
        <w:rPr>
          <w:rFonts w:ascii="Times New Roman" w:hAnsi="Times New Roman" w:cs="Times New Roman"/>
          <w:sz w:val="24"/>
          <w:szCs w:val="24"/>
        </w:rPr>
      </w:pPr>
    </w:p>
    <w:p w:rsidR="00717BC3" w:rsidRPr="00717BC3" w:rsidRDefault="00717BC3" w:rsidP="00717BC3">
      <w:pPr>
        <w:widowControl w:val="0"/>
        <w:spacing w:after="0" w:line="240" w:lineRule="auto"/>
        <w:jc w:val="both"/>
        <w:rPr>
          <w:rFonts w:ascii="Times New Roman" w:hAnsi="Times New Roman" w:cs="Times New Roman"/>
          <w:sz w:val="24"/>
          <w:szCs w:val="24"/>
        </w:rPr>
      </w:pPr>
    </w:p>
    <w:p w:rsidR="00717BC3" w:rsidRPr="00717BC3" w:rsidRDefault="00717BC3" w:rsidP="00717BC3">
      <w:pPr>
        <w:widowControl w:val="0"/>
        <w:spacing w:after="0" w:line="240" w:lineRule="auto"/>
        <w:jc w:val="both"/>
        <w:rPr>
          <w:rFonts w:ascii="Times New Roman" w:hAnsi="Times New Roman" w:cs="Times New Roman"/>
          <w:sz w:val="24"/>
          <w:szCs w:val="24"/>
        </w:rPr>
      </w:pPr>
    </w:p>
    <w:p w:rsidR="00717BC3" w:rsidRPr="00717BC3" w:rsidRDefault="00717BC3" w:rsidP="00717BC3">
      <w:pPr>
        <w:widowControl w:val="0"/>
        <w:spacing w:after="0" w:line="240" w:lineRule="auto"/>
        <w:jc w:val="both"/>
        <w:rPr>
          <w:rFonts w:ascii="Times New Roman" w:hAnsi="Times New Roman" w:cs="Times New Roman"/>
          <w:sz w:val="24"/>
          <w:szCs w:val="24"/>
        </w:rPr>
      </w:pPr>
    </w:p>
    <w:p w:rsidR="00717BC3" w:rsidRPr="00717BC3" w:rsidRDefault="00717BC3" w:rsidP="00717BC3">
      <w:pPr>
        <w:widowControl w:val="0"/>
        <w:spacing w:after="0" w:line="240" w:lineRule="auto"/>
        <w:jc w:val="both"/>
        <w:rPr>
          <w:rFonts w:ascii="Times New Roman" w:hAnsi="Times New Roman" w:cs="Times New Roman"/>
          <w:sz w:val="24"/>
          <w:szCs w:val="24"/>
        </w:rPr>
      </w:pPr>
    </w:p>
    <w:p w:rsidR="00717BC3" w:rsidRPr="00717BC3" w:rsidRDefault="00717BC3" w:rsidP="00717BC3">
      <w:pPr>
        <w:widowControl w:val="0"/>
        <w:spacing w:after="0" w:line="240" w:lineRule="auto"/>
        <w:jc w:val="both"/>
        <w:rPr>
          <w:rFonts w:ascii="Times New Roman" w:hAnsi="Times New Roman" w:cs="Times New Roman"/>
          <w:sz w:val="24"/>
          <w:szCs w:val="24"/>
        </w:rPr>
      </w:pPr>
    </w:p>
    <w:p w:rsidR="00717BC3" w:rsidRPr="00717BC3" w:rsidRDefault="00717BC3" w:rsidP="00717BC3">
      <w:pPr>
        <w:widowControl w:val="0"/>
        <w:spacing w:after="0" w:line="240" w:lineRule="auto"/>
        <w:jc w:val="both"/>
        <w:rPr>
          <w:rFonts w:ascii="Times New Roman" w:hAnsi="Times New Roman" w:cs="Times New Roman"/>
          <w:sz w:val="24"/>
          <w:szCs w:val="24"/>
        </w:rPr>
      </w:pPr>
    </w:p>
    <w:p w:rsidR="00717BC3" w:rsidRPr="00717BC3" w:rsidRDefault="00717BC3" w:rsidP="00717BC3">
      <w:pPr>
        <w:widowControl w:val="0"/>
        <w:spacing w:after="0" w:line="240" w:lineRule="auto"/>
        <w:jc w:val="both"/>
        <w:rPr>
          <w:rFonts w:ascii="Times New Roman" w:hAnsi="Times New Roman" w:cs="Times New Roman"/>
          <w:sz w:val="24"/>
          <w:szCs w:val="24"/>
        </w:rPr>
      </w:pPr>
    </w:p>
    <w:p w:rsidR="00717BC3" w:rsidRPr="00717BC3" w:rsidRDefault="00717BC3" w:rsidP="00717BC3">
      <w:pPr>
        <w:widowControl w:val="0"/>
        <w:spacing w:after="0" w:line="240" w:lineRule="auto"/>
        <w:jc w:val="both"/>
        <w:rPr>
          <w:rFonts w:ascii="Times New Roman" w:hAnsi="Times New Roman" w:cs="Times New Roman"/>
          <w:sz w:val="24"/>
          <w:szCs w:val="24"/>
        </w:rPr>
      </w:pPr>
    </w:p>
    <w:p w:rsidR="00717BC3" w:rsidRPr="00717BC3" w:rsidRDefault="00717BC3" w:rsidP="00717BC3">
      <w:pPr>
        <w:widowControl w:val="0"/>
        <w:spacing w:after="0" w:line="240" w:lineRule="auto"/>
        <w:jc w:val="both"/>
        <w:rPr>
          <w:rFonts w:ascii="Times New Roman" w:hAnsi="Times New Roman" w:cs="Times New Roman"/>
          <w:sz w:val="24"/>
          <w:szCs w:val="24"/>
        </w:rPr>
      </w:pPr>
    </w:p>
    <w:p w:rsidR="00717BC3" w:rsidRPr="00717BC3" w:rsidRDefault="00717BC3" w:rsidP="00717BC3">
      <w:pPr>
        <w:widowControl w:val="0"/>
        <w:spacing w:after="0" w:line="240" w:lineRule="auto"/>
        <w:jc w:val="both"/>
        <w:rPr>
          <w:rFonts w:ascii="Times New Roman" w:hAnsi="Times New Roman" w:cs="Times New Roman"/>
          <w:sz w:val="24"/>
          <w:szCs w:val="24"/>
        </w:rPr>
      </w:pPr>
    </w:p>
    <w:p w:rsidR="00717BC3" w:rsidRPr="00717BC3" w:rsidRDefault="00717BC3" w:rsidP="00717BC3">
      <w:pPr>
        <w:widowControl w:val="0"/>
        <w:spacing w:after="0" w:line="240" w:lineRule="auto"/>
        <w:jc w:val="both"/>
        <w:rPr>
          <w:rFonts w:ascii="Times New Roman" w:hAnsi="Times New Roman" w:cs="Times New Roman"/>
          <w:sz w:val="24"/>
          <w:szCs w:val="24"/>
        </w:rPr>
      </w:pPr>
    </w:p>
    <w:p w:rsidR="00717BC3" w:rsidRPr="00717BC3" w:rsidRDefault="00717BC3" w:rsidP="00717BC3">
      <w:pPr>
        <w:widowControl w:val="0"/>
        <w:spacing w:after="0" w:line="240" w:lineRule="auto"/>
        <w:jc w:val="both"/>
        <w:rPr>
          <w:rFonts w:ascii="Times New Roman" w:hAnsi="Times New Roman" w:cs="Times New Roman"/>
          <w:sz w:val="24"/>
          <w:szCs w:val="24"/>
        </w:rPr>
      </w:pPr>
    </w:p>
    <w:p w:rsidR="00717BC3" w:rsidRPr="00717BC3" w:rsidRDefault="00717BC3" w:rsidP="00717BC3">
      <w:pPr>
        <w:widowControl w:val="0"/>
        <w:tabs>
          <w:tab w:val="left" w:pos="851"/>
        </w:tabs>
        <w:spacing w:after="0" w:line="240" w:lineRule="auto"/>
        <w:ind w:firstLine="567"/>
        <w:jc w:val="both"/>
        <w:rPr>
          <w:rFonts w:ascii="Times New Roman" w:hAnsi="Times New Roman" w:cs="Times New Roman"/>
          <w:sz w:val="24"/>
          <w:szCs w:val="24"/>
        </w:rPr>
      </w:pPr>
      <w:r w:rsidRPr="00717BC3">
        <w:rPr>
          <w:rFonts w:ascii="Times New Roman" w:eastAsia="Calibri" w:hAnsi="Times New Roman" w:cs="Times New Roman"/>
          <w:i/>
          <w:spacing w:val="-1"/>
          <w:sz w:val="24"/>
          <w:szCs w:val="24"/>
        </w:rPr>
        <w:t>Рисунок</w:t>
      </w:r>
      <w:r w:rsidRPr="00717BC3">
        <w:rPr>
          <w:rFonts w:ascii="Times New Roman" w:eastAsia="Calibri" w:hAnsi="Times New Roman" w:cs="Times New Roman"/>
          <w:i/>
          <w:sz w:val="24"/>
          <w:szCs w:val="24"/>
        </w:rPr>
        <w:t xml:space="preserve"> 2. </w:t>
      </w:r>
      <w:r w:rsidRPr="00717BC3">
        <w:rPr>
          <w:rFonts w:ascii="Times New Roman" w:eastAsia="Calibri" w:hAnsi="Times New Roman" w:cs="Times New Roman"/>
          <w:i/>
          <w:spacing w:val="-1"/>
          <w:sz w:val="24"/>
          <w:szCs w:val="24"/>
        </w:rPr>
        <w:t>Ввод</w:t>
      </w:r>
      <w:r w:rsidRPr="00717BC3">
        <w:rPr>
          <w:rFonts w:ascii="Times New Roman" w:eastAsia="Calibri" w:hAnsi="Times New Roman" w:cs="Times New Roman"/>
          <w:i/>
          <w:sz w:val="24"/>
          <w:szCs w:val="24"/>
        </w:rPr>
        <w:t xml:space="preserve"> данных</w:t>
      </w:r>
      <w:r w:rsidRPr="00717BC3">
        <w:rPr>
          <w:rFonts w:ascii="Times New Roman" w:eastAsia="Calibri" w:hAnsi="Times New Roman" w:cs="Times New Roman"/>
          <w:i/>
          <w:spacing w:val="-1"/>
          <w:sz w:val="24"/>
          <w:szCs w:val="24"/>
        </w:rPr>
        <w:t>новогопользователя.</w:t>
      </w:r>
    </w:p>
    <w:p w:rsidR="00717BC3" w:rsidRPr="00717BC3" w:rsidRDefault="00717BC3" w:rsidP="00717BC3">
      <w:pPr>
        <w:widowControl w:val="0"/>
        <w:tabs>
          <w:tab w:val="left" w:pos="851"/>
        </w:tabs>
        <w:spacing w:after="0" w:line="240" w:lineRule="auto"/>
        <w:ind w:firstLine="567"/>
        <w:jc w:val="both"/>
        <w:rPr>
          <w:rFonts w:ascii="Times New Roman" w:hAnsi="Times New Roman" w:cs="Times New Roman"/>
          <w:spacing w:val="43"/>
          <w:sz w:val="24"/>
          <w:szCs w:val="24"/>
        </w:rPr>
      </w:pPr>
      <w:r w:rsidRPr="00717BC3">
        <w:rPr>
          <w:rFonts w:ascii="Times New Roman" w:hAnsi="Times New Roman" w:cs="Times New Roman"/>
          <w:spacing w:val="-1"/>
          <w:sz w:val="24"/>
          <w:szCs w:val="24"/>
        </w:rPr>
        <w:t>установите пароль</w:t>
      </w:r>
      <w:r w:rsidRPr="00717BC3">
        <w:rPr>
          <w:rFonts w:ascii="Times New Roman" w:hAnsi="Times New Roman" w:cs="Times New Roman"/>
          <w:sz w:val="24"/>
          <w:szCs w:val="24"/>
        </w:rPr>
        <w:t xml:space="preserve"> для </w:t>
      </w:r>
      <w:r w:rsidRPr="00717BC3">
        <w:rPr>
          <w:rFonts w:ascii="Times New Roman" w:hAnsi="Times New Roman" w:cs="Times New Roman"/>
          <w:spacing w:val="-1"/>
          <w:sz w:val="24"/>
          <w:szCs w:val="24"/>
        </w:rPr>
        <w:t>пользователя:</w:t>
      </w:r>
    </w:p>
    <w:p w:rsidR="00717BC3" w:rsidRPr="00717BC3" w:rsidRDefault="00717BC3" w:rsidP="00A45417">
      <w:pPr>
        <w:widowControl w:val="0"/>
        <w:numPr>
          <w:ilvl w:val="0"/>
          <w:numId w:val="52"/>
        </w:numPr>
        <w:tabs>
          <w:tab w:val="left" w:pos="851"/>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 xml:space="preserve">введите </w:t>
      </w:r>
      <w:r w:rsidRPr="00717BC3">
        <w:rPr>
          <w:rFonts w:ascii="Times New Roman" w:hAnsi="Times New Roman" w:cs="Times New Roman"/>
          <w:sz w:val="24"/>
          <w:szCs w:val="24"/>
        </w:rPr>
        <w:t xml:space="preserve">в поле </w:t>
      </w:r>
      <w:r w:rsidRPr="00717BC3">
        <w:rPr>
          <w:rFonts w:ascii="Times New Roman" w:hAnsi="Times New Roman" w:cs="Times New Roman"/>
          <w:b/>
          <w:bCs/>
          <w:sz w:val="24"/>
          <w:szCs w:val="24"/>
        </w:rPr>
        <w:t xml:space="preserve">Пароль </w:t>
      </w:r>
      <w:r w:rsidRPr="00717BC3">
        <w:rPr>
          <w:rFonts w:ascii="Times New Roman" w:hAnsi="Times New Roman" w:cs="Times New Roman"/>
          <w:sz w:val="24"/>
          <w:szCs w:val="24"/>
        </w:rPr>
        <w:t xml:space="preserve">– </w:t>
      </w:r>
      <w:r w:rsidRPr="00717BC3">
        <w:rPr>
          <w:rFonts w:ascii="Times New Roman" w:hAnsi="Times New Roman" w:cs="Times New Roman"/>
          <w:i/>
          <w:spacing w:val="-1"/>
          <w:sz w:val="24"/>
          <w:szCs w:val="24"/>
          <w:lang w:val="en-US"/>
        </w:rPr>
        <w:t>User</w:t>
      </w:r>
      <w:r w:rsidRPr="00717BC3">
        <w:rPr>
          <w:rFonts w:ascii="Times New Roman" w:hAnsi="Times New Roman" w:cs="Times New Roman"/>
          <w:i/>
          <w:spacing w:val="-1"/>
          <w:sz w:val="24"/>
          <w:szCs w:val="24"/>
        </w:rPr>
        <w:t>1234</w:t>
      </w:r>
      <w:r w:rsidRPr="00717BC3">
        <w:rPr>
          <w:rFonts w:ascii="Times New Roman" w:hAnsi="Times New Roman" w:cs="Times New Roman"/>
          <w:spacing w:val="-1"/>
          <w:sz w:val="24"/>
          <w:szCs w:val="24"/>
        </w:rPr>
        <w:t>;</w:t>
      </w:r>
    </w:p>
    <w:p w:rsidR="00717BC3" w:rsidRPr="00717BC3" w:rsidRDefault="00717BC3" w:rsidP="00A45417">
      <w:pPr>
        <w:widowControl w:val="0"/>
        <w:numPr>
          <w:ilvl w:val="0"/>
          <w:numId w:val="52"/>
        </w:numPr>
        <w:tabs>
          <w:tab w:val="left" w:pos="851"/>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 xml:space="preserve">введите </w:t>
      </w:r>
      <w:r w:rsidRPr="00717BC3">
        <w:rPr>
          <w:rFonts w:ascii="Times New Roman" w:hAnsi="Times New Roman" w:cs="Times New Roman"/>
          <w:sz w:val="24"/>
          <w:szCs w:val="24"/>
        </w:rPr>
        <w:t xml:space="preserve">в поле </w:t>
      </w:r>
      <w:r w:rsidRPr="00717BC3">
        <w:rPr>
          <w:rFonts w:ascii="Times New Roman" w:hAnsi="Times New Roman" w:cs="Times New Roman"/>
          <w:b/>
          <w:bCs/>
          <w:spacing w:val="-1"/>
          <w:sz w:val="24"/>
          <w:szCs w:val="24"/>
        </w:rPr>
        <w:t>Подтверждение</w:t>
      </w:r>
      <w:r w:rsidRPr="00717BC3">
        <w:rPr>
          <w:rFonts w:ascii="Times New Roman" w:hAnsi="Times New Roman" w:cs="Times New Roman"/>
          <w:sz w:val="24"/>
          <w:szCs w:val="24"/>
        </w:rPr>
        <w:t xml:space="preserve">– </w:t>
      </w:r>
      <w:r w:rsidRPr="00717BC3">
        <w:rPr>
          <w:rFonts w:ascii="Times New Roman" w:hAnsi="Times New Roman" w:cs="Times New Roman"/>
          <w:i/>
          <w:spacing w:val="-1"/>
          <w:sz w:val="24"/>
          <w:szCs w:val="24"/>
          <w:lang w:val="en-US"/>
        </w:rPr>
        <w:t>User</w:t>
      </w:r>
      <w:r w:rsidRPr="00717BC3">
        <w:rPr>
          <w:rFonts w:ascii="Times New Roman" w:hAnsi="Times New Roman" w:cs="Times New Roman"/>
          <w:i/>
          <w:spacing w:val="-1"/>
          <w:sz w:val="24"/>
          <w:szCs w:val="24"/>
        </w:rPr>
        <w:t>1234</w:t>
      </w:r>
      <w:r w:rsidRPr="00717BC3">
        <w:rPr>
          <w:rFonts w:ascii="Times New Roman" w:hAnsi="Times New Roman" w:cs="Times New Roman"/>
          <w:spacing w:val="-1"/>
          <w:sz w:val="24"/>
          <w:szCs w:val="24"/>
        </w:rPr>
        <w:t>;</w:t>
      </w:r>
    </w:p>
    <w:p w:rsidR="00717BC3" w:rsidRPr="00717BC3" w:rsidRDefault="00717BC3" w:rsidP="00A45417">
      <w:pPr>
        <w:widowControl w:val="0"/>
        <w:numPr>
          <w:ilvl w:val="0"/>
          <w:numId w:val="52"/>
        </w:numPr>
        <w:tabs>
          <w:tab w:val="left" w:pos="851"/>
        </w:tabs>
        <w:spacing w:after="0" w:line="240" w:lineRule="auto"/>
        <w:ind w:left="0" w:firstLine="567"/>
        <w:jc w:val="both"/>
        <w:rPr>
          <w:rFonts w:ascii="Times New Roman" w:eastAsia="Calibri" w:hAnsi="Times New Roman" w:cs="Times New Roman"/>
          <w:spacing w:val="38"/>
          <w:sz w:val="24"/>
          <w:szCs w:val="24"/>
        </w:rPr>
      </w:pPr>
      <w:r w:rsidRPr="00717BC3">
        <w:rPr>
          <w:rFonts w:ascii="Times New Roman" w:eastAsia="Calibri" w:hAnsi="Times New Roman" w:cs="Times New Roman"/>
          <w:spacing w:val="-1"/>
          <w:sz w:val="24"/>
          <w:szCs w:val="24"/>
        </w:rPr>
        <w:t>установите флажок</w:t>
      </w:r>
      <w:r w:rsidRPr="00717BC3">
        <w:rPr>
          <w:rFonts w:ascii="Times New Roman" w:eastAsia="Calibri" w:hAnsi="Times New Roman" w:cs="Times New Roman"/>
          <w:i/>
          <w:sz w:val="24"/>
          <w:szCs w:val="24"/>
        </w:rPr>
        <w:t xml:space="preserve">Срок </w:t>
      </w:r>
      <w:r w:rsidRPr="00717BC3">
        <w:rPr>
          <w:rFonts w:ascii="Times New Roman" w:eastAsia="Calibri" w:hAnsi="Times New Roman" w:cs="Times New Roman"/>
          <w:i/>
          <w:spacing w:val="-1"/>
          <w:sz w:val="24"/>
          <w:szCs w:val="24"/>
        </w:rPr>
        <w:t>действия</w:t>
      </w:r>
      <w:r w:rsidRPr="00717BC3">
        <w:rPr>
          <w:rFonts w:ascii="Times New Roman" w:eastAsia="Calibri" w:hAnsi="Times New Roman" w:cs="Times New Roman"/>
          <w:i/>
          <w:sz w:val="24"/>
          <w:szCs w:val="24"/>
        </w:rPr>
        <w:t>паролянеограничен</w:t>
      </w:r>
      <w:r w:rsidRPr="00717BC3">
        <w:rPr>
          <w:rFonts w:ascii="Times New Roman" w:eastAsia="Calibri" w:hAnsi="Times New Roman" w:cs="Times New Roman"/>
          <w:sz w:val="24"/>
          <w:szCs w:val="24"/>
        </w:rPr>
        <w:t>;</w:t>
      </w:r>
    </w:p>
    <w:p w:rsidR="00717BC3" w:rsidRPr="00717BC3" w:rsidRDefault="00717BC3" w:rsidP="00A45417">
      <w:pPr>
        <w:widowControl w:val="0"/>
        <w:numPr>
          <w:ilvl w:val="0"/>
          <w:numId w:val="52"/>
        </w:numPr>
        <w:tabs>
          <w:tab w:val="left" w:pos="851"/>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pacing w:val="-1"/>
          <w:sz w:val="24"/>
          <w:szCs w:val="24"/>
        </w:rPr>
        <w:t>завершите ввод</w:t>
      </w:r>
      <w:r w:rsidRPr="00717BC3">
        <w:rPr>
          <w:rFonts w:ascii="Times New Roman" w:eastAsia="Calibri" w:hAnsi="Times New Roman" w:cs="Times New Roman"/>
          <w:sz w:val="24"/>
          <w:szCs w:val="24"/>
        </w:rPr>
        <w:t xml:space="preserve"> пароля </w:t>
      </w:r>
      <w:r w:rsidRPr="00717BC3">
        <w:rPr>
          <w:rFonts w:ascii="Times New Roman" w:eastAsia="Calibri" w:hAnsi="Times New Roman" w:cs="Times New Roman"/>
          <w:spacing w:val="-1"/>
          <w:sz w:val="24"/>
          <w:szCs w:val="24"/>
        </w:rPr>
        <w:t>кнопкой</w:t>
      </w:r>
      <w:r w:rsidRPr="00717BC3">
        <w:rPr>
          <w:rFonts w:ascii="Times New Roman" w:eastAsia="Calibri" w:hAnsi="Times New Roman" w:cs="Times New Roman"/>
          <w:b/>
          <w:i/>
          <w:spacing w:val="-1"/>
          <w:sz w:val="24"/>
          <w:szCs w:val="24"/>
        </w:rPr>
        <w:t>Далее</w:t>
      </w:r>
      <w:r w:rsidRPr="00717BC3">
        <w:rPr>
          <w:rFonts w:ascii="Times New Roman" w:eastAsia="Calibri" w:hAnsi="Times New Roman" w:cs="Times New Roman"/>
          <w:spacing w:val="-1"/>
          <w:sz w:val="24"/>
          <w:szCs w:val="24"/>
        </w:rPr>
        <w:t>.</w:t>
      </w:r>
    </w:p>
    <w:p w:rsidR="00717BC3" w:rsidRPr="00717BC3" w:rsidRDefault="00717BC3" w:rsidP="00717BC3">
      <w:pPr>
        <w:widowControl w:val="0"/>
        <w:tabs>
          <w:tab w:val="left" w:pos="851"/>
        </w:tabs>
        <w:spacing w:after="0" w:line="240" w:lineRule="auto"/>
        <w:ind w:firstLine="567"/>
        <w:jc w:val="both"/>
        <w:rPr>
          <w:rFonts w:ascii="Times New Roman" w:hAnsi="Times New Roman" w:cs="Times New Roman"/>
          <w:sz w:val="24"/>
          <w:szCs w:val="24"/>
        </w:rPr>
      </w:pPr>
      <w:r w:rsidRPr="00717BC3">
        <w:rPr>
          <w:rFonts w:ascii="Times New Roman" w:eastAsia="Calibri" w:hAnsi="Times New Roman" w:cs="Times New Roman"/>
          <w:i/>
          <w:sz w:val="24"/>
          <w:szCs w:val="24"/>
        </w:rPr>
        <w:t xml:space="preserve">В </w:t>
      </w:r>
      <w:r w:rsidRPr="00717BC3">
        <w:rPr>
          <w:rFonts w:ascii="Times New Roman" w:eastAsia="Calibri" w:hAnsi="Times New Roman" w:cs="Times New Roman"/>
          <w:i/>
          <w:spacing w:val="-1"/>
          <w:sz w:val="24"/>
          <w:szCs w:val="24"/>
        </w:rPr>
        <w:t>правойобласти</w:t>
      </w:r>
      <w:r w:rsidRPr="00717BC3">
        <w:rPr>
          <w:rFonts w:ascii="Times New Roman" w:eastAsia="Calibri" w:hAnsi="Times New Roman" w:cs="Times New Roman"/>
          <w:i/>
          <w:sz w:val="24"/>
          <w:szCs w:val="24"/>
        </w:rPr>
        <w:t xml:space="preserve"> отобразиться</w:t>
      </w:r>
      <w:r w:rsidRPr="00717BC3">
        <w:rPr>
          <w:rFonts w:ascii="Times New Roman" w:eastAsia="Calibri" w:hAnsi="Times New Roman" w:cs="Times New Roman"/>
          <w:i/>
          <w:spacing w:val="-1"/>
          <w:sz w:val="24"/>
          <w:szCs w:val="24"/>
        </w:rPr>
        <w:t>запись,соответствующаясозданномупользователю.</w:t>
      </w:r>
    </w:p>
    <w:p w:rsidR="00717BC3" w:rsidRPr="00717BC3" w:rsidRDefault="00717BC3" w:rsidP="00717BC3">
      <w:pPr>
        <w:widowControl w:val="0"/>
        <w:tabs>
          <w:tab w:val="left" w:pos="851"/>
        </w:tabs>
        <w:spacing w:after="0" w:line="240" w:lineRule="auto"/>
        <w:ind w:firstLine="567"/>
        <w:jc w:val="both"/>
        <w:rPr>
          <w:rFonts w:ascii="Times New Roman" w:hAnsi="Times New Roman" w:cs="Times New Roman"/>
          <w:sz w:val="24"/>
          <w:szCs w:val="24"/>
        </w:rPr>
      </w:pPr>
      <w:r w:rsidRPr="00717BC3">
        <w:rPr>
          <w:rFonts w:ascii="Times New Roman" w:hAnsi="Times New Roman" w:cs="Times New Roman"/>
          <w:noProof/>
          <w:position w:val="-5"/>
          <w:sz w:val="24"/>
          <w:szCs w:val="24"/>
          <w:lang w:eastAsia="ru-RU"/>
        </w:rPr>
        <w:drawing>
          <wp:inline distT="0" distB="0" distL="0" distR="0">
            <wp:extent cx="139065" cy="190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190500"/>
                    </a:xfrm>
                    <a:prstGeom prst="rect">
                      <a:avLst/>
                    </a:prstGeom>
                    <a:noFill/>
                    <a:ln>
                      <a:noFill/>
                    </a:ln>
                  </pic:spPr>
                </pic:pic>
              </a:graphicData>
            </a:graphic>
          </wp:inline>
        </w:drawing>
      </w:r>
      <w:r w:rsidRPr="00717BC3">
        <w:rPr>
          <w:rFonts w:ascii="Times New Roman" w:hAnsi="Times New Roman" w:cs="Times New Roman"/>
          <w:spacing w:val="-1"/>
          <w:sz w:val="24"/>
          <w:szCs w:val="24"/>
        </w:rPr>
        <w:t xml:space="preserve">Введите </w:t>
      </w:r>
      <w:r w:rsidRPr="00717BC3">
        <w:rPr>
          <w:rFonts w:ascii="Times New Roman" w:hAnsi="Times New Roman" w:cs="Times New Roman"/>
          <w:sz w:val="24"/>
          <w:szCs w:val="24"/>
        </w:rPr>
        <w:t>более</w:t>
      </w:r>
      <w:r w:rsidRPr="00717BC3">
        <w:rPr>
          <w:rFonts w:ascii="Times New Roman" w:hAnsi="Times New Roman" w:cs="Times New Roman"/>
          <w:spacing w:val="-1"/>
          <w:sz w:val="24"/>
          <w:szCs w:val="24"/>
        </w:rPr>
        <w:t>полнуюинформацию</w:t>
      </w:r>
      <w:r w:rsidRPr="00717BC3">
        <w:rPr>
          <w:rFonts w:ascii="Times New Roman" w:hAnsi="Times New Roman" w:cs="Times New Roman"/>
          <w:sz w:val="24"/>
          <w:szCs w:val="24"/>
        </w:rPr>
        <w:t xml:space="preserve"> о </w:t>
      </w:r>
      <w:r w:rsidRPr="00717BC3">
        <w:rPr>
          <w:rFonts w:ascii="Times New Roman" w:hAnsi="Times New Roman" w:cs="Times New Roman"/>
          <w:spacing w:val="-1"/>
          <w:sz w:val="24"/>
          <w:szCs w:val="24"/>
        </w:rPr>
        <w:t>пользователе:</w:t>
      </w:r>
    </w:p>
    <w:p w:rsidR="00717BC3" w:rsidRPr="00717BC3" w:rsidRDefault="00717BC3" w:rsidP="00A45417">
      <w:pPr>
        <w:widowControl w:val="0"/>
        <w:numPr>
          <w:ilvl w:val="1"/>
          <w:numId w:val="48"/>
        </w:numPr>
        <w:tabs>
          <w:tab w:val="left" w:pos="851"/>
          <w:tab w:val="left" w:pos="2183"/>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z w:val="24"/>
          <w:szCs w:val="24"/>
        </w:rPr>
        <w:t>откройте</w:t>
      </w:r>
      <w:r w:rsidRPr="00717BC3">
        <w:rPr>
          <w:rFonts w:ascii="Times New Roman" w:eastAsia="Calibri" w:hAnsi="Times New Roman" w:cs="Times New Roman"/>
          <w:spacing w:val="-1"/>
          <w:sz w:val="24"/>
          <w:szCs w:val="24"/>
        </w:rPr>
        <w:t xml:space="preserve"> диалоговое</w:t>
      </w:r>
      <w:r w:rsidRPr="00717BC3">
        <w:rPr>
          <w:rFonts w:ascii="Times New Roman" w:eastAsia="Calibri" w:hAnsi="Times New Roman" w:cs="Times New Roman"/>
          <w:sz w:val="24"/>
          <w:szCs w:val="24"/>
        </w:rPr>
        <w:t>окно</w:t>
      </w:r>
      <w:r w:rsidRPr="00717BC3">
        <w:rPr>
          <w:rFonts w:ascii="Times New Roman" w:eastAsia="Calibri" w:hAnsi="Times New Roman" w:cs="Times New Roman"/>
          <w:b/>
          <w:spacing w:val="-1"/>
          <w:sz w:val="24"/>
          <w:szCs w:val="24"/>
        </w:rPr>
        <w:t xml:space="preserve">свойствпользователя </w:t>
      </w:r>
      <w:r w:rsidRPr="00717BC3">
        <w:rPr>
          <w:rFonts w:ascii="Times New Roman" w:eastAsia="Calibri" w:hAnsi="Times New Roman" w:cs="Times New Roman"/>
          <w:spacing w:val="-1"/>
          <w:sz w:val="24"/>
          <w:szCs w:val="24"/>
        </w:rPr>
        <w:t>(двойнойщелчок</w:t>
      </w:r>
      <w:r w:rsidRPr="00717BC3">
        <w:rPr>
          <w:rFonts w:ascii="Times New Roman" w:eastAsia="Calibri" w:hAnsi="Times New Roman" w:cs="Times New Roman"/>
          <w:sz w:val="24"/>
          <w:szCs w:val="24"/>
        </w:rPr>
        <w:t xml:space="preserve">по </w:t>
      </w:r>
      <w:r w:rsidRPr="00717BC3">
        <w:rPr>
          <w:rFonts w:ascii="Times New Roman" w:eastAsia="Calibri" w:hAnsi="Times New Roman" w:cs="Times New Roman"/>
          <w:spacing w:val="-1"/>
          <w:sz w:val="24"/>
          <w:szCs w:val="24"/>
        </w:rPr>
        <w:t>надписи</w:t>
      </w:r>
      <w:r w:rsidRPr="00717BC3">
        <w:rPr>
          <w:rFonts w:ascii="Times New Roman" w:eastAsia="Calibri" w:hAnsi="Times New Roman" w:cs="Times New Roman"/>
          <w:b/>
          <w:i/>
          <w:spacing w:val="-1"/>
          <w:sz w:val="24"/>
          <w:szCs w:val="24"/>
        </w:rPr>
        <w:t>Простопользователь</w:t>
      </w:r>
      <w:r w:rsidRPr="00717BC3">
        <w:rPr>
          <w:rFonts w:ascii="Times New Roman" w:eastAsia="Calibri" w:hAnsi="Times New Roman" w:cs="Times New Roman"/>
          <w:b/>
          <w:spacing w:val="-1"/>
          <w:sz w:val="24"/>
          <w:szCs w:val="24"/>
        </w:rPr>
        <w:t>)</w:t>
      </w:r>
      <w:r w:rsidRPr="00717BC3">
        <w:rPr>
          <w:rFonts w:ascii="Times New Roman" w:eastAsia="Calibri" w:hAnsi="Times New Roman" w:cs="Times New Roman"/>
          <w:spacing w:val="-1"/>
          <w:sz w:val="24"/>
          <w:szCs w:val="24"/>
        </w:rPr>
        <w:t>;</w:t>
      </w:r>
    </w:p>
    <w:p w:rsidR="00717BC3" w:rsidRPr="00717BC3" w:rsidRDefault="00717BC3" w:rsidP="00A45417">
      <w:pPr>
        <w:widowControl w:val="0"/>
        <w:numPr>
          <w:ilvl w:val="1"/>
          <w:numId w:val="48"/>
        </w:numPr>
        <w:tabs>
          <w:tab w:val="left" w:pos="851"/>
          <w:tab w:val="left" w:pos="2183"/>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 xml:space="preserve">введите </w:t>
      </w:r>
      <w:r w:rsidRPr="00717BC3">
        <w:rPr>
          <w:rFonts w:ascii="Times New Roman" w:hAnsi="Times New Roman" w:cs="Times New Roman"/>
          <w:sz w:val="24"/>
          <w:szCs w:val="24"/>
        </w:rPr>
        <w:t xml:space="preserve">в поле </w:t>
      </w:r>
      <w:r w:rsidRPr="00717BC3">
        <w:rPr>
          <w:rFonts w:ascii="Times New Roman" w:hAnsi="Times New Roman" w:cs="Times New Roman"/>
          <w:b/>
          <w:bCs/>
          <w:spacing w:val="-1"/>
          <w:sz w:val="24"/>
          <w:szCs w:val="24"/>
        </w:rPr>
        <w:t>Описание</w:t>
      </w:r>
      <w:r w:rsidRPr="00717BC3">
        <w:rPr>
          <w:rFonts w:ascii="Times New Roman" w:hAnsi="Times New Roman" w:cs="Times New Roman"/>
          <w:sz w:val="24"/>
          <w:szCs w:val="24"/>
        </w:rPr>
        <w:t xml:space="preserve">– </w:t>
      </w:r>
      <w:r w:rsidRPr="00717BC3">
        <w:rPr>
          <w:rFonts w:ascii="Times New Roman" w:hAnsi="Times New Roman" w:cs="Times New Roman"/>
          <w:i/>
          <w:sz w:val="24"/>
          <w:szCs w:val="24"/>
        </w:rPr>
        <w:t xml:space="preserve">это </w:t>
      </w:r>
      <w:r w:rsidRPr="00717BC3">
        <w:rPr>
          <w:rFonts w:ascii="Times New Roman" w:hAnsi="Times New Roman" w:cs="Times New Roman"/>
          <w:i/>
          <w:spacing w:val="-1"/>
          <w:sz w:val="24"/>
          <w:szCs w:val="24"/>
        </w:rPr>
        <w:t>тестовый</w:t>
      </w:r>
      <w:r w:rsidRPr="00717BC3">
        <w:rPr>
          <w:rFonts w:ascii="Times New Roman" w:hAnsi="Times New Roman" w:cs="Times New Roman"/>
          <w:i/>
          <w:sz w:val="24"/>
          <w:szCs w:val="24"/>
        </w:rPr>
        <w:t xml:space="preserve"> пользователь</w:t>
      </w:r>
      <w:r w:rsidRPr="00717BC3">
        <w:rPr>
          <w:rFonts w:ascii="Times New Roman" w:hAnsi="Times New Roman" w:cs="Times New Roman"/>
          <w:sz w:val="24"/>
          <w:szCs w:val="24"/>
        </w:rPr>
        <w:t>;</w:t>
      </w:r>
    </w:p>
    <w:p w:rsidR="00717BC3" w:rsidRPr="00717BC3" w:rsidRDefault="00717BC3" w:rsidP="00A45417">
      <w:pPr>
        <w:widowControl w:val="0"/>
        <w:numPr>
          <w:ilvl w:val="1"/>
          <w:numId w:val="48"/>
        </w:numPr>
        <w:tabs>
          <w:tab w:val="left" w:pos="851"/>
          <w:tab w:val="left" w:pos="2183"/>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 xml:space="preserve">введите </w:t>
      </w:r>
      <w:r w:rsidRPr="00717BC3">
        <w:rPr>
          <w:rFonts w:ascii="Times New Roman" w:hAnsi="Times New Roman" w:cs="Times New Roman"/>
          <w:sz w:val="24"/>
          <w:szCs w:val="24"/>
        </w:rPr>
        <w:t xml:space="preserve">в поле </w:t>
      </w:r>
      <w:r w:rsidRPr="00717BC3">
        <w:rPr>
          <w:rFonts w:ascii="Times New Roman" w:hAnsi="Times New Roman" w:cs="Times New Roman"/>
          <w:b/>
          <w:sz w:val="24"/>
          <w:szCs w:val="24"/>
        </w:rPr>
        <w:t xml:space="preserve">Комната </w:t>
      </w:r>
      <w:r w:rsidRPr="00717BC3">
        <w:rPr>
          <w:rFonts w:ascii="Times New Roman" w:hAnsi="Times New Roman" w:cs="Times New Roman"/>
          <w:sz w:val="24"/>
          <w:szCs w:val="24"/>
        </w:rPr>
        <w:t>-</w:t>
      </w:r>
      <w:r w:rsidRPr="00717BC3">
        <w:rPr>
          <w:rFonts w:ascii="Times New Roman" w:hAnsi="Times New Roman" w:cs="Times New Roman"/>
          <w:i/>
          <w:sz w:val="24"/>
          <w:szCs w:val="24"/>
        </w:rPr>
        <w:t xml:space="preserve">316 </w:t>
      </w:r>
      <w:r w:rsidRPr="00717BC3">
        <w:rPr>
          <w:rFonts w:ascii="Times New Roman" w:hAnsi="Times New Roman" w:cs="Times New Roman"/>
          <w:spacing w:val="-1"/>
          <w:sz w:val="24"/>
          <w:szCs w:val="24"/>
        </w:rPr>
        <w:t>(номеркабинета,</w:t>
      </w:r>
      <w:r w:rsidRPr="00717BC3">
        <w:rPr>
          <w:rFonts w:ascii="Times New Roman" w:hAnsi="Times New Roman" w:cs="Times New Roman"/>
          <w:sz w:val="24"/>
          <w:szCs w:val="24"/>
        </w:rPr>
        <w:t xml:space="preserve"> в котором </w:t>
      </w:r>
      <w:r w:rsidRPr="00717BC3">
        <w:rPr>
          <w:rFonts w:ascii="Times New Roman" w:hAnsi="Times New Roman" w:cs="Times New Roman"/>
          <w:spacing w:val="-1"/>
          <w:sz w:val="24"/>
          <w:szCs w:val="24"/>
        </w:rPr>
        <w:t>проходитзанятие);</w:t>
      </w:r>
    </w:p>
    <w:p w:rsidR="00717BC3" w:rsidRPr="00717BC3" w:rsidRDefault="00717BC3" w:rsidP="00A45417">
      <w:pPr>
        <w:widowControl w:val="0"/>
        <w:numPr>
          <w:ilvl w:val="1"/>
          <w:numId w:val="48"/>
        </w:numPr>
        <w:tabs>
          <w:tab w:val="left" w:pos="851"/>
          <w:tab w:val="left" w:pos="2183"/>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 xml:space="preserve">введите </w:t>
      </w:r>
      <w:r w:rsidRPr="00717BC3">
        <w:rPr>
          <w:rFonts w:ascii="Times New Roman" w:hAnsi="Times New Roman" w:cs="Times New Roman"/>
          <w:sz w:val="24"/>
          <w:szCs w:val="24"/>
        </w:rPr>
        <w:t xml:space="preserve">в поле </w:t>
      </w:r>
      <w:r w:rsidRPr="00717BC3">
        <w:rPr>
          <w:rFonts w:ascii="Times New Roman" w:hAnsi="Times New Roman" w:cs="Times New Roman"/>
          <w:b/>
          <w:bCs/>
          <w:spacing w:val="-1"/>
          <w:sz w:val="24"/>
          <w:szCs w:val="24"/>
        </w:rPr>
        <w:t>Телефон</w:t>
      </w:r>
      <w:r w:rsidRPr="00717BC3">
        <w:rPr>
          <w:rFonts w:ascii="Times New Roman" w:hAnsi="Times New Roman" w:cs="Times New Roman"/>
          <w:sz w:val="24"/>
          <w:szCs w:val="24"/>
        </w:rPr>
        <w:t xml:space="preserve">– </w:t>
      </w:r>
      <w:r w:rsidRPr="00717BC3">
        <w:rPr>
          <w:rFonts w:ascii="Times New Roman" w:hAnsi="Times New Roman" w:cs="Times New Roman"/>
          <w:spacing w:val="-1"/>
          <w:sz w:val="24"/>
          <w:szCs w:val="24"/>
        </w:rPr>
        <w:t>&lt;</w:t>
      </w:r>
      <w:r w:rsidRPr="00717BC3">
        <w:rPr>
          <w:rFonts w:ascii="Times New Roman" w:hAnsi="Times New Roman" w:cs="Times New Roman"/>
          <w:i/>
          <w:spacing w:val="-1"/>
          <w:sz w:val="24"/>
          <w:szCs w:val="24"/>
        </w:rPr>
        <w:t>номер_телефона</w:t>
      </w:r>
      <w:r w:rsidRPr="00717BC3">
        <w:rPr>
          <w:rFonts w:ascii="Times New Roman" w:hAnsi="Times New Roman" w:cs="Times New Roman"/>
          <w:spacing w:val="-1"/>
          <w:sz w:val="24"/>
          <w:szCs w:val="24"/>
        </w:rPr>
        <w:t>&gt;;</w:t>
      </w:r>
    </w:p>
    <w:p w:rsidR="00717BC3" w:rsidRPr="00717BC3" w:rsidRDefault="00717BC3" w:rsidP="00A45417">
      <w:pPr>
        <w:widowControl w:val="0"/>
        <w:numPr>
          <w:ilvl w:val="1"/>
          <w:numId w:val="48"/>
        </w:numPr>
        <w:tabs>
          <w:tab w:val="left" w:pos="851"/>
          <w:tab w:val="left" w:pos="2183"/>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pacing w:val="-1"/>
          <w:sz w:val="24"/>
          <w:szCs w:val="24"/>
        </w:rPr>
        <w:t xml:space="preserve">укажите </w:t>
      </w:r>
      <w:r w:rsidRPr="00717BC3">
        <w:rPr>
          <w:rFonts w:ascii="Times New Roman" w:eastAsia="Calibri" w:hAnsi="Times New Roman" w:cs="Times New Roman"/>
          <w:i/>
          <w:spacing w:val="-1"/>
          <w:sz w:val="24"/>
          <w:szCs w:val="24"/>
        </w:rPr>
        <w:t xml:space="preserve">адресные </w:t>
      </w:r>
      <w:r w:rsidRPr="00717BC3">
        <w:rPr>
          <w:rFonts w:ascii="Times New Roman" w:eastAsia="Calibri" w:hAnsi="Times New Roman" w:cs="Times New Roman"/>
          <w:i/>
          <w:sz w:val="24"/>
          <w:szCs w:val="24"/>
        </w:rPr>
        <w:t>данные</w:t>
      </w:r>
      <w:r w:rsidRPr="00717BC3">
        <w:rPr>
          <w:rFonts w:ascii="Times New Roman" w:eastAsia="Calibri" w:hAnsi="Times New Roman" w:cs="Times New Roman"/>
          <w:sz w:val="24"/>
          <w:szCs w:val="24"/>
        </w:rPr>
        <w:t>на</w:t>
      </w:r>
      <w:r w:rsidRPr="00717BC3">
        <w:rPr>
          <w:rFonts w:ascii="Times New Roman" w:eastAsia="Calibri" w:hAnsi="Times New Roman" w:cs="Times New Roman"/>
          <w:spacing w:val="-1"/>
          <w:sz w:val="24"/>
          <w:szCs w:val="24"/>
        </w:rPr>
        <w:t xml:space="preserve"> вкладке</w:t>
      </w:r>
      <w:r w:rsidRPr="00717BC3">
        <w:rPr>
          <w:rFonts w:ascii="Times New Roman" w:eastAsia="Calibri" w:hAnsi="Times New Roman" w:cs="Times New Roman"/>
          <w:b/>
          <w:spacing w:val="-1"/>
          <w:sz w:val="24"/>
          <w:szCs w:val="24"/>
        </w:rPr>
        <w:t>Адрес</w:t>
      </w:r>
      <w:r w:rsidRPr="00717BC3">
        <w:rPr>
          <w:rFonts w:ascii="Times New Roman" w:eastAsia="Calibri" w:hAnsi="Times New Roman" w:cs="Times New Roman"/>
          <w:spacing w:val="-1"/>
          <w:sz w:val="24"/>
          <w:szCs w:val="24"/>
        </w:rPr>
        <w:t>;</w:t>
      </w:r>
    </w:p>
    <w:p w:rsidR="00717BC3" w:rsidRPr="00717BC3" w:rsidRDefault="00717BC3" w:rsidP="00A45417">
      <w:pPr>
        <w:widowControl w:val="0"/>
        <w:numPr>
          <w:ilvl w:val="1"/>
          <w:numId w:val="48"/>
        </w:numPr>
        <w:tabs>
          <w:tab w:val="left" w:pos="851"/>
          <w:tab w:val="left" w:pos="2183"/>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укажите несколькодополнительныхтелефоновпользователя</w:t>
      </w:r>
      <w:r w:rsidRPr="00717BC3">
        <w:rPr>
          <w:rFonts w:ascii="Times New Roman" w:hAnsi="Times New Roman" w:cs="Times New Roman"/>
          <w:sz w:val="24"/>
          <w:szCs w:val="24"/>
        </w:rPr>
        <w:t xml:space="preserve"> на</w:t>
      </w:r>
      <w:r w:rsidRPr="00717BC3">
        <w:rPr>
          <w:rFonts w:ascii="Times New Roman" w:hAnsi="Times New Roman" w:cs="Times New Roman"/>
          <w:spacing w:val="-1"/>
          <w:sz w:val="24"/>
          <w:szCs w:val="24"/>
        </w:rPr>
        <w:t xml:space="preserve">вкладке </w:t>
      </w:r>
      <w:r w:rsidRPr="00717BC3">
        <w:rPr>
          <w:rFonts w:ascii="Times New Roman" w:hAnsi="Times New Roman" w:cs="Times New Roman"/>
          <w:b/>
          <w:spacing w:val="-1"/>
          <w:sz w:val="24"/>
          <w:szCs w:val="24"/>
        </w:rPr>
        <w:t>Телефоны</w:t>
      </w:r>
      <w:r w:rsidRPr="00717BC3">
        <w:rPr>
          <w:rFonts w:ascii="Times New Roman" w:hAnsi="Times New Roman" w:cs="Times New Roman"/>
          <w:spacing w:val="-1"/>
          <w:sz w:val="24"/>
          <w:szCs w:val="24"/>
        </w:rPr>
        <w:t>;</w:t>
      </w:r>
    </w:p>
    <w:p w:rsidR="00717BC3" w:rsidRPr="00717BC3" w:rsidRDefault="00717BC3" w:rsidP="00A45417">
      <w:pPr>
        <w:widowControl w:val="0"/>
        <w:numPr>
          <w:ilvl w:val="1"/>
          <w:numId w:val="48"/>
        </w:numPr>
        <w:tabs>
          <w:tab w:val="left" w:pos="851"/>
          <w:tab w:val="left" w:pos="2183"/>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noProof/>
          <w:spacing w:val="-1"/>
          <w:sz w:val="24"/>
          <w:szCs w:val="24"/>
          <w:lang w:eastAsia="ru-RU"/>
        </w:rPr>
        <w:drawing>
          <wp:anchor distT="0" distB="0" distL="114300" distR="114300" simplePos="0" relativeHeight="251662336" behindDoc="1" locked="0" layoutInCell="1" allowOverlap="1">
            <wp:simplePos x="0" y="0"/>
            <wp:positionH relativeFrom="column">
              <wp:posOffset>699770</wp:posOffset>
            </wp:positionH>
            <wp:positionV relativeFrom="paragraph">
              <wp:posOffset>177800</wp:posOffset>
            </wp:positionV>
            <wp:extent cx="140335" cy="187325"/>
            <wp:effectExtent l="0" t="0" r="0" b="3175"/>
            <wp:wrapNone/>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335" cy="187325"/>
                    </a:xfrm>
                    <a:prstGeom prst="rect">
                      <a:avLst/>
                    </a:prstGeom>
                    <a:noFill/>
                    <a:ln>
                      <a:noFill/>
                    </a:ln>
                  </pic:spPr>
                </pic:pic>
              </a:graphicData>
            </a:graphic>
          </wp:anchor>
        </w:drawing>
      </w:r>
      <w:r w:rsidRPr="00717BC3">
        <w:rPr>
          <w:rFonts w:ascii="Times New Roman" w:hAnsi="Times New Roman" w:cs="Times New Roman"/>
          <w:spacing w:val="-1"/>
          <w:sz w:val="24"/>
          <w:szCs w:val="24"/>
        </w:rPr>
        <w:t>завершите изменение данных пользователякнопкой</w:t>
      </w:r>
      <w:r w:rsidRPr="00717BC3">
        <w:rPr>
          <w:rFonts w:ascii="Times New Roman" w:hAnsi="Times New Roman" w:cs="Times New Roman"/>
          <w:b/>
          <w:i/>
          <w:spacing w:val="-1"/>
          <w:sz w:val="24"/>
          <w:szCs w:val="24"/>
        </w:rPr>
        <w:t>ОК</w:t>
      </w:r>
      <w:r w:rsidRPr="00717BC3">
        <w:rPr>
          <w:rFonts w:ascii="Times New Roman" w:hAnsi="Times New Roman" w:cs="Times New Roman"/>
          <w:spacing w:val="-1"/>
          <w:sz w:val="24"/>
          <w:szCs w:val="24"/>
        </w:rPr>
        <w:t>.Создайте группу</w:t>
      </w:r>
      <w:r w:rsidRPr="00717BC3">
        <w:rPr>
          <w:rFonts w:ascii="Times New Roman" w:hAnsi="Times New Roman" w:cs="Times New Roman"/>
          <w:b/>
          <w:sz w:val="24"/>
          <w:szCs w:val="24"/>
          <w:lang w:val="en-US"/>
        </w:rPr>
        <w:t>group</w:t>
      </w:r>
      <w:r w:rsidRPr="00717BC3">
        <w:rPr>
          <w:rFonts w:ascii="Times New Roman" w:hAnsi="Times New Roman" w:cs="Times New Roman"/>
          <w:b/>
          <w:sz w:val="24"/>
          <w:szCs w:val="24"/>
        </w:rPr>
        <w:t>1</w:t>
      </w:r>
      <w:r w:rsidRPr="00717BC3">
        <w:rPr>
          <w:rFonts w:ascii="Times New Roman" w:hAnsi="Times New Roman" w:cs="Times New Roman"/>
          <w:sz w:val="24"/>
          <w:szCs w:val="24"/>
        </w:rPr>
        <w:t xml:space="preserve">в </w:t>
      </w:r>
      <w:r w:rsidRPr="00717BC3">
        <w:rPr>
          <w:rFonts w:ascii="Times New Roman" w:hAnsi="Times New Roman" w:cs="Times New Roman"/>
          <w:spacing w:val="-1"/>
          <w:sz w:val="24"/>
          <w:szCs w:val="24"/>
        </w:rPr>
        <w:t xml:space="preserve">контейнере </w:t>
      </w:r>
      <w:r w:rsidRPr="00717BC3">
        <w:rPr>
          <w:rFonts w:ascii="Times New Roman" w:hAnsi="Times New Roman" w:cs="Times New Roman"/>
          <w:b/>
          <w:spacing w:val="-1"/>
          <w:sz w:val="24"/>
          <w:szCs w:val="24"/>
          <w:lang w:val="en-US"/>
        </w:rPr>
        <w:t>Students</w:t>
      </w:r>
      <w:r w:rsidRPr="00717BC3">
        <w:rPr>
          <w:rFonts w:ascii="Times New Roman" w:hAnsi="Times New Roman" w:cs="Times New Roman"/>
          <w:spacing w:val="-1"/>
          <w:sz w:val="24"/>
          <w:szCs w:val="24"/>
        </w:rPr>
        <w:t>:</w:t>
      </w:r>
    </w:p>
    <w:p w:rsidR="00717BC3" w:rsidRPr="00717BC3" w:rsidRDefault="00717BC3" w:rsidP="00A45417">
      <w:pPr>
        <w:widowControl w:val="0"/>
        <w:numPr>
          <w:ilvl w:val="0"/>
          <w:numId w:val="47"/>
        </w:numPr>
        <w:tabs>
          <w:tab w:val="left" w:pos="851"/>
          <w:tab w:val="left" w:pos="2183"/>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z w:val="24"/>
          <w:szCs w:val="24"/>
        </w:rPr>
        <w:t>откройте</w:t>
      </w:r>
      <w:r w:rsidRPr="00717BC3">
        <w:rPr>
          <w:rFonts w:ascii="Times New Roman" w:eastAsia="Calibri" w:hAnsi="Times New Roman" w:cs="Times New Roman"/>
          <w:spacing w:val="-1"/>
          <w:sz w:val="24"/>
          <w:szCs w:val="24"/>
        </w:rPr>
        <w:t xml:space="preserve"> диалоговое</w:t>
      </w:r>
      <w:r w:rsidRPr="00717BC3">
        <w:rPr>
          <w:rFonts w:ascii="Times New Roman" w:eastAsia="Calibri" w:hAnsi="Times New Roman" w:cs="Times New Roman"/>
          <w:sz w:val="24"/>
          <w:szCs w:val="24"/>
        </w:rPr>
        <w:t>окно</w:t>
      </w:r>
      <w:r w:rsidRPr="00717BC3">
        <w:rPr>
          <w:rFonts w:ascii="Times New Roman" w:eastAsia="Calibri" w:hAnsi="Times New Roman" w:cs="Times New Roman"/>
          <w:b/>
          <w:sz w:val="24"/>
          <w:szCs w:val="24"/>
        </w:rPr>
        <w:t xml:space="preserve">создания </w:t>
      </w:r>
      <w:r w:rsidRPr="00717BC3">
        <w:rPr>
          <w:rFonts w:ascii="Times New Roman" w:eastAsia="Calibri" w:hAnsi="Times New Roman" w:cs="Times New Roman"/>
          <w:b/>
          <w:spacing w:val="-1"/>
          <w:sz w:val="24"/>
          <w:szCs w:val="24"/>
        </w:rPr>
        <w:t>групп(</w:t>
      </w:r>
      <w:r w:rsidRPr="00717BC3">
        <w:rPr>
          <w:rFonts w:ascii="Times New Roman" w:eastAsia="Calibri" w:hAnsi="Times New Roman" w:cs="Times New Roman"/>
          <w:b/>
          <w:i/>
          <w:spacing w:val="-1"/>
          <w:sz w:val="24"/>
          <w:szCs w:val="24"/>
        </w:rPr>
        <w:t xml:space="preserve">контекстное </w:t>
      </w:r>
      <w:r w:rsidRPr="00717BC3">
        <w:rPr>
          <w:rFonts w:ascii="Times New Roman" w:eastAsia="Calibri" w:hAnsi="Times New Roman" w:cs="Times New Roman"/>
          <w:b/>
          <w:i/>
          <w:sz w:val="24"/>
          <w:szCs w:val="24"/>
        </w:rPr>
        <w:t>ме</w:t>
      </w:r>
      <w:r w:rsidRPr="00717BC3">
        <w:rPr>
          <w:rFonts w:ascii="Times New Roman" w:eastAsia="Calibri" w:hAnsi="Times New Roman" w:cs="Times New Roman"/>
          <w:b/>
          <w:i/>
          <w:spacing w:val="-1"/>
          <w:sz w:val="24"/>
          <w:szCs w:val="24"/>
        </w:rPr>
        <w:t>ню/Создать/Группа</w:t>
      </w:r>
      <w:r w:rsidRPr="00717BC3">
        <w:rPr>
          <w:rFonts w:ascii="Times New Roman" w:eastAsia="Calibri" w:hAnsi="Times New Roman" w:cs="Times New Roman"/>
          <w:b/>
          <w:spacing w:val="-1"/>
          <w:sz w:val="24"/>
          <w:szCs w:val="24"/>
        </w:rPr>
        <w:t>)</w:t>
      </w:r>
      <w:r w:rsidRPr="00717BC3">
        <w:rPr>
          <w:rFonts w:ascii="Times New Roman" w:eastAsia="Calibri" w:hAnsi="Times New Roman" w:cs="Times New Roman"/>
          <w:spacing w:val="-1"/>
          <w:sz w:val="24"/>
          <w:szCs w:val="24"/>
        </w:rPr>
        <w:t>;</w:t>
      </w:r>
    </w:p>
    <w:p w:rsidR="00717BC3" w:rsidRPr="00717BC3" w:rsidRDefault="00717BC3" w:rsidP="00A45417">
      <w:pPr>
        <w:widowControl w:val="0"/>
        <w:numPr>
          <w:ilvl w:val="0"/>
          <w:numId w:val="47"/>
        </w:numPr>
        <w:tabs>
          <w:tab w:val="left" w:pos="851"/>
          <w:tab w:val="left" w:pos="2183"/>
        </w:tabs>
        <w:spacing w:after="0" w:line="240" w:lineRule="auto"/>
        <w:ind w:left="0" w:firstLine="567"/>
        <w:jc w:val="both"/>
        <w:rPr>
          <w:rFonts w:ascii="Times New Roman" w:hAnsi="Times New Roman" w:cs="Times New Roman"/>
          <w:sz w:val="24"/>
          <w:szCs w:val="24"/>
          <w:lang w:val="en-US"/>
        </w:rPr>
      </w:pPr>
      <w:r w:rsidRPr="00717BC3">
        <w:rPr>
          <w:rFonts w:ascii="Times New Roman" w:hAnsi="Times New Roman" w:cs="Times New Roman"/>
          <w:spacing w:val="-1"/>
          <w:sz w:val="24"/>
          <w:szCs w:val="24"/>
          <w:lang w:val="en-US"/>
        </w:rPr>
        <w:t xml:space="preserve">введите </w:t>
      </w:r>
      <w:r w:rsidRPr="00717BC3">
        <w:rPr>
          <w:rFonts w:ascii="Times New Roman" w:hAnsi="Times New Roman" w:cs="Times New Roman"/>
          <w:b/>
          <w:bCs/>
          <w:sz w:val="24"/>
          <w:szCs w:val="24"/>
          <w:lang w:val="en-US"/>
        </w:rPr>
        <w:t xml:space="preserve">имя </w:t>
      </w:r>
      <w:r w:rsidRPr="00717BC3">
        <w:rPr>
          <w:rFonts w:ascii="Times New Roman" w:hAnsi="Times New Roman" w:cs="Times New Roman"/>
          <w:b/>
          <w:bCs/>
          <w:spacing w:val="-1"/>
          <w:sz w:val="24"/>
          <w:szCs w:val="24"/>
          <w:lang w:val="en-US"/>
        </w:rPr>
        <w:t>группы</w:t>
      </w:r>
      <w:r w:rsidRPr="00717BC3">
        <w:rPr>
          <w:rFonts w:ascii="Times New Roman" w:hAnsi="Times New Roman" w:cs="Times New Roman"/>
          <w:sz w:val="24"/>
          <w:szCs w:val="24"/>
          <w:lang w:val="en-US"/>
        </w:rPr>
        <w:t xml:space="preserve">– </w:t>
      </w:r>
      <w:r w:rsidRPr="00717BC3">
        <w:rPr>
          <w:rFonts w:ascii="Times New Roman" w:hAnsi="Times New Roman" w:cs="Times New Roman"/>
          <w:i/>
          <w:sz w:val="24"/>
          <w:szCs w:val="24"/>
          <w:lang w:val="en-US"/>
        </w:rPr>
        <w:t>group1</w:t>
      </w:r>
      <w:r w:rsidRPr="00717BC3">
        <w:rPr>
          <w:rFonts w:ascii="Times New Roman" w:hAnsi="Times New Roman" w:cs="Times New Roman"/>
          <w:sz w:val="24"/>
          <w:szCs w:val="24"/>
          <w:lang w:val="en-US"/>
        </w:rPr>
        <w:t>;</w:t>
      </w:r>
    </w:p>
    <w:p w:rsidR="00717BC3" w:rsidRPr="00717BC3" w:rsidRDefault="00717BC3" w:rsidP="00A45417">
      <w:pPr>
        <w:widowControl w:val="0"/>
        <w:numPr>
          <w:ilvl w:val="0"/>
          <w:numId w:val="47"/>
        </w:numPr>
        <w:tabs>
          <w:tab w:val="left" w:pos="851"/>
          <w:tab w:val="left" w:pos="2183"/>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завершите создание группыкнопкой</w:t>
      </w:r>
      <w:r w:rsidRPr="00717BC3">
        <w:rPr>
          <w:rFonts w:ascii="Times New Roman" w:hAnsi="Times New Roman" w:cs="Times New Roman"/>
          <w:b/>
          <w:i/>
          <w:sz w:val="24"/>
          <w:szCs w:val="24"/>
        </w:rPr>
        <w:t>ОК</w:t>
      </w:r>
      <w:r w:rsidRPr="00717BC3">
        <w:rPr>
          <w:rFonts w:ascii="Times New Roman" w:hAnsi="Times New Roman" w:cs="Times New Roman"/>
          <w:sz w:val="24"/>
          <w:szCs w:val="24"/>
        </w:rPr>
        <w:t>.</w:t>
      </w:r>
    </w:p>
    <w:p w:rsidR="00717BC3" w:rsidRPr="00717BC3" w:rsidRDefault="00717BC3" w:rsidP="00717BC3">
      <w:pPr>
        <w:widowControl w:val="0"/>
        <w:spacing w:after="0" w:line="240" w:lineRule="auto"/>
        <w:jc w:val="both"/>
        <w:rPr>
          <w:rFonts w:ascii="Times New Roman" w:hAnsi="Times New Roman" w:cs="Times New Roman"/>
          <w:sz w:val="24"/>
          <w:szCs w:val="24"/>
        </w:rPr>
      </w:pPr>
      <w:r w:rsidRPr="00717BC3">
        <w:rPr>
          <w:rFonts w:ascii="Times New Roman" w:hAnsi="Times New Roman" w:cs="Times New Roman"/>
          <w:noProof/>
          <w:sz w:val="24"/>
          <w:szCs w:val="24"/>
          <w:lang w:eastAsia="ru-RU"/>
        </w:rPr>
        <w:drawing>
          <wp:inline distT="0" distB="0" distL="0" distR="0">
            <wp:extent cx="2993390" cy="2517775"/>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3390" cy="2517775"/>
                    </a:xfrm>
                    <a:prstGeom prst="rect">
                      <a:avLst/>
                    </a:prstGeom>
                    <a:noFill/>
                    <a:ln>
                      <a:noFill/>
                    </a:ln>
                  </pic:spPr>
                </pic:pic>
              </a:graphicData>
            </a:graphic>
          </wp:inline>
        </w:drawing>
      </w:r>
    </w:p>
    <w:p w:rsidR="00717BC3" w:rsidRPr="00717BC3" w:rsidRDefault="00717BC3" w:rsidP="00717BC3">
      <w:pPr>
        <w:widowControl w:val="0"/>
        <w:spacing w:after="0" w:line="240" w:lineRule="auto"/>
        <w:jc w:val="both"/>
        <w:rPr>
          <w:rFonts w:ascii="Times New Roman" w:hAnsi="Times New Roman" w:cs="Times New Roman"/>
          <w:sz w:val="24"/>
          <w:szCs w:val="24"/>
        </w:rPr>
      </w:pPr>
      <w:r w:rsidRPr="00717BC3">
        <w:rPr>
          <w:rFonts w:ascii="Times New Roman" w:eastAsia="Calibri" w:hAnsi="Times New Roman" w:cs="Times New Roman"/>
          <w:i/>
          <w:spacing w:val="-1"/>
          <w:sz w:val="24"/>
          <w:szCs w:val="24"/>
        </w:rPr>
        <w:t>Рисунок</w:t>
      </w:r>
      <w:r w:rsidRPr="00717BC3">
        <w:rPr>
          <w:rFonts w:ascii="Times New Roman" w:eastAsia="Calibri" w:hAnsi="Times New Roman" w:cs="Times New Roman"/>
          <w:i/>
          <w:sz w:val="24"/>
          <w:szCs w:val="24"/>
        </w:rPr>
        <w:t xml:space="preserve"> 3. Создание</w:t>
      </w:r>
      <w:r w:rsidRPr="00717BC3">
        <w:rPr>
          <w:rFonts w:ascii="Times New Roman" w:eastAsia="Calibri" w:hAnsi="Times New Roman" w:cs="Times New Roman"/>
          <w:i/>
          <w:spacing w:val="-1"/>
          <w:sz w:val="24"/>
          <w:szCs w:val="24"/>
        </w:rPr>
        <w:t xml:space="preserve"> группы.</w:t>
      </w:r>
    </w:p>
    <w:p w:rsidR="00717BC3" w:rsidRPr="00717BC3" w:rsidRDefault="00717BC3" w:rsidP="00A45417">
      <w:pPr>
        <w:widowControl w:val="0"/>
        <w:numPr>
          <w:ilvl w:val="0"/>
          <w:numId w:val="55"/>
        </w:numPr>
        <w:tabs>
          <w:tab w:val="left" w:pos="851"/>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Задайте дополнительнуюинформацию</w:t>
      </w:r>
      <w:r w:rsidRPr="00717BC3">
        <w:rPr>
          <w:rFonts w:ascii="Times New Roman" w:hAnsi="Times New Roman" w:cs="Times New Roman"/>
          <w:sz w:val="24"/>
          <w:szCs w:val="24"/>
        </w:rPr>
        <w:t xml:space="preserve"> для </w:t>
      </w:r>
      <w:r w:rsidRPr="00717BC3">
        <w:rPr>
          <w:rFonts w:ascii="Times New Roman" w:hAnsi="Times New Roman" w:cs="Times New Roman"/>
          <w:spacing w:val="-1"/>
          <w:sz w:val="24"/>
          <w:szCs w:val="24"/>
        </w:rPr>
        <w:t>группы</w:t>
      </w:r>
      <w:r w:rsidRPr="00717BC3">
        <w:rPr>
          <w:rFonts w:ascii="Times New Roman" w:hAnsi="Times New Roman" w:cs="Times New Roman"/>
          <w:b/>
          <w:spacing w:val="-1"/>
          <w:sz w:val="24"/>
          <w:szCs w:val="24"/>
          <w:lang w:val="en-US"/>
        </w:rPr>
        <w:t>group</w:t>
      </w:r>
      <w:r w:rsidRPr="00717BC3">
        <w:rPr>
          <w:rFonts w:ascii="Times New Roman" w:hAnsi="Times New Roman" w:cs="Times New Roman"/>
          <w:b/>
          <w:spacing w:val="-1"/>
          <w:sz w:val="24"/>
          <w:szCs w:val="24"/>
        </w:rPr>
        <w:t>1</w:t>
      </w:r>
      <w:r w:rsidRPr="00717BC3">
        <w:rPr>
          <w:rFonts w:ascii="Times New Roman" w:hAnsi="Times New Roman" w:cs="Times New Roman"/>
          <w:spacing w:val="-1"/>
          <w:sz w:val="24"/>
          <w:szCs w:val="24"/>
        </w:rPr>
        <w:t>:</w:t>
      </w:r>
    </w:p>
    <w:p w:rsidR="00717BC3" w:rsidRPr="00717BC3" w:rsidRDefault="00717BC3" w:rsidP="00A45417">
      <w:pPr>
        <w:widowControl w:val="0"/>
        <w:numPr>
          <w:ilvl w:val="0"/>
          <w:numId w:val="46"/>
        </w:numPr>
        <w:tabs>
          <w:tab w:val="left" w:pos="851"/>
          <w:tab w:val="left" w:pos="2183"/>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z w:val="24"/>
          <w:szCs w:val="24"/>
        </w:rPr>
        <w:t>откройте</w:t>
      </w:r>
      <w:r w:rsidRPr="00717BC3">
        <w:rPr>
          <w:rFonts w:ascii="Times New Roman" w:eastAsia="Calibri" w:hAnsi="Times New Roman" w:cs="Times New Roman"/>
          <w:spacing w:val="-1"/>
          <w:sz w:val="24"/>
          <w:szCs w:val="24"/>
        </w:rPr>
        <w:t xml:space="preserve"> диалоговое</w:t>
      </w:r>
      <w:r w:rsidRPr="00717BC3">
        <w:rPr>
          <w:rFonts w:ascii="Times New Roman" w:eastAsia="Calibri" w:hAnsi="Times New Roman" w:cs="Times New Roman"/>
          <w:sz w:val="24"/>
          <w:szCs w:val="24"/>
        </w:rPr>
        <w:t>окно</w:t>
      </w:r>
      <w:r w:rsidRPr="00717BC3">
        <w:rPr>
          <w:rFonts w:ascii="Times New Roman" w:eastAsia="Calibri" w:hAnsi="Times New Roman" w:cs="Times New Roman"/>
          <w:b/>
          <w:spacing w:val="-1"/>
          <w:sz w:val="24"/>
          <w:szCs w:val="24"/>
        </w:rPr>
        <w:t>свойствгруппы</w:t>
      </w:r>
      <w:r w:rsidRPr="00717BC3">
        <w:rPr>
          <w:rFonts w:ascii="Times New Roman" w:eastAsia="Calibri" w:hAnsi="Times New Roman" w:cs="Times New Roman"/>
          <w:spacing w:val="-1"/>
          <w:sz w:val="24"/>
          <w:szCs w:val="24"/>
        </w:rPr>
        <w:t>(двойнойщелчок</w:t>
      </w:r>
      <w:r w:rsidRPr="00717BC3">
        <w:rPr>
          <w:rFonts w:ascii="Times New Roman" w:eastAsia="Calibri" w:hAnsi="Times New Roman" w:cs="Times New Roman"/>
          <w:sz w:val="24"/>
          <w:szCs w:val="24"/>
        </w:rPr>
        <w:t>по над</w:t>
      </w:r>
      <w:r w:rsidRPr="00717BC3">
        <w:rPr>
          <w:rFonts w:ascii="Times New Roman" w:eastAsia="Calibri" w:hAnsi="Times New Roman" w:cs="Times New Roman"/>
          <w:spacing w:val="-1"/>
          <w:sz w:val="24"/>
          <w:szCs w:val="24"/>
        </w:rPr>
        <w:t>писи</w:t>
      </w:r>
      <w:r w:rsidRPr="00717BC3">
        <w:rPr>
          <w:rFonts w:ascii="Times New Roman" w:eastAsia="Calibri" w:hAnsi="Times New Roman" w:cs="Times New Roman"/>
          <w:b/>
          <w:spacing w:val="-1"/>
          <w:sz w:val="24"/>
          <w:szCs w:val="24"/>
          <w:lang w:val="en-US"/>
        </w:rPr>
        <w:t>group</w:t>
      </w:r>
      <w:r w:rsidRPr="00717BC3">
        <w:rPr>
          <w:rFonts w:ascii="Times New Roman" w:eastAsia="Calibri" w:hAnsi="Times New Roman" w:cs="Times New Roman"/>
          <w:b/>
          <w:spacing w:val="-1"/>
          <w:sz w:val="24"/>
          <w:szCs w:val="24"/>
        </w:rPr>
        <w:t>1</w:t>
      </w:r>
      <w:r w:rsidRPr="00717BC3">
        <w:rPr>
          <w:rFonts w:ascii="Times New Roman" w:eastAsia="Calibri" w:hAnsi="Times New Roman" w:cs="Times New Roman"/>
          <w:spacing w:val="-1"/>
          <w:sz w:val="24"/>
          <w:szCs w:val="24"/>
        </w:rPr>
        <w:t>);</w:t>
      </w:r>
    </w:p>
    <w:p w:rsidR="00717BC3" w:rsidRPr="00717BC3" w:rsidRDefault="00717BC3" w:rsidP="00A45417">
      <w:pPr>
        <w:widowControl w:val="0"/>
        <w:numPr>
          <w:ilvl w:val="0"/>
          <w:numId w:val="46"/>
        </w:numPr>
        <w:tabs>
          <w:tab w:val="left" w:pos="851"/>
          <w:tab w:val="left" w:pos="2183"/>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 xml:space="preserve">введите </w:t>
      </w:r>
      <w:r w:rsidRPr="00717BC3">
        <w:rPr>
          <w:rFonts w:ascii="Times New Roman" w:hAnsi="Times New Roman" w:cs="Times New Roman"/>
          <w:sz w:val="24"/>
          <w:szCs w:val="24"/>
        </w:rPr>
        <w:t xml:space="preserve">в поле </w:t>
      </w:r>
      <w:r w:rsidRPr="00717BC3">
        <w:rPr>
          <w:rFonts w:ascii="Times New Roman" w:hAnsi="Times New Roman" w:cs="Times New Roman"/>
          <w:b/>
          <w:bCs/>
          <w:spacing w:val="-1"/>
          <w:sz w:val="24"/>
          <w:szCs w:val="24"/>
        </w:rPr>
        <w:t>Описание</w:t>
      </w:r>
      <w:r w:rsidRPr="00717BC3">
        <w:rPr>
          <w:rFonts w:ascii="Times New Roman" w:hAnsi="Times New Roman" w:cs="Times New Roman"/>
          <w:sz w:val="24"/>
          <w:szCs w:val="24"/>
        </w:rPr>
        <w:t xml:space="preserve">– </w:t>
      </w:r>
      <w:r w:rsidRPr="00717BC3">
        <w:rPr>
          <w:rFonts w:ascii="Times New Roman" w:hAnsi="Times New Roman" w:cs="Times New Roman"/>
          <w:i/>
          <w:spacing w:val="-1"/>
          <w:sz w:val="24"/>
          <w:szCs w:val="24"/>
        </w:rPr>
        <w:t>Этотестовая</w:t>
      </w:r>
      <w:r w:rsidRPr="00717BC3">
        <w:rPr>
          <w:rFonts w:ascii="Times New Roman" w:hAnsi="Times New Roman" w:cs="Times New Roman"/>
          <w:i/>
          <w:sz w:val="24"/>
          <w:szCs w:val="24"/>
        </w:rPr>
        <w:t>группа</w:t>
      </w:r>
      <w:r w:rsidRPr="00717BC3">
        <w:rPr>
          <w:rFonts w:ascii="Times New Roman" w:hAnsi="Times New Roman" w:cs="Times New Roman"/>
          <w:sz w:val="24"/>
          <w:szCs w:val="24"/>
        </w:rPr>
        <w:t>;</w:t>
      </w:r>
    </w:p>
    <w:p w:rsidR="00717BC3" w:rsidRPr="00717BC3" w:rsidRDefault="00717BC3" w:rsidP="00A45417">
      <w:pPr>
        <w:widowControl w:val="0"/>
        <w:numPr>
          <w:ilvl w:val="0"/>
          <w:numId w:val="46"/>
        </w:numPr>
        <w:tabs>
          <w:tab w:val="left" w:pos="851"/>
          <w:tab w:val="left" w:pos="2183"/>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завершите изменение данныхгруппыкнопкой</w:t>
      </w:r>
      <w:r w:rsidRPr="00717BC3">
        <w:rPr>
          <w:rFonts w:ascii="Times New Roman" w:hAnsi="Times New Roman" w:cs="Times New Roman"/>
          <w:b/>
          <w:i/>
          <w:spacing w:val="-1"/>
          <w:sz w:val="24"/>
          <w:szCs w:val="24"/>
        </w:rPr>
        <w:t>ОК</w:t>
      </w:r>
      <w:r w:rsidRPr="00717BC3">
        <w:rPr>
          <w:rFonts w:ascii="Times New Roman" w:hAnsi="Times New Roman" w:cs="Times New Roman"/>
          <w:spacing w:val="-1"/>
          <w:sz w:val="24"/>
          <w:szCs w:val="24"/>
        </w:rPr>
        <w:t>.</w:t>
      </w:r>
    </w:p>
    <w:p w:rsidR="00717BC3" w:rsidRPr="00717BC3" w:rsidRDefault="00717BC3" w:rsidP="00A45417">
      <w:pPr>
        <w:widowControl w:val="0"/>
        <w:numPr>
          <w:ilvl w:val="0"/>
          <w:numId w:val="46"/>
        </w:numPr>
        <w:tabs>
          <w:tab w:val="left" w:pos="851"/>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pacing w:val="-1"/>
          <w:sz w:val="24"/>
          <w:szCs w:val="24"/>
        </w:rPr>
        <w:t>Включите созданногоранее пользователя</w:t>
      </w:r>
      <w:r w:rsidRPr="00717BC3">
        <w:rPr>
          <w:rFonts w:ascii="Times New Roman" w:eastAsia="Calibri" w:hAnsi="Times New Roman" w:cs="Times New Roman"/>
          <w:b/>
          <w:spacing w:val="-1"/>
          <w:sz w:val="24"/>
          <w:szCs w:val="24"/>
        </w:rPr>
        <w:t>Простопользователь(</w:t>
      </w:r>
      <w:r w:rsidRPr="00717BC3">
        <w:rPr>
          <w:rFonts w:ascii="Times New Roman" w:eastAsia="Calibri" w:hAnsi="Times New Roman" w:cs="Times New Roman"/>
          <w:b/>
          <w:i/>
          <w:spacing w:val="-1"/>
          <w:sz w:val="24"/>
          <w:szCs w:val="24"/>
          <w:lang w:val="en-US"/>
        </w:rPr>
        <w:t>JustUser</w:t>
      </w:r>
      <w:r w:rsidRPr="00717BC3">
        <w:rPr>
          <w:rFonts w:ascii="Times New Roman" w:eastAsia="Calibri" w:hAnsi="Times New Roman" w:cs="Times New Roman"/>
          <w:b/>
          <w:spacing w:val="-1"/>
          <w:sz w:val="24"/>
          <w:szCs w:val="24"/>
        </w:rPr>
        <w:t xml:space="preserve">) </w:t>
      </w:r>
      <w:r w:rsidRPr="00717BC3">
        <w:rPr>
          <w:rFonts w:ascii="Times New Roman" w:eastAsia="Calibri" w:hAnsi="Times New Roman" w:cs="Times New Roman"/>
          <w:sz w:val="24"/>
          <w:szCs w:val="24"/>
        </w:rPr>
        <w:t>в группу</w:t>
      </w:r>
      <w:r w:rsidRPr="00717BC3">
        <w:rPr>
          <w:rFonts w:ascii="Times New Roman" w:eastAsia="Calibri" w:hAnsi="Times New Roman" w:cs="Times New Roman"/>
          <w:b/>
          <w:sz w:val="24"/>
          <w:szCs w:val="24"/>
          <w:lang w:val="en-US"/>
        </w:rPr>
        <w:t>group</w:t>
      </w:r>
      <w:r w:rsidRPr="00717BC3">
        <w:rPr>
          <w:rFonts w:ascii="Times New Roman" w:eastAsia="Calibri" w:hAnsi="Times New Roman" w:cs="Times New Roman"/>
          <w:b/>
          <w:sz w:val="24"/>
          <w:szCs w:val="24"/>
        </w:rPr>
        <w:t>1</w:t>
      </w:r>
      <w:r w:rsidRPr="00717BC3">
        <w:rPr>
          <w:rFonts w:ascii="Times New Roman" w:eastAsia="Calibri" w:hAnsi="Times New Roman" w:cs="Times New Roman"/>
          <w:sz w:val="24"/>
          <w:szCs w:val="24"/>
        </w:rPr>
        <w:t>:</w:t>
      </w:r>
    </w:p>
    <w:p w:rsidR="00717BC3" w:rsidRPr="00717BC3" w:rsidRDefault="00717BC3" w:rsidP="00A45417">
      <w:pPr>
        <w:widowControl w:val="0"/>
        <w:numPr>
          <w:ilvl w:val="0"/>
          <w:numId w:val="46"/>
        </w:numPr>
        <w:tabs>
          <w:tab w:val="left" w:pos="851"/>
          <w:tab w:val="left" w:pos="2183"/>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z w:val="24"/>
          <w:szCs w:val="24"/>
        </w:rPr>
        <w:t>откройте</w:t>
      </w:r>
      <w:r w:rsidRPr="00717BC3">
        <w:rPr>
          <w:rFonts w:ascii="Times New Roman" w:eastAsia="Calibri" w:hAnsi="Times New Roman" w:cs="Times New Roman"/>
          <w:spacing w:val="-1"/>
          <w:sz w:val="24"/>
          <w:szCs w:val="24"/>
        </w:rPr>
        <w:t xml:space="preserve"> диалоговое</w:t>
      </w:r>
      <w:r w:rsidRPr="00717BC3">
        <w:rPr>
          <w:rFonts w:ascii="Times New Roman" w:eastAsia="Calibri" w:hAnsi="Times New Roman" w:cs="Times New Roman"/>
          <w:sz w:val="24"/>
          <w:szCs w:val="24"/>
        </w:rPr>
        <w:t>окно</w:t>
      </w:r>
      <w:r w:rsidRPr="00717BC3">
        <w:rPr>
          <w:rFonts w:ascii="Times New Roman" w:eastAsia="Calibri" w:hAnsi="Times New Roman" w:cs="Times New Roman"/>
          <w:b/>
          <w:spacing w:val="-1"/>
          <w:sz w:val="24"/>
          <w:szCs w:val="24"/>
        </w:rPr>
        <w:t>свойствпользователя</w:t>
      </w:r>
      <w:r w:rsidRPr="00717BC3">
        <w:rPr>
          <w:rFonts w:ascii="Times New Roman" w:eastAsia="Calibri" w:hAnsi="Times New Roman" w:cs="Times New Roman"/>
          <w:spacing w:val="-1"/>
          <w:sz w:val="24"/>
          <w:szCs w:val="24"/>
        </w:rPr>
        <w:t>(двойнойщелчок</w:t>
      </w:r>
      <w:r w:rsidRPr="00717BC3">
        <w:rPr>
          <w:rFonts w:ascii="Times New Roman" w:eastAsia="Calibri" w:hAnsi="Times New Roman" w:cs="Times New Roman"/>
          <w:sz w:val="24"/>
          <w:szCs w:val="24"/>
        </w:rPr>
        <w:t xml:space="preserve">по </w:t>
      </w:r>
      <w:r w:rsidRPr="00717BC3">
        <w:rPr>
          <w:rFonts w:ascii="Times New Roman" w:eastAsia="Calibri" w:hAnsi="Times New Roman" w:cs="Times New Roman"/>
          <w:spacing w:val="-1"/>
          <w:sz w:val="24"/>
          <w:szCs w:val="24"/>
        </w:rPr>
        <w:t>записипользователя);</w:t>
      </w:r>
    </w:p>
    <w:p w:rsidR="00717BC3" w:rsidRPr="00717BC3" w:rsidRDefault="00717BC3" w:rsidP="00A45417">
      <w:pPr>
        <w:widowControl w:val="0"/>
        <w:numPr>
          <w:ilvl w:val="0"/>
          <w:numId w:val="46"/>
        </w:numPr>
        <w:tabs>
          <w:tab w:val="left" w:pos="851"/>
          <w:tab w:val="left" w:pos="2183"/>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pacing w:val="-1"/>
          <w:sz w:val="24"/>
          <w:szCs w:val="24"/>
        </w:rPr>
        <w:t xml:space="preserve">перейдите </w:t>
      </w:r>
      <w:r w:rsidRPr="00717BC3">
        <w:rPr>
          <w:rFonts w:ascii="Times New Roman" w:eastAsia="Calibri" w:hAnsi="Times New Roman" w:cs="Times New Roman"/>
          <w:sz w:val="24"/>
          <w:szCs w:val="24"/>
        </w:rPr>
        <w:t>навкладку</w:t>
      </w:r>
      <w:r w:rsidRPr="00717BC3">
        <w:rPr>
          <w:rFonts w:ascii="Times New Roman" w:eastAsia="Calibri" w:hAnsi="Times New Roman" w:cs="Times New Roman"/>
          <w:b/>
          <w:spacing w:val="-1"/>
          <w:sz w:val="24"/>
          <w:szCs w:val="24"/>
        </w:rPr>
        <w:t>Член</w:t>
      </w:r>
      <w:r w:rsidRPr="00717BC3">
        <w:rPr>
          <w:rFonts w:ascii="Times New Roman" w:eastAsia="Calibri" w:hAnsi="Times New Roman" w:cs="Times New Roman"/>
          <w:b/>
          <w:sz w:val="24"/>
          <w:szCs w:val="24"/>
        </w:rPr>
        <w:t xml:space="preserve"> групп</w:t>
      </w:r>
      <w:r w:rsidRPr="00717BC3">
        <w:rPr>
          <w:rFonts w:ascii="Times New Roman" w:eastAsia="Calibri" w:hAnsi="Times New Roman" w:cs="Times New Roman"/>
          <w:sz w:val="24"/>
          <w:szCs w:val="24"/>
        </w:rPr>
        <w:t>;</w:t>
      </w:r>
    </w:p>
    <w:p w:rsidR="00717BC3" w:rsidRPr="00717BC3" w:rsidRDefault="00717BC3" w:rsidP="00A45417">
      <w:pPr>
        <w:widowControl w:val="0"/>
        <w:numPr>
          <w:ilvl w:val="0"/>
          <w:numId w:val="46"/>
        </w:numPr>
        <w:tabs>
          <w:tab w:val="left" w:pos="851"/>
          <w:tab w:val="left" w:pos="2183"/>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z w:val="24"/>
          <w:szCs w:val="24"/>
        </w:rPr>
        <w:t>откройте</w:t>
      </w:r>
      <w:r w:rsidRPr="00717BC3">
        <w:rPr>
          <w:rFonts w:ascii="Times New Roman" w:hAnsi="Times New Roman" w:cs="Times New Roman"/>
          <w:spacing w:val="-1"/>
          <w:sz w:val="24"/>
          <w:szCs w:val="24"/>
        </w:rPr>
        <w:t xml:space="preserve"> диалоговое</w:t>
      </w:r>
      <w:r w:rsidRPr="00717BC3">
        <w:rPr>
          <w:rFonts w:ascii="Times New Roman" w:hAnsi="Times New Roman" w:cs="Times New Roman"/>
          <w:sz w:val="24"/>
          <w:szCs w:val="24"/>
        </w:rPr>
        <w:t xml:space="preserve">окно </w:t>
      </w:r>
      <w:r w:rsidRPr="00717BC3">
        <w:rPr>
          <w:rFonts w:ascii="Times New Roman" w:hAnsi="Times New Roman" w:cs="Times New Roman"/>
          <w:spacing w:val="-1"/>
          <w:sz w:val="24"/>
          <w:szCs w:val="24"/>
        </w:rPr>
        <w:t>выбора группыкнопкой</w:t>
      </w:r>
      <w:r w:rsidRPr="00717BC3">
        <w:rPr>
          <w:rFonts w:ascii="Times New Roman" w:hAnsi="Times New Roman" w:cs="Times New Roman"/>
          <w:b/>
          <w:i/>
          <w:spacing w:val="-1"/>
          <w:sz w:val="24"/>
          <w:szCs w:val="24"/>
        </w:rPr>
        <w:t>Добавить</w:t>
      </w:r>
      <w:r w:rsidRPr="00717BC3">
        <w:rPr>
          <w:rFonts w:ascii="Times New Roman" w:hAnsi="Times New Roman" w:cs="Times New Roman"/>
          <w:spacing w:val="-1"/>
          <w:sz w:val="24"/>
          <w:szCs w:val="24"/>
        </w:rPr>
        <w:t>;</w:t>
      </w:r>
    </w:p>
    <w:p w:rsidR="00717BC3" w:rsidRPr="00717BC3" w:rsidRDefault="00717BC3" w:rsidP="00A45417">
      <w:pPr>
        <w:widowControl w:val="0"/>
        <w:numPr>
          <w:ilvl w:val="0"/>
          <w:numId w:val="46"/>
        </w:numPr>
        <w:tabs>
          <w:tab w:val="left" w:pos="851"/>
          <w:tab w:val="left" w:pos="2183"/>
        </w:tabs>
        <w:spacing w:after="0" w:line="240" w:lineRule="auto"/>
        <w:ind w:left="0" w:firstLine="567"/>
        <w:jc w:val="both"/>
        <w:rPr>
          <w:rFonts w:ascii="Times New Roman" w:hAnsi="Times New Roman" w:cs="Times New Roman"/>
          <w:sz w:val="24"/>
          <w:szCs w:val="24"/>
          <w:lang w:val="en-US"/>
        </w:rPr>
      </w:pPr>
      <w:r w:rsidRPr="00717BC3">
        <w:rPr>
          <w:rFonts w:ascii="Times New Roman" w:hAnsi="Times New Roman" w:cs="Times New Roman"/>
          <w:spacing w:val="-1"/>
          <w:sz w:val="24"/>
          <w:szCs w:val="24"/>
          <w:lang w:val="en-US"/>
        </w:rPr>
        <w:t xml:space="preserve">введите </w:t>
      </w:r>
      <w:r w:rsidRPr="00717BC3">
        <w:rPr>
          <w:rFonts w:ascii="Times New Roman" w:hAnsi="Times New Roman" w:cs="Times New Roman"/>
          <w:b/>
          <w:bCs/>
          <w:sz w:val="24"/>
          <w:szCs w:val="24"/>
          <w:lang w:val="en-US"/>
        </w:rPr>
        <w:t>название</w:t>
      </w:r>
      <w:r w:rsidRPr="00717BC3">
        <w:rPr>
          <w:rFonts w:ascii="Times New Roman" w:hAnsi="Times New Roman" w:cs="Times New Roman"/>
          <w:b/>
          <w:bCs/>
          <w:spacing w:val="-1"/>
          <w:sz w:val="24"/>
          <w:szCs w:val="24"/>
          <w:lang w:val="en-US"/>
        </w:rPr>
        <w:t xml:space="preserve"> группы</w:t>
      </w:r>
      <w:r w:rsidRPr="00717BC3">
        <w:rPr>
          <w:rFonts w:ascii="Times New Roman" w:hAnsi="Times New Roman" w:cs="Times New Roman"/>
          <w:sz w:val="24"/>
          <w:szCs w:val="24"/>
          <w:lang w:val="en-US"/>
        </w:rPr>
        <w:t xml:space="preserve">– </w:t>
      </w:r>
      <w:r w:rsidRPr="00717BC3">
        <w:rPr>
          <w:rFonts w:ascii="Times New Roman" w:hAnsi="Times New Roman" w:cs="Times New Roman"/>
          <w:i/>
          <w:sz w:val="24"/>
          <w:szCs w:val="24"/>
          <w:lang w:val="en-US"/>
        </w:rPr>
        <w:t>group1</w:t>
      </w:r>
      <w:r w:rsidRPr="00717BC3">
        <w:rPr>
          <w:rFonts w:ascii="Times New Roman" w:hAnsi="Times New Roman" w:cs="Times New Roman"/>
          <w:sz w:val="24"/>
          <w:szCs w:val="24"/>
          <w:lang w:val="en-US"/>
        </w:rPr>
        <w:t>;</w:t>
      </w:r>
    </w:p>
    <w:p w:rsidR="00717BC3" w:rsidRPr="00717BC3" w:rsidRDefault="00717BC3" w:rsidP="00A45417">
      <w:pPr>
        <w:widowControl w:val="0"/>
        <w:numPr>
          <w:ilvl w:val="0"/>
          <w:numId w:val="46"/>
        </w:numPr>
        <w:tabs>
          <w:tab w:val="left" w:pos="851"/>
          <w:tab w:val="left" w:pos="2183"/>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завершите добавленияпользователя</w:t>
      </w:r>
      <w:r w:rsidRPr="00717BC3">
        <w:rPr>
          <w:rFonts w:ascii="Times New Roman" w:hAnsi="Times New Roman" w:cs="Times New Roman"/>
          <w:sz w:val="24"/>
          <w:szCs w:val="24"/>
        </w:rPr>
        <w:t xml:space="preserve"> в </w:t>
      </w:r>
      <w:r w:rsidRPr="00717BC3">
        <w:rPr>
          <w:rFonts w:ascii="Times New Roman" w:hAnsi="Times New Roman" w:cs="Times New Roman"/>
          <w:spacing w:val="-1"/>
          <w:sz w:val="24"/>
          <w:szCs w:val="24"/>
        </w:rPr>
        <w:t>группукнопкой</w:t>
      </w:r>
      <w:r w:rsidRPr="00717BC3">
        <w:rPr>
          <w:rFonts w:ascii="Times New Roman" w:hAnsi="Times New Roman" w:cs="Times New Roman"/>
          <w:b/>
          <w:i/>
          <w:spacing w:val="-1"/>
          <w:sz w:val="24"/>
          <w:szCs w:val="24"/>
        </w:rPr>
        <w:t>ОК</w:t>
      </w:r>
      <w:r w:rsidRPr="00717BC3">
        <w:rPr>
          <w:rFonts w:ascii="Times New Roman" w:hAnsi="Times New Roman" w:cs="Times New Roman"/>
          <w:spacing w:val="-1"/>
          <w:sz w:val="24"/>
          <w:szCs w:val="24"/>
        </w:rPr>
        <w:t>.</w:t>
      </w:r>
    </w:p>
    <w:p w:rsidR="00717BC3" w:rsidRPr="00717BC3" w:rsidRDefault="00717BC3" w:rsidP="00A45417">
      <w:pPr>
        <w:widowControl w:val="0"/>
        <w:numPr>
          <w:ilvl w:val="0"/>
          <w:numId w:val="46"/>
        </w:numPr>
        <w:tabs>
          <w:tab w:val="left" w:pos="851"/>
          <w:tab w:val="left" w:pos="2183"/>
        </w:tabs>
        <w:spacing w:after="0" w:line="240" w:lineRule="auto"/>
        <w:ind w:left="0" w:firstLine="567"/>
        <w:jc w:val="both"/>
        <w:rPr>
          <w:rFonts w:ascii="Times New Roman" w:hAnsi="Times New Roman" w:cs="Times New Roman"/>
          <w:sz w:val="24"/>
          <w:szCs w:val="24"/>
        </w:rPr>
      </w:pPr>
      <w:r w:rsidRPr="00717BC3">
        <w:rPr>
          <w:rFonts w:ascii="Times New Roman" w:hAnsi="Times New Roman" w:cs="Times New Roman"/>
          <w:spacing w:val="-1"/>
          <w:sz w:val="24"/>
          <w:szCs w:val="24"/>
        </w:rPr>
        <w:t xml:space="preserve">закройте </w:t>
      </w:r>
      <w:r w:rsidRPr="00717BC3">
        <w:rPr>
          <w:rFonts w:ascii="Times New Roman" w:hAnsi="Times New Roman" w:cs="Times New Roman"/>
          <w:sz w:val="24"/>
          <w:szCs w:val="24"/>
        </w:rPr>
        <w:t>диалоговое</w:t>
      </w:r>
      <w:r w:rsidRPr="00717BC3">
        <w:rPr>
          <w:rFonts w:ascii="Times New Roman" w:hAnsi="Times New Roman" w:cs="Times New Roman"/>
          <w:spacing w:val="-1"/>
          <w:sz w:val="24"/>
          <w:szCs w:val="24"/>
        </w:rPr>
        <w:t>окносвойствпользователякнопкой</w:t>
      </w:r>
      <w:r w:rsidRPr="00717BC3">
        <w:rPr>
          <w:rFonts w:ascii="Times New Roman" w:hAnsi="Times New Roman" w:cs="Times New Roman"/>
          <w:b/>
          <w:i/>
          <w:spacing w:val="-1"/>
          <w:sz w:val="24"/>
          <w:szCs w:val="24"/>
        </w:rPr>
        <w:t>ОК</w:t>
      </w:r>
      <w:r w:rsidRPr="00717BC3">
        <w:rPr>
          <w:rFonts w:ascii="Times New Roman" w:hAnsi="Times New Roman" w:cs="Times New Roman"/>
          <w:spacing w:val="-1"/>
          <w:sz w:val="24"/>
          <w:szCs w:val="24"/>
        </w:rPr>
        <w:t>.</w:t>
      </w:r>
    </w:p>
    <w:p w:rsidR="00717BC3" w:rsidRPr="00717BC3" w:rsidRDefault="00717BC3" w:rsidP="00717BC3">
      <w:pPr>
        <w:widowControl w:val="0"/>
        <w:tabs>
          <w:tab w:val="left" w:pos="851"/>
        </w:tabs>
        <w:spacing w:after="0" w:line="240" w:lineRule="auto"/>
        <w:ind w:firstLine="567"/>
        <w:jc w:val="both"/>
        <w:rPr>
          <w:rFonts w:ascii="Times New Roman" w:hAnsi="Times New Roman" w:cs="Times New Roman"/>
          <w:sz w:val="24"/>
          <w:szCs w:val="24"/>
        </w:rPr>
      </w:pPr>
      <w:r w:rsidRPr="00717BC3">
        <w:rPr>
          <w:rFonts w:ascii="Times New Roman" w:hAnsi="Times New Roman" w:cs="Times New Roman"/>
          <w:noProof/>
          <w:position w:val="-4"/>
          <w:sz w:val="24"/>
          <w:szCs w:val="24"/>
          <w:lang w:eastAsia="ru-RU"/>
        </w:rPr>
        <w:drawing>
          <wp:inline distT="0" distB="0" distL="0" distR="0">
            <wp:extent cx="116840" cy="15367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840" cy="153670"/>
                    </a:xfrm>
                    <a:prstGeom prst="rect">
                      <a:avLst/>
                    </a:prstGeom>
                    <a:noFill/>
                    <a:ln>
                      <a:noFill/>
                    </a:ln>
                  </pic:spPr>
                </pic:pic>
              </a:graphicData>
            </a:graphic>
          </wp:inline>
        </w:drawing>
      </w:r>
      <w:r w:rsidRPr="00717BC3">
        <w:rPr>
          <w:rFonts w:ascii="Times New Roman" w:hAnsi="Times New Roman" w:cs="Times New Roman"/>
          <w:spacing w:val="-1"/>
          <w:sz w:val="24"/>
          <w:szCs w:val="24"/>
        </w:rPr>
        <w:t>Выполните редактирование политикибезопасностидомена,созданную</w:t>
      </w:r>
      <w:r w:rsidRPr="00717BC3">
        <w:rPr>
          <w:rFonts w:ascii="Times New Roman" w:hAnsi="Times New Roman" w:cs="Times New Roman"/>
          <w:sz w:val="24"/>
          <w:szCs w:val="24"/>
        </w:rPr>
        <w:t xml:space="preserve"> ав</w:t>
      </w:r>
      <w:r w:rsidRPr="00717BC3">
        <w:rPr>
          <w:rFonts w:ascii="Times New Roman" w:hAnsi="Times New Roman" w:cs="Times New Roman"/>
          <w:spacing w:val="-1"/>
          <w:sz w:val="24"/>
          <w:szCs w:val="24"/>
        </w:rPr>
        <w:t>томатически:</w:t>
      </w:r>
    </w:p>
    <w:p w:rsidR="00717BC3" w:rsidRPr="00717BC3" w:rsidRDefault="00717BC3" w:rsidP="00A45417">
      <w:pPr>
        <w:widowControl w:val="0"/>
        <w:numPr>
          <w:ilvl w:val="1"/>
          <w:numId w:val="46"/>
        </w:numPr>
        <w:tabs>
          <w:tab w:val="left" w:pos="851"/>
          <w:tab w:val="left" w:pos="2483"/>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z w:val="24"/>
          <w:szCs w:val="24"/>
        </w:rPr>
        <w:t>откройте</w:t>
      </w:r>
      <w:r w:rsidRPr="00717BC3">
        <w:rPr>
          <w:rFonts w:ascii="Times New Roman" w:eastAsia="Calibri" w:hAnsi="Times New Roman" w:cs="Times New Roman"/>
          <w:spacing w:val="-1"/>
          <w:sz w:val="24"/>
          <w:szCs w:val="24"/>
        </w:rPr>
        <w:t xml:space="preserve"> диалоговое</w:t>
      </w:r>
      <w:r w:rsidRPr="00717BC3">
        <w:rPr>
          <w:rFonts w:ascii="Times New Roman" w:eastAsia="Calibri" w:hAnsi="Times New Roman" w:cs="Times New Roman"/>
          <w:sz w:val="24"/>
          <w:szCs w:val="24"/>
        </w:rPr>
        <w:t xml:space="preserve">окно </w:t>
      </w:r>
      <w:r w:rsidRPr="00717BC3">
        <w:rPr>
          <w:rFonts w:ascii="Times New Roman" w:eastAsia="Calibri" w:hAnsi="Times New Roman" w:cs="Times New Roman"/>
          <w:spacing w:val="-1"/>
          <w:sz w:val="24"/>
          <w:szCs w:val="24"/>
        </w:rPr>
        <w:t>свойствдомена</w:t>
      </w:r>
      <w:r w:rsidRPr="00717BC3">
        <w:rPr>
          <w:rFonts w:ascii="Times New Roman" w:eastAsia="Calibri" w:hAnsi="Times New Roman" w:cs="Times New Roman"/>
          <w:b/>
          <w:spacing w:val="-1"/>
          <w:sz w:val="24"/>
          <w:szCs w:val="24"/>
          <w:lang w:val="en-US"/>
        </w:rPr>
        <w:t>example</w:t>
      </w:r>
      <w:r w:rsidRPr="00717BC3">
        <w:rPr>
          <w:rFonts w:ascii="Times New Roman" w:eastAsia="Calibri" w:hAnsi="Times New Roman" w:cs="Times New Roman"/>
          <w:b/>
          <w:spacing w:val="-1"/>
          <w:sz w:val="24"/>
          <w:szCs w:val="24"/>
        </w:rPr>
        <w:t>.</w:t>
      </w:r>
      <w:r w:rsidRPr="00717BC3">
        <w:rPr>
          <w:rFonts w:ascii="Times New Roman" w:eastAsia="Calibri" w:hAnsi="Times New Roman" w:cs="Times New Roman"/>
          <w:b/>
          <w:spacing w:val="-1"/>
          <w:sz w:val="24"/>
          <w:szCs w:val="24"/>
          <w:lang w:val="en-US"/>
        </w:rPr>
        <w:t>edu</w:t>
      </w:r>
      <w:r w:rsidRPr="00717BC3">
        <w:rPr>
          <w:rFonts w:ascii="Times New Roman" w:eastAsia="Calibri" w:hAnsi="Times New Roman" w:cs="Times New Roman"/>
          <w:b/>
          <w:spacing w:val="-1"/>
          <w:sz w:val="24"/>
          <w:szCs w:val="24"/>
        </w:rPr>
        <w:t>.</w:t>
      </w:r>
      <w:r w:rsidRPr="00717BC3">
        <w:rPr>
          <w:rFonts w:ascii="Times New Roman" w:eastAsia="Calibri" w:hAnsi="Times New Roman" w:cs="Times New Roman"/>
          <w:b/>
          <w:spacing w:val="-1"/>
          <w:sz w:val="24"/>
          <w:szCs w:val="24"/>
          <w:lang w:val="en-US"/>
        </w:rPr>
        <w:t>ru</w:t>
      </w:r>
      <w:r w:rsidRPr="00717BC3">
        <w:rPr>
          <w:rFonts w:ascii="Times New Roman" w:eastAsia="Calibri" w:hAnsi="Times New Roman" w:cs="Times New Roman"/>
          <w:b/>
          <w:sz w:val="24"/>
          <w:szCs w:val="24"/>
        </w:rPr>
        <w:t xml:space="preserve"> (</w:t>
      </w:r>
      <w:r w:rsidRPr="00717BC3">
        <w:rPr>
          <w:rFonts w:ascii="Times New Roman" w:eastAsia="Calibri" w:hAnsi="Times New Roman" w:cs="Times New Roman"/>
          <w:b/>
          <w:i/>
          <w:sz w:val="24"/>
          <w:szCs w:val="24"/>
        </w:rPr>
        <w:t>контекстное</w:t>
      </w:r>
      <w:r w:rsidRPr="00717BC3">
        <w:rPr>
          <w:rFonts w:ascii="Times New Roman" w:eastAsia="Calibri" w:hAnsi="Times New Roman" w:cs="Times New Roman"/>
          <w:b/>
          <w:i/>
          <w:spacing w:val="-1"/>
          <w:sz w:val="24"/>
          <w:szCs w:val="24"/>
        </w:rPr>
        <w:t xml:space="preserve"> меню/Свойства</w:t>
      </w:r>
      <w:r w:rsidRPr="00717BC3">
        <w:rPr>
          <w:rFonts w:ascii="Times New Roman" w:eastAsia="Calibri" w:hAnsi="Times New Roman" w:cs="Times New Roman"/>
          <w:b/>
          <w:spacing w:val="-1"/>
          <w:sz w:val="24"/>
          <w:szCs w:val="24"/>
        </w:rPr>
        <w:t>)</w:t>
      </w:r>
      <w:r w:rsidRPr="00717BC3">
        <w:rPr>
          <w:rFonts w:ascii="Times New Roman" w:eastAsia="Calibri" w:hAnsi="Times New Roman" w:cs="Times New Roman"/>
          <w:spacing w:val="-1"/>
          <w:sz w:val="24"/>
          <w:szCs w:val="24"/>
        </w:rPr>
        <w:t>;</w:t>
      </w:r>
    </w:p>
    <w:p w:rsidR="00717BC3" w:rsidRPr="00717BC3" w:rsidRDefault="00717BC3" w:rsidP="00A45417">
      <w:pPr>
        <w:widowControl w:val="0"/>
        <w:numPr>
          <w:ilvl w:val="1"/>
          <w:numId w:val="46"/>
        </w:numPr>
        <w:tabs>
          <w:tab w:val="left" w:pos="851"/>
          <w:tab w:val="left" w:pos="2483"/>
        </w:tabs>
        <w:spacing w:after="0" w:line="240" w:lineRule="auto"/>
        <w:ind w:left="0" w:firstLine="567"/>
        <w:jc w:val="both"/>
        <w:rPr>
          <w:rFonts w:ascii="Times New Roman" w:hAnsi="Times New Roman" w:cs="Times New Roman"/>
          <w:sz w:val="24"/>
          <w:szCs w:val="24"/>
        </w:rPr>
      </w:pPr>
      <w:r w:rsidRPr="00717BC3">
        <w:rPr>
          <w:rFonts w:ascii="Times New Roman" w:eastAsia="Calibri" w:hAnsi="Times New Roman" w:cs="Times New Roman"/>
          <w:spacing w:val="-1"/>
          <w:sz w:val="24"/>
          <w:szCs w:val="24"/>
        </w:rPr>
        <w:t xml:space="preserve">перейдите </w:t>
      </w:r>
      <w:r w:rsidRPr="00717BC3">
        <w:rPr>
          <w:rFonts w:ascii="Times New Roman" w:eastAsia="Calibri" w:hAnsi="Times New Roman" w:cs="Times New Roman"/>
          <w:sz w:val="24"/>
          <w:szCs w:val="24"/>
        </w:rPr>
        <w:t>навкладку</w:t>
      </w:r>
      <w:r w:rsidRPr="00717BC3">
        <w:rPr>
          <w:rFonts w:ascii="Times New Roman" w:eastAsia="Calibri" w:hAnsi="Times New Roman" w:cs="Times New Roman"/>
          <w:b/>
          <w:sz w:val="24"/>
          <w:szCs w:val="24"/>
        </w:rPr>
        <w:t xml:space="preserve">Групповая </w:t>
      </w:r>
      <w:r w:rsidRPr="00717BC3">
        <w:rPr>
          <w:rFonts w:ascii="Times New Roman" w:eastAsia="Calibri" w:hAnsi="Times New Roman" w:cs="Times New Roman"/>
          <w:b/>
          <w:spacing w:val="-1"/>
          <w:sz w:val="24"/>
          <w:szCs w:val="24"/>
        </w:rPr>
        <w:t>политика</w:t>
      </w:r>
      <w:r w:rsidRPr="00717BC3">
        <w:rPr>
          <w:rFonts w:ascii="Times New Roman" w:eastAsia="Calibri" w:hAnsi="Times New Roman" w:cs="Times New Roman"/>
          <w:spacing w:val="-1"/>
          <w:sz w:val="24"/>
          <w:szCs w:val="24"/>
        </w:rPr>
        <w:t>:</w:t>
      </w:r>
    </w:p>
    <w:p w:rsidR="00717BC3" w:rsidRPr="00717BC3" w:rsidRDefault="00717BC3" w:rsidP="00717BC3">
      <w:pPr>
        <w:widowControl w:val="0"/>
        <w:tabs>
          <w:tab w:val="left" w:pos="851"/>
        </w:tabs>
        <w:spacing w:after="0" w:line="240" w:lineRule="auto"/>
        <w:ind w:firstLine="567"/>
        <w:jc w:val="both"/>
        <w:rPr>
          <w:rFonts w:ascii="Times New Roman" w:eastAsia="Calibri" w:hAnsi="Times New Roman" w:cs="Times New Roman"/>
          <w:i/>
          <w:spacing w:val="-1"/>
          <w:sz w:val="24"/>
          <w:szCs w:val="24"/>
        </w:rPr>
      </w:pPr>
      <w:r w:rsidRPr="00717BC3">
        <w:rPr>
          <w:rFonts w:ascii="Times New Roman" w:eastAsia="Calibri" w:hAnsi="Times New Roman" w:cs="Times New Roman"/>
          <w:i/>
          <w:sz w:val="24"/>
          <w:szCs w:val="24"/>
        </w:rPr>
        <w:t xml:space="preserve">В </w:t>
      </w:r>
      <w:r w:rsidRPr="00717BC3">
        <w:rPr>
          <w:rFonts w:ascii="Times New Roman" w:eastAsia="Calibri" w:hAnsi="Times New Roman" w:cs="Times New Roman"/>
          <w:i/>
          <w:spacing w:val="-1"/>
          <w:sz w:val="24"/>
          <w:szCs w:val="24"/>
        </w:rPr>
        <w:t>спискебудетрасположена</w:t>
      </w:r>
      <w:r w:rsidRPr="00717BC3">
        <w:rPr>
          <w:rFonts w:ascii="Times New Roman" w:eastAsia="Calibri" w:hAnsi="Times New Roman" w:cs="Times New Roman"/>
          <w:i/>
          <w:sz w:val="24"/>
          <w:szCs w:val="24"/>
        </w:rPr>
        <w:t xml:space="preserve"> политика доменапо умолчанию</w:t>
      </w:r>
      <w:r w:rsidRPr="00717BC3">
        <w:rPr>
          <w:rFonts w:ascii="Times New Roman" w:eastAsia="Calibri" w:hAnsi="Times New Roman" w:cs="Times New Roman"/>
          <w:b/>
          <w:i/>
          <w:spacing w:val="-1"/>
          <w:sz w:val="24"/>
          <w:szCs w:val="24"/>
          <w:lang w:val="en-US"/>
        </w:rPr>
        <w:t>Default</w:t>
      </w:r>
      <w:r w:rsidRPr="00717BC3">
        <w:rPr>
          <w:rFonts w:ascii="Times New Roman" w:eastAsia="Calibri" w:hAnsi="Times New Roman" w:cs="Times New Roman"/>
          <w:b/>
          <w:i/>
          <w:sz w:val="24"/>
          <w:szCs w:val="24"/>
          <w:lang w:val="en-US"/>
        </w:rPr>
        <w:t>Domain</w:t>
      </w:r>
      <w:r w:rsidRPr="00717BC3">
        <w:rPr>
          <w:rFonts w:ascii="Times New Roman" w:eastAsia="Calibri" w:hAnsi="Times New Roman" w:cs="Times New Roman"/>
          <w:b/>
          <w:i/>
          <w:spacing w:val="-1"/>
          <w:sz w:val="24"/>
          <w:szCs w:val="24"/>
          <w:lang w:val="en-US"/>
        </w:rPr>
        <w:t>Policy</w:t>
      </w:r>
      <w:r w:rsidRPr="00717BC3">
        <w:rPr>
          <w:rFonts w:ascii="Times New Roman" w:eastAsia="Calibri" w:hAnsi="Times New Roman" w:cs="Times New Roman"/>
          <w:i/>
          <w:spacing w:val="-1"/>
          <w:sz w:val="24"/>
          <w:szCs w:val="24"/>
          <w:lang w:val="en-US"/>
        </w:rPr>
        <w:t>.</w:t>
      </w:r>
    </w:p>
    <w:p w:rsidR="00717BC3" w:rsidRPr="00717BC3" w:rsidRDefault="00717BC3" w:rsidP="00717BC3">
      <w:pPr>
        <w:widowControl w:val="0"/>
        <w:tabs>
          <w:tab w:val="left" w:pos="851"/>
        </w:tabs>
        <w:spacing w:after="0" w:line="240" w:lineRule="auto"/>
        <w:ind w:firstLine="567"/>
        <w:jc w:val="both"/>
        <w:rPr>
          <w:rFonts w:ascii="Times New Roman" w:hAnsi="Times New Roman" w:cs="Times New Roman"/>
          <w:sz w:val="24"/>
          <w:szCs w:val="24"/>
        </w:rPr>
      </w:pPr>
      <w:r w:rsidRPr="00717BC3">
        <w:rPr>
          <w:rFonts w:ascii="Times New Roman" w:hAnsi="Times New Roman" w:cs="Times New Roman"/>
          <w:sz w:val="24"/>
          <w:szCs w:val="24"/>
        </w:rPr>
        <w:br w:type="page"/>
      </w:r>
    </w:p>
    <w:p w:rsidR="00717BC3" w:rsidRPr="00717BC3" w:rsidRDefault="00717BC3" w:rsidP="00717BC3">
      <w:pPr>
        <w:widowControl w:val="0"/>
        <w:tabs>
          <w:tab w:val="left" w:pos="463"/>
        </w:tabs>
        <w:spacing w:after="0" w:line="240" w:lineRule="auto"/>
        <w:jc w:val="both"/>
        <w:rPr>
          <w:rFonts w:ascii="Times New Roman" w:hAnsi="Times New Roman" w:cs="Times New Roman"/>
          <w:sz w:val="24"/>
          <w:szCs w:val="24"/>
        </w:rPr>
      </w:pPr>
      <w:r w:rsidRPr="00717BC3">
        <w:rPr>
          <w:rFonts w:ascii="Times New Roman" w:eastAsia="Calibri" w:hAnsi="Times New Roman" w:cs="Times New Roman"/>
          <w:position w:val="447"/>
          <w:sz w:val="24"/>
          <w:szCs w:val="24"/>
          <w:lang w:val="en-US"/>
        </w:rPr>
        <w:tab/>
      </w:r>
      <w:r w:rsidRPr="00717BC3">
        <w:rPr>
          <w:rFonts w:ascii="Times New Roman" w:hAnsi="Times New Roman" w:cs="Times New Roman"/>
          <w:noProof/>
          <w:sz w:val="24"/>
          <w:szCs w:val="24"/>
          <w:lang w:eastAsia="ru-RU"/>
        </w:rPr>
        <w:drawing>
          <wp:inline distT="0" distB="0" distL="0" distR="0">
            <wp:extent cx="3343275" cy="3730625"/>
            <wp:effectExtent l="0" t="0" r="9525"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3730625"/>
                    </a:xfrm>
                    <a:prstGeom prst="rect">
                      <a:avLst/>
                    </a:prstGeom>
                    <a:noFill/>
                    <a:ln>
                      <a:noFill/>
                    </a:ln>
                  </pic:spPr>
                </pic:pic>
              </a:graphicData>
            </a:graphic>
          </wp:inline>
        </w:drawing>
      </w:r>
    </w:p>
    <w:p w:rsidR="00717BC3" w:rsidRPr="00717BC3" w:rsidRDefault="00717BC3" w:rsidP="00717BC3">
      <w:pPr>
        <w:widowControl w:val="0"/>
        <w:tabs>
          <w:tab w:val="left" w:pos="463"/>
        </w:tabs>
        <w:spacing w:after="0" w:line="240" w:lineRule="auto"/>
        <w:jc w:val="both"/>
        <w:rPr>
          <w:rFonts w:ascii="Times New Roman" w:hAnsi="Times New Roman" w:cs="Times New Roman"/>
          <w:sz w:val="24"/>
          <w:szCs w:val="24"/>
        </w:rPr>
      </w:pPr>
      <w:r w:rsidRPr="00717BC3">
        <w:rPr>
          <w:rFonts w:ascii="Times New Roman" w:hAnsi="Times New Roman" w:cs="Times New Roman"/>
          <w:i/>
          <w:iCs/>
          <w:sz w:val="24"/>
          <w:szCs w:val="24"/>
        </w:rPr>
        <w:t>Рисунок 4. Свойства домена</w:t>
      </w:r>
    </w:p>
    <w:p w:rsidR="00717BC3" w:rsidRPr="00717BC3" w:rsidRDefault="00717BC3" w:rsidP="00A45417">
      <w:pPr>
        <w:pStyle w:val="Default"/>
        <w:numPr>
          <w:ilvl w:val="0"/>
          <w:numId w:val="53"/>
        </w:numPr>
        <w:jc w:val="both"/>
        <w:rPr>
          <w:color w:val="auto"/>
        </w:rPr>
      </w:pPr>
      <w:r w:rsidRPr="00717BC3">
        <w:rPr>
          <w:color w:val="auto"/>
        </w:rPr>
        <w:t>откройте диалоговое окно (</w:t>
      </w:r>
      <w:r w:rsidRPr="00717BC3">
        <w:rPr>
          <w:b/>
          <w:bCs/>
          <w:color w:val="auto"/>
        </w:rPr>
        <w:t>Редактор объектов групповой политики</w:t>
      </w:r>
      <w:r w:rsidRPr="00717BC3">
        <w:rPr>
          <w:color w:val="auto"/>
        </w:rPr>
        <w:t>) изменения политики</w:t>
      </w:r>
      <w:r w:rsidRPr="00717BC3">
        <w:rPr>
          <w:b/>
          <w:bCs/>
          <w:i/>
          <w:iCs/>
          <w:color w:val="auto"/>
        </w:rPr>
        <w:t xml:space="preserve">Default Domain Policy </w:t>
      </w:r>
      <w:r w:rsidRPr="00717BC3">
        <w:rPr>
          <w:color w:val="auto"/>
        </w:rPr>
        <w:t xml:space="preserve">(двойной щелчок по политике); </w:t>
      </w:r>
    </w:p>
    <w:p w:rsidR="00717BC3" w:rsidRPr="00717BC3" w:rsidRDefault="00717BC3" w:rsidP="00717BC3">
      <w:pPr>
        <w:widowControl w:val="0"/>
        <w:tabs>
          <w:tab w:val="left" w:pos="463"/>
        </w:tabs>
        <w:spacing w:after="0" w:line="240" w:lineRule="auto"/>
        <w:jc w:val="both"/>
        <w:rPr>
          <w:rFonts w:ascii="Times New Roman" w:hAnsi="Times New Roman" w:cs="Times New Roman"/>
          <w:sz w:val="24"/>
          <w:szCs w:val="24"/>
        </w:rPr>
      </w:pPr>
      <w:r w:rsidRPr="00717BC3">
        <w:rPr>
          <w:rFonts w:ascii="Times New Roman" w:hAnsi="Times New Roman" w:cs="Times New Roman"/>
          <w:noProof/>
          <w:sz w:val="24"/>
          <w:szCs w:val="24"/>
          <w:lang w:eastAsia="ru-RU"/>
        </w:rPr>
        <w:drawing>
          <wp:inline distT="0" distB="0" distL="0" distR="0">
            <wp:extent cx="4030980" cy="2830830"/>
            <wp:effectExtent l="0" t="0" r="7620" b="762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30980" cy="2830830"/>
                    </a:xfrm>
                    <a:prstGeom prst="rect">
                      <a:avLst/>
                    </a:prstGeom>
                    <a:noFill/>
                    <a:ln>
                      <a:noFill/>
                    </a:ln>
                  </pic:spPr>
                </pic:pic>
              </a:graphicData>
            </a:graphic>
          </wp:inline>
        </w:drawing>
      </w:r>
    </w:p>
    <w:p w:rsidR="005360F1" w:rsidRDefault="005360F1" w:rsidP="00717BC3">
      <w:pPr>
        <w:widowControl w:val="0"/>
        <w:spacing w:after="0" w:line="240" w:lineRule="auto"/>
        <w:jc w:val="both"/>
        <w:rPr>
          <w:rFonts w:ascii="Times New Roman" w:eastAsia="Calibri" w:hAnsi="Times New Roman" w:cs="Times New Roman"/>
          <w:i/>
          <w:spacing w:val="-1"/>
          <w:sz w:val="24"/>
          <w:szCs w:val="24"/>
        </w:rPr>
      </w:pPr>
    </w:p>
    <w:p w:rsidR="005360F1" w:rsidRDefault="00717BC3" w:rsidP="00717BC3">
      <w:pPr>
        <w:widowControl w:val="0"/>
        <w:spacing w:after="0" w:line="240" w:lineRule="auto"/>
        <w:jc w:val="both"/>
        <w:rPr>
          <w:rFonts w:ascii="Times New Roman" w:eastAsia="Calibri" w:hAnsi="Times New Roman" w:cs="Times New Roman"/>
          <w:i/>
          <w:sz w:val="24"/>
          <w:szCs w:val="24"/>
        </w:rPr>
      </w:pPr>
      <w:r w:rsidRPr="00717BC3">
        <w:rPr>
          <w:rFonts w:ascii="Times New Roman" w:eastAsia="Calibri" w:hAnsi="Times New Roman" w:cs="Times New Roman"/>
          <w:i/>
          <w:spacing w:val="-1"/>
          <w:sz w:val="24"/>
          <w:szCs w:val="24"/>
        </w:rPr>
        <w:t>Рисунок</w:t>
      </w:r>
      <w:r w:rsidRPr="00717BC3">
        <w:rPr>
          <w:rFonts w:ascii="Times New Roman" w:eastAsia="Calibri" w:hAnsi="Times New Roman" w:cs="Times New Roman"/>
          <w:i/>
          <w:sz w:val="24"/>
          <w:szCs w:val="24"/>
        </w:rPr>
        <w:t xml:space="preserve"> 5. </w:t>
      </w:r>
      <w:r w:rsidRPr="00717BC3">
        <w:rPr>
          <w:rFonts w:ascii="Times New Roman" w:eastAsia="Calibri" w:hAnsi="Times New Roman" w:cs="Times New Roman"/>
          <w:i/>
          <w:spacing w:val="-1"/>
          <w:sz w:val="24"/>
          <w:szCs w:val="24"/>
        </w:rPr>
        <w:t>Редактор</w:t>
      </w:r>
      <w:r w:rsidRPr="00717BC3">
        <w:rPr>
          <w:rFonts w:ascii="Times New Roman" w:eastAsia="Calibri" w:hAnsi="Times New Roman" w:cs="Times New Roman"/>
          <w:i/>
          <w:sz w:val="24"/>
          <w:szCs w:val="24"/>
        </w:rPr>
        <w:t xml:space="preserve"> объектовгрупповой политики</w:t>
      </w:r>
    </w:p>
    <w:p w:rsidR="005360F1" w:rsidRDefault="005360F1" w:rsidP="005360F1">
      <w:pPr>
        <w:pStyle w:val="a4"/>
        <w:widowControl w:val="0"/>
        <w:spacing w:after="0" w:line="240" w:lineRule="auto"/>
        <w:jc w:val="both"/>
        <w:rPr>
          <w:rFonts w:ascii="Times New Roman" w:hAnsi="Times New Roman" w:cs="Times New Roman"/>
          <w:sz w:val="24"/>
          <w:szCs w:val="24"/>
        </w:rPr>
      </w:pPr>
    </w:p>
    <w:p w:rsidR="00717BC3" w:rsidRPr="005360F1" w:rsidRDefault="00717BC3" w:rsidP="00A45417">
      <w:pPr>
        <w:pStyle w:val="a4"/>
        <w:widowControl w:val="0"/>
        <w:numPr>
          <w:ilvl w:val="0"/>
          <w:numId w:val="56"/>
        </w:numPr>
        <w:spacing w:after="0" w:line="240" w:lineRule="auto"/>
        <w:jc w:val="both"/>
        <w:rPr>
          <w:rFonts w:ascii="Times New Roman" w:hAnsi="Times New Roman" w:cs="Times New Roman"/>
          <w:sz w:val="24"/>
          <w:szCs w:val="24"/>
        </w:rPr>
      </w:pPr>
      <w:r w:rsidRPr="005360F1">
        <w:rPr>
          <w:rFonts w:ascii="Times New Roman" w:hAnsi="Times New Roman" w:cs="Times New Roman"/>
          <w:spacing w:val="-1"/>
          <w:sz w:val="24"/>
          <w:szCs w:val="24"/>
        </w:rPr>
        <w:t xml:space="preserve">внесите </w:t>
      </w:r>
      <w:r w:rsidRPr="005360F1">
        <w:rPr>
          <w:rFonts w:ascii="Times New Roman" w:hAnsi="Times New Roman" w:cs="Times New Roman"/>
          <w:sz w:val="24"/>
          <w:szCs w:val="24"/>
        </w:rPr>
        <w:t xml:space="preserve">в </w:t>
      </w:r>
      <w:r w:rsidRPr="005360F1">
        <w:rPr>
          <w:rFonts w:ascii="Times New Roman" w:hAnsi="Times New Roman" w:cs="Times New Roman"/>
          <w:spacing w:val="-1"/>
          <w:sz w:val="24"/>
          <w:szCs w:val="24"/>
        </w:rPr>
        <w:t>изменения</w:t>
      </w:r>
      <w:r w:rsidRPr="005360F1">
        <w:rPr>
          <w:rFonts w:ascii="Times New Roman" w:hAnsi="Times New Roman" w:cs="Times New Roman"/>
          <w:sz w:val="24"/>
          <w:szCs w:val="24"/>
        </w:rPr>
        <w:t xml:space="preserve"> вполитику</w:t>
      </w:r>
      <w:r w:rsidRPr="005360F1">
        <w:rPr>
          <w:rFonts w:ascii="Times New Roman" w:hAnsi="Times New Roman" w:cs="Times New Roman"/>
          <w:spacing w:val="-1"/>
          <w:sz w:val="24"/>
          <w:szCs w:val="24"/>
        </w:rPr>
        <w:t>паролей:</w:t>
      </w:r>
    </w:p>
    <w:p w:rsidR="00717BC3" w:rsidRPr="00717BC3" w:rsidRDefault="00717BC3" w:rsidP="00A45417">
      <w:pPr>
        <w:widowControl w:val="0"/>
        <w:numPr>
          <w:ilvl w:val="0"/>
          <w:numId w:val="56"/>
        </w:numPr>
        <w:tabs>
          <w:tab w:val="left" w:pos="464"/>
        </w:tabs>
        <w:spacing w:after="0" w:line="240" w:lineRule="auto"/>
        <w:ind w:right="474"/>
        <w:jc w:val="both"/>
        <w:rPr>
          <w:rFonts w:ascii="Times New Roman" w:hAnsi="Times New Roman" w:cs="Times New Roman"/>
          <w:sz w:val="24"/>
          <w:szCs w:val="24"/>
        </w:rPr>
      </w:pPr>
      <w:r w:rsidRPr="00717BC3">
        <w:rPr>
          <w:rFonts w:ascii="Times New Roman" w:eastAsia="Calibri" w:hAnsi="Times New Roman" w:cs="Times New Roman"/>
          <w:spacing w:val="-1"/>
          <w:sz w:val="24"/>
          <w:szCs w:val="24"/>
        </w:rPr>
        <w:t xml:space="preserve">перейдите </w:t>
      </w:r>
      <w:r w:rsidRPr="00717BC3">
        <w:rPr>
          <w:rFonts w:ascii="Times New Roman" w:eastAsia="Calibri" w:hAnsi="Times New Roman" w:cs="Times New Roman"/>
          <w:sz w:val="24"/>
          <w:szCs w:val="24"/>
        </w:rPr>
        <w:t xml:space="preserve">в </w:t>
      </w:r>
      <w:r w:rsidRPr="00717BC3">
        <w:rPr>
          <w:rFonts w:ascii="Times New Roman" w:eastAsia="Calibri" w:hAnsi="Times New Roman" w:cs="Times New Roman"/>
          <w:spacing w:val="-1"/>
          <w:sz w:val="24"/>
          <w:szCs w:val="24"/>
        </w:rPr>
        <w:t>раздел</w:t>
      </w:r>
      <w:r w:rsidRPr="00717BC3">
        <w:rPr>
          <w:rFonts w:ascii="Times New Roman" w:eastAsia="Calibri" w:hAnsi="Times New Roman" w:cs="Times New Roman"/>
          <w:b/>
          <w:spacing w:val="-1"/>
          <w:sz w:val="24"/>
          <w:szCs w:val="24"/>
        </w:rPr>
        <w:t>Политикапаролей(</w:t>
      </w:r>
      <w:r w:rsidRPr="00717BC3">
        <w:rPr>
          <w:rFonts w:ascii="Times New Roman" w:eastAsia="Calibri" w:hAnsi="Times New Roman" w:cs="Times New Roman"/>
          <w:b/>
          <w:i/>
          <w:spacing w:val="-1"/>
          <w:sz w:val="24"/>
          <w:szCs w:val="24"/>
        </w:rPr>
        <w:t>Конфигурациякомпьютера/Конфигурация</w:t>
      </w:r>
      <w:r w:rsidRPr="00717BC3">
        <w:rPr>
          <w:rFonts w:ascii="Times New Roman" w:eastAsia="Calibri" w:hAnsi="Times New Roman" w:cs="Times New Roman"/>
          <w:b/>
          <w:i/>
          <w:spacing w:val="-1"/>
          <w:sz w:val="24"/>
          <w:szCs w:val="24"/>
          <w:lang w:val="en-US"/>
        </w:rPr>
        <w:t>Windows</w:t>
      </w:r>
      <w:r w:rsidRPr="00717BC3">
        <w:rPr>
          <w:rFonts w:ascii="Times New Roman" w:eastAsia="Calibri" w:hAnsi="Times New Roman" w:cs="Times New Roman"/>
          <w:b/>
          <w:i/>
          <w:spacing w:val="-1"/>
          <w:sz w:val="24"/>
          <w:szCs w:val="24"/>
        </w:rPr>
        <w:t xml:space="preserve">/Параметры безопасности/Политикиучѐтныхзаписей/Политики </w:t>
      </w:r>
      <w:r w:rsidRPr="00717BC3">
        <w:rPr>
          <w:rFonts w:ascii="Times New Roman" w:eastAsia="Calibri" w:hAnsi="Times New Roman" w:cs="Times New Roman"/>
          <w:b/>
          <w:i/>
          <w:spacing w:val="1"/>
          <w:sz w:val="24"/>
          <w:szCs w:val="24"/>
        </w:rPr>
        <w:t>паро</w:t>
      </w:r>
      <w:r w:rsidRPr="00717BC3">
        <w:rPr>
          <w:rFonts w:ascii="Times New Roman" w:eastAsia="Calibri" w:hAnsi="Times New Roman" w:cs="Times New Roman"/>
          <w:b/>
          <w:i/>
          <w:spacing w:val="-1"/>
          <w:sz w:val="24"/>
          <w:szCs w:val="24"/>
        </w:rPr>
        <w:t>лей</w:t>
      </w:r>
      <w:r w:rsidRPr="00717BC3">
        <w:rPr>
          <w:rFonts w:ascii="Times New Roman" w:eastAsia="Calibri" w:hAnsi="Times New Roman" w:cs="Times New Roman"/>
          <w:b/>
          <w:spacing w:val="-1"/>
          <w:sz w:val="24"/>
          <w:szCs w:val="24"/>
        </w:rPr>
        <w:t>)</w:t>
      </w:r>
      <w:r w:rsidRPr="00717BC3">
        <w:rPr>
          <w:rFonts w:ascii="Times New Roman" w:eastAsia="Calibri" w:hAnsi="Times New Roman" w:cs="Times New Roman"/>
          <w:spacing w:val="-1"/>
          <w:sz w:val="24"/>
          <w:szCs w:val="24"/>
        </w:rPr>
        <w:t>;</w:t>
      </w:r>
    </w:p>
    <w:p w:rsidR="00717BC3" w:rsidRPr="00717BC3" w:rsidRDefault="00717BC3" w:rsidP="00717BC3">
      <w:pPr>
        <w:widowControl w:val="0"/>
        <w:spacing w:after="0" w:line="240" w:lineRule="auto"/>
        <w:jc w:val="both"/>
        <w:rPr>
          <w:rFonts w:ascii="Times New Roman" w:hAnsi="Times New Roman" w:cs="Times New Roman"/>
          <w:sz w:val="24"/>
          <w:szCs w:val="24"/>
        </w:rPr>
      </w:pPr>
      <w:r w:rsidRPr="00717BC3">
        <w:rPr>
          <w:rFonts w:ascii="Times New Roman" w:hAnsi="Times New Roman" w:cs="Times New Roman"/>
          <w:noProof/>
          <w:sz w:val="24"/>
          <w:szCs w:val="24"/>
          <w:lang w:eastAsia="ru-RU"/>
        </w:rPr>
        <w:drawing>
          <wp:inline distT="0" distB="0" distL="0" distR="0">
            <wp:extent cx="3811905" cy="267652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1905" cy="2676525"/>
                    </a:xfrm>
                    <a:prstGeom prst="rect">
                      <a:avLst/>
                    </a:prstGeom>
                    <a:noFill/>
                    <a:ln>
                      <a:noFill/>
                    </a:ln>
                  </pic:spPr>
                </pic:pic>
              </a:graphicData>
            </a:graphic>
          </wp:inline>
        </w:drawing>
      </w:r>
    </w:p>
    <w:p w:rsidR="00717BC3" w:rsidRPr="00717BC3" w:rsidRDefault="00717BC3" w:rsidP="00717BC3">
      <w:pPr>
        <w:widowControl w:val="0"/>
        <w:spacing w:after="0" w:line="240" w:lineRule="auto"/>
        <w:jc w:val="both"/>
        <w:rPr>
          <w:rFonts w:ascii="Times New Roman" w:hAnsi="Times New Roman" w:cs="Times New Roman"/>
          <w:sz w:val="24"/>
          <w:szCs w:val="24"/>
        </w:rPr>
      </w:pPr>
      <w:r w:rsidRPr="00717BC3">
        <w:rPr>
          <w:rFonts w:ascii="Times New Roman" w:eastAsia="Calibri" w:hAnsi="Times New Roman" w:cs="Times New Roman"/>
          <w:i/>
          <w:spacing w:val="-1"/>
          <w:sz w:val="24"/>
          <w:szCs w:val="24"/>
        </w:rPr>
        <w:t>Рисунок</w:t>
      </w:r>
      <w:r w:rsidRPr="00717BC3">
        <w:rPr>
          <w:rFonts w:ascii="Times New Roman" w:eastAsia="Calibri" w:hAnsi="Times New Roman" w:cs="Times New Roman"/>
          <w:i/>
          <w:sz w:val="24"/>
          <w:szCs w:val="24"/>
        </w:rPr>
        <w:t xml:space="preserve"> 6. Политика </w:t>
      </w:r>
      <w:r w:rsidRPr="00717BC3">
        <w:rPr>
          <w:rFonts w:ascii="Times New Roman" w:eastAsia="Calibri" w:hAnsi="Times New Roman" w:cs="Times New Roman"/>
          <w:i/>
          <w:spacing w:val="-1"/>
          <w:sz w:val="24"/>
          <w:szCs w:val="24"/>
        </w:rPr>
        <w:t>паролей.</w:t>
      </w:r>
    </w:p>
    <w:p w:rsidR="005360F1" w:rsidRDefault="005360F1" w:rsidP="00717BC3">
      <w:pPr>
        <w:autoSpaceDE w:val="0"/>
        <w:autoSpaceDN w:val="0"/>
        <w:adjustRightInd w:val="0"/>
        <w:spacing w:after="0" w:line="240" w:lineRule="auto"/>
        <w:jc w:val="both"/>
        <w:rPr>
          <w:rFonts w:ascii="Times New Roman" w:hAnsi="Times New Roman" w:cs="Times New Roman"/>
          <w:sz w:val="24"/>
          <w:szCs w:val="24"/>
        </w:rPr>
      </w:pPr>
    </w:p>
    <w:p w:rsidR="00717BC3" w:rsidRPr="00717BC3" w:rsidRDefault="00717BC3" w:rsidP="00717BC3">
      <w:pPr>
        <w:autoSpaceDE w:val="0"/>
        <w:autoSpaceDN w:val="0"/>
        <w:adjustRightInd w:val="0"/>
        <w:spacing w:after="0" w:line="240" w:lineRule="auto"/>
        <w:jc w:val="both"/>
        <w:rPr>
          <w:rFonts w:ascii="Times New Roman" w:hAnsi="Times New Roman" w:cs="Times New Roman"/>
          <w:sz w:val="24"/>
          <w:szCs w:val="24"/>
        </w:rPr>
      </w:pPr>
      <w:r w:rsidRPr="00717BC3">
        <w:rPr>
          <w:rFonts w:ascii="Times New Roman" w:hAnsi="Times New Roman" w:cs="Times New Roman"/>
          <w:sz w:val="24"/>
          <w:szCs w:val="24"/>
        </w:rPr>
        <w:t xml:space="preserve">установите минимальную длину пароля: </w:t>
      </w:r>
    </w:p>
    <w:p w:rsidR="00717BC3" w:rsidRPr="00717BC3" w:rsidRDefault="00717BC3" w:rsidP="00717BC3">
      <w:pPr>
        <w:autoSpaceDE w:val="0"/>
        <w:autoSpaceDN w:val="0"/>
        <w:adjustRightInd w:val="0"/>
        <w:spacing w:after="0" w:line="240" w:lineRule="auto"/>
        <w:jc w:val="both"/>
        <w:rPr>
          <w:rFonts w:ascii="Times New Roman" w:hAnsi="Times New Roman" w:cs="Times New Roman"/>
          <w:sz w:val="24"/>
          <w:szCs w:val="24"/>
        </w:rPr>
      </w:pPr>
      <w:r w:rsidRPr="00717BC3">
        <w:rPr>
          <w:rFonts w:ascii="Times New Roman" w:hAnsi="Times New Roman" w:cs="Times New Roman"/>
          <w:sz w:val="24"/>
          <w:szCs w:val="24"/>
        </w:rPr>
        <w:t xml:space="preserve">1. откройте окно </w:t>
      </w:r>
      <w:r w:rsidRPr="00717BC3">
        <w:rPr>
          <w:rFonts w:ascii="Times New Roman" w:hAnsi="Times New Roman" w:cs="Times New Roman"/>
          <w:b/>
          <w:bCs/>
          <w:sz w:val="24"/>
          <w:szCs w:val="24"/>
        </w:rPr>
        <w:t xml:space="preserve">изменения параметров пароля </w:t>
      </w:r>
      <w:r w:rsidRPr="00717BC3">
        <w:rPr>
          <w:rFonts w:ascii="Times New Roman" w:hAnsi="Times New Roman" w:cs="Times New Roman"/>
          <w:sz w:val="24"/>
          <w:szCs w:val="24"/>
        </w:rPr>
        <w:t xml:space="preserve">(двойной щелчок по надписи </w:t>
      </w:r>
      <w:r w:rsidRPr="00717BC3">
        <w:rPr>
          <w:rFonts w:ascii="Times New Roman" w:hAnsi="Times New Roman" w:cs="Times New Roman"/>
          <w:b/>
          <w:bCs/>
          <w:i/>
          <w:iCs/>
          <w:sz w:val="24"/>
          <w:szCs w:val="24"/>
        </w:rPr>
        <w:t>Мин. длинна пароля</w:t>
      </w:r>
      <w:r w:rsidRPr="00717BC3">
        <w:rPr>
          <w:rFonts w:ascii="Times New Roman" w:hAnsi="Times New Roman" w:cs="Times New Roman"/>
          <w:sz w:val="24"/>
          <w:szCs w:val="24"/>
        </w:rPr>
        <w:t xml:space="preserve">); </w:t>
      </w:r>
    </w:p>
    <w:p w:rsidR="00717BC3" w:rsidRPr="00717BC3" w:rsidRDefault="00717BC3" w:rsidP="00717BC3">
      <w:pPr>
        <w:autoSpaceDE w:val="0"/>
        <w:autoSpaceDN w:val="0"/>
        <w:adjustRightInd w:val="0"/>
        <w:spacing w:after="0" w:line="240" w:lineRule="auto"/>
        <w:jc w:val="both"/>
        <w:rPr>
          <w:rFonts w:ascii="Times New Roman" w:hAnsi="Times New Roman" w:cs="Times New Roman"/>
          <w:sz w:val="24"/>
          <w:szCs w:val="24"/>
        </w:rPr>
      </w:pPr>
      <w:r w:rsidRPr="00717BC3">
        <w:rPr>
          <w:rFonts w:ascii="Times New Roman" w:hAnsi="Times New Roman" w:cs="Times New Roman"/>
          <w:sz w:val="24"/>
          <w:szCs w:val="24"/>
        </w:rPr>
        <w:t xml:space="preserve">2. введите в поле </w:t>
      </w:r>
      <w:r w:rsidRPr="00717BC3">
        <w:rPr>
          <w:rFonts w:ascii="Times New Roman" w:hAnsi="Times New Roman" w:cs="Times New Roman"/>
          <w:b/>
          <w:bCs/>
          <w:sz w:val="24"/>
          <w:szCs w:val="24"/>
        </w:rPr>
        <w:t xml:space="preserve">Длина пароля не менее </w:t>
      </w:r>
      <w:r w:rsidRPr="00717BC3">
        <w:rPr>
          <w:rFonts w:ascii="Times New Roman" w:hAnsi="Times New Roman" w:cs="Times New Roman"/>
          <w:sz w:val="24"/>
          <w:szCs w:val="24"/>
        </w:rPr>
        <w:t xml:space="preserve">– </w:t>
      </w:r>
      <w:r w:rsidRPr="00717BC3">
        <w:rPr>
          <w:rFonts w:ascii="Times New Roman" w:hAnsi="Times New Roman" w:cs="Times New Roman"/>
          <w:i/>
          <w:iCs/>
          <w:sz w:val="24"/>
          <w:szCs w:val="24"/>
        </w:rPr>
        <w:t>5</w:t>
      </w:r>
      <w:r w:rsidRPr="00717BC3">
        <w:rPr>
          <w:rFonts w:ascii="Times New Roman" w:hAnsi="Times New Roman" w:cs="Times New Roman"/>
          <w:sz w:val="24"/>
          <w:szCs w:val="24"/>
        </w:rPr>
        <w:t xml:space="preserve">; </w:t>
      </w:r>
    </w:p>
    <w:p w:rsidR="00717BC3" w:rsidRPr="00717BC3" w:rsidRDefault="00717BC3" w:rsidP="00717BC3">
      <w:pPr>
        <w:autoSpaceDE w:val="0"/>
        <w:autoSpaceDN w:val="0"/>
        <w:adjustRightInd w:val="0"/>
        <w:spacing w:after="0" w:line="240" w:lineRule="auto"/>
        <w:jc w:val="both"/>
        <w:rPr>
          <w:rFonts w:ascii="Times New Roman" w:hAnsi="Times New Roman" w:cs="Times New Roman"/>
          <w:sz w:val="24"/>
          <w:szCs w:val="24"/>
        </w:rPr>
      </w:pPr>
      <w:r w:rsidRPr="00717BC3">
        <w:rPr>
          <w:rFonts w:ascii="Times New Roman" w:hAnsi="Times New Roman" w:cs="Times New Roman"/>
          <w:sz w:val="24"/>
          <w:szCs w:val="24"/>
        </w:rPr>
        <w:t xml:space="preserve">3. подтвердите изменения кнопкой </w:t>
      </w:r>
      <w:r w:rsidRPr="00717BC3">
        <w:rPr>
          <w:rFonts w:ascii="Times New Roman" w:hAnsi="Times New Roman" w:cs="Times New Roman"/>
          <w:b/>
          <w:bCs/>
          <w:i/>
          <w:iCs/>
          <w:sz w:val="24"/>
          <w:szCs w:val="24"/>
        </w:rPr>
        <w:t>ОК</w:t>
      </w:r>
      <w:r w:rsidRPr="00717BC3">
        <w:rPr>
          <w:rFonts w:ascii="Times New Roman" w:hAnsi="Times New Roman" w:cs="Times New Roman"/>
          <w:sz w:val="24"/>
          <w:szCs w:val="24"/>
        </w:rPr>
        <w:t xml:space="preserve">; </w:t>
      </w:r>
    </w:p>
    <w:p w:rsidR="00717BC3" w:rsidRPr="00717BC3" w:rsidRDefault="00717BC3" w:rsidP="00717BC3">
      <w:pPr>
        <w:autoSpaceDE w:val="0"/>
        <w:autoSpaceDN w:val="0"/>
        <w:adjustRightInd w:val="0"/>
        <w:spacing w:after="0" w:line="240" w:lineRule="auto"/>
        <w:jc w:val="both"/>
        <w:rPr>
          <w:rFonts w:ascii="Times New Roman" w:hAnsi="Times New Roman" w:cs="Times New Roman"/>
          <w:sz w:val="24"/>
          <w:szCs w:val="24"/>
        </w:rPr>
      </w:pPr>
      <w:r w:rsidRPr="00717BC3">
        <w:rPr>
          <w:rFonts w:ascii="Times New Roman" w:hAnsi="Times New Roman" w:cs="Times New Roman"/>
          <w:sz w:val="24"/>
          <w:szCs w:val="24"/>
        </w:rPr>
        <w:t xml:space="preserve">отключите соответствие пароля требованиям сложности: </w:t>
      </w:r>
    </w:p>
    <w:p w:rsidR="00717BC3" w:rsidRPr="00717BC3" w:rsidRDefault="00717BC3" w:rsidP="00717BC3">
      <w:pPr>
        <w:autoSpaceDE w:val="0"/>
        <w:autoSpaceDN w:val="0"/>
        <w:adjustRightInd w:val="0"/>
        <w:spacing w:after="0" w:line="240" w:lineRule="auto"/>
        <w:jc w:val="both"/>
        <w:rPr>
          <w:rFonts w:ascii="Times New Roman" w:hAnsi="Times New Roman" w:cs="Times New Roman"/>
          <w:sz w:val="24"/>
          <w:szCs w:val="24"/>
        </w:rPr>
      </w:pPr>
      <w:r w:rsidRPr="00717BC3">
        <w:rPr>
          <w:rFonts w:ascii="Times New Roman" w:hAnsi="Times New Roman" w:cs="Times New Roman"/>
          <w:sz w:val="24"/>
          <w:szCs w:val="24"/>
        </w:rPr>
        <w:t xml:space="preserve">1. откройте диалоговое окно </w:t>
      </w:r>
      <w:r w:rsidRPr="00717BC3">
        <w:rPr>
          <w:rFonts w:ascii="Times New Roman" w:hAnsi="Times New Roman" w:cs="Times New Roman"/>
          <w:b/>
          <w:bCs/>
          <w:sz w:val="24"/>
          <w:szCs w:val="24"/>
        </w:rPr>
        <w:t xml:space="preserve">свойств требования сложности </w:t>
      </w:r>
      <w:r w:rsidRPr="00717BC3">
        <w:rPr>
          <w:rFonts w:ascii="Times New Roman" w:hAnsi="Times New Roman" w:cs="Times New Roman"/>
          <w:sz w:val="24"/>
          <w:szCs w:val="24"/>
        </w:rPr>
        <w:t xml:space="preserve">(двойной щелок по надписи </w:t>
      </w:r>
      <w:r w:rsidRPr="00717BC3">
        <w:rPr>
          <w:rFonts w:ascii="Times New Roman" w:hAnsi="Times New Roman" w:cs="Times New Roman"/>
          <w:b/>
          <w:bCs/>
          <w:i/>
          <w:iCs/>
          <w:sz w:val="24"/>
          <w:szCs w:val="24"/>
        </w:rPr>
        <w:t>Пароль должен о</w:t>
      </w:r>
      <w:r w:rsidR="005360F1">
        <w:rPr>
          <w:rFonts w:ascii="Times New Roman" w:hAnsi="Times New Roman" w:cs="Times New Roman"/>
          <w:b/>
          <w:bCs/>
          <w:i/>
          <w:iCs/>
          <w:sz w:val="24"/>
          <w:szCs w:val="24"/>
        </w:rPr>
        <w:t>т</w:t>
      </w:r>
      <w:r w:rsidRPr="00717BC3">
        <w:rPr>
          <w:rFonts w:ascii="Times New Roman" w:hAnsi="Times New Roman" w:cs="Times New Roman"/>
          <w:b/>
          <w:bCs/>
          <w:i/>
          <w:iCs/>
          <w:sz w:val="24"/>
          <w:szCs w:val="24"/>
        </w:rPr>
        <w:t>вечать требованиям сложности</w:t>
      </w:r>
      <w:r w:rsidRPr="00717BC3">
        <w:rPr>
          <w:rFonts w:ascii="Times New Roman" w:hAnsi="Times New Roman" w:cs="Times New Roman"/>
          <w:sz w:val="24"/>
          <w:szCs w:val="24"/>
        </w:rPr>
        <w:t xml:space="preserve">); </w:t>
      </w:r>
    </w:p>
    <w:p w:rsidR="00717BC3" w:rsidRPr="00717BC3" w:rsidRDefault="00717BC3" w:rsidP="00717BC3">
      <w:pPr>
        <w:autoSpaceDE w:val="0"/>
        <w:autoSpaceDN w:val="0"/>
        <w:adjustRightInd w:val="0"/>
        <w:spacing w:after="0" w:line="240" w:lineRule="auto"/>
        <w:jc w:val="both"/>
        <w:rPr>
          <w:rFonts w:ascii="Times New Roman" w:hAnsi="Times New Roman" w:cs="Times New Roman"/>
          <w:sz w:val="24"/>
          <w:szCs w:val="24"/>
        </w:rPr>
      </w:pPr>
      <w:r w:rsidRPr="00717BC3">
        <w:rPr>
          <w:rFonts w:ascii="Times New Roman" w:hAnsi="Times New Roman" w:cs="Times New Roman"/>
          <w:sz w:val="24"/>
          <w:szCs w:val="24"/>
        </w:rPr>
        <w:t xml:space="preserve">2. установите радиокнопку </w:t>
      </w:r>
      <w:r w:rsidRPr="00717BC3">
        <w:rPr>
          <w:rFonts w:ascii="Times New Roman" w:hAnsi="Times New Roman" w:cs="Times New Roman"/>
          <w:i/>
          <w:iCs/>
          <w:sz w:val="24"/>
          <w:szCs w:val="24"/>
        </w:rPr>
        <w:t>Отключить</w:t>
      </w:r>
      <w:r w:rsidRPr="00717BC3">
        <w:rPr>
          <w:rFonts w:ascii="Times New Roman" w:hAnsi="Times New Roman" w:cs="Times New Roman"/>
          <w:sz w:val="24"/>
          <w:szCs w:val="24"/>
        </w:rPr>
        <w:t xml:space="preserve">; </w:t>
      </w:r>
    </w:p>
    <w:p w:rsidR="00717BC3" w:rsidRPr="00717BC3" w:rsidRDefault="00717BC3" w:rsidP="00717BC3">
      <w:pPr>
        <w:autoSpaceDE w:val="0"/>
        <w:autoSpaceDN w:val="0"/>
        <w:adjustRightInd w:val="0"/>
        <w:spacing w:after="0" w:line="240" w:lineRule="auto"/>
        <w:jc w:val="both"/>
        <w:rPr>
          <w:rFonts w:ascii="Times New Roman" w:hAnsi="Times New Roman" w:cs="Times New Roman"/>
          <w:sz w:val="24"/>
          <w:szCs w:val="24"/>
        </w:rPr>
      </w:pPr>
      <w:r w:rsidRPr="00717BC3">
        <w:rPr>
          <w:rFonts w:ascii="Times New Roman" w:hAnsi="Times New Roman" w:cs="Times New Roman"/>
          <w:sz w:val="24"/>
          <w:szCs w:val="24"/>
        </w:rPr>
        <w:t xml:space="preserve">3. подтвердите изменения кнопкой </w:t>
      </w:r>
      <w:r w:rsidRPr="00717BC3">
        <w:rPr>
          <w:rFonts w:ascii="Times New Roman" w:hAnsi="Times New Roman" w:cs="Times New Roman"/>
          <w:b/>
          <w:bCs/>
          <w:i/>
          <w:iCs/>
          <w:sz w:val="24"/>
          <w:szCs w:val="24"/>
        </w:rPr>
        <w:t>ОК</w:t>
      </w:r>
      <w:r w:rsidRPr="00717BC3">
        <w:rPr>
          <w:rFonts w:ascii="Times New Roman" w:hAnsi="Times New Roman" w:cs="Times New Roman"/>
          <w:sz w:val="24"/>
          <w:szCs w:val="24"/>
        </w:rPr>
        <w:t xml:space="preserve">; </w:t>
      </w:r>
    </w:p>
    <w:p w:rsidR="00717BC3" w:rsidRPr="00717BC3" w:rsidRDefault="00717BC3" w:rsidP="00717BC3">
      <w:pPr>
        <w:autoSpaceDE w:val="0"/>
        <w:autoSpaceDN w:val="0"/>
        <w:adjustRightInd w:val="0"/>
        <w:spacing w:after="0" w:line="240" w:lineRule="auto"/>
        <w:jc w:val="both"/>
        <w:rPr>
          <w:rFonts w:ascii="Times New Roman" w:hAnsi="Times New Roman" w:cs="Times New Roman"/>
          <w:sz w:val="24"/>
          <w:szCs w:val="24"/>
        </w:rPr>
      </w:pPr>
      <w:r w:rsidRPr="00717BC3">
        <w:rPr>
          <w:rFonts w:ascii="Times New Roman" w:hAnsi="Times New Roman" w:cs="Times New Roman"/>
          <w:sz w:val="24"/>
          <w:szCs w:val="24"/>
        </w:rPr>
        <w:t xml:space="preserve">закройте </w:t>
      </w:r>
      <w:r w:rsidRPr="00717BC3">
        <w:rPr>
          <w:rFonts w:ascii="Times New Roman" w:hAnsi="Times New Roman" w:cs="Times New Roman"/>
          <w:b/>
          <w:bCs/>
          <w:sz w:val="24"/>
          <w:szCs w:val="24"/>
        </w:rPr>
        <w:t>Редактор объектов групповой политики (</w:t>
      </w:r>
      <w:r w:rsidRPr="00717BC3">
        <w:rPr>
          <w:rFonts w:ascii="Times New Roman" w:hAnsi="Times New Roman" w:cs="Times New Roman"/>
          <w:b/>
          <w:bCs/>
          <w:i/>
          <w:iCs/>
          <w:sz w:val="24"/>
          <w:szCs w:val="24"/>
        </w:rPr>
        <w:t>Консоль/Выход</w:t>
      </w:r>
      <w:r w:rsidRPr="00717BC3">
        <w:rPr>
          <w:rFonts w:ascii="Times New Roman" w:hAnsi="Times New Roman" w:cs="Times New Roman"/>
          <w:b/>
          <w:bCs/>
          <w:sz w:val="24"/>
          <w:szCs w:val="24"/>
        </w:rPr>
        <w:t>)</w:t>
      </w:r>
      <w:r w:rsidRPr="00717BC3">
        <w:rPr>
          <w:rFonts w:ascii="Times New Roman" w:hAnsi="Times New Roman" w:cs="Times New Roman"/>
          <w:sz w:val="24"/>
          <w:szCs w:val="24"/>
        </w:rPr>
        <w:t xml:space="preserve">; </w:t>
      </w:r>
    </w:p>
    <w:p w:rsidR="00717BC3" w:rsidRPr="00717BC3" w:rsidRDefault="00717BC3" w:rsidP="00717BC3">
      <w:pPr>
        <w:autoSpaceDE w:val="0"/>
        <w:autoSpaceDN w:val="0"/>
        <w:adjustRightInd w:val="0"/>
        <w:spacing w:after="0" w:line="240" w:lineRule="auto"/>
        <w:jc w:val="both"/>
        <w:rPr>
          <w:rFonts w:ascii="Times New Roman" w:hAnsi="Times New Roman" w:cs="Times New Roman"/>
          <w:sz w:val="24"/>
          <w:szCs w:val="24"/>
        </w:rPr>
      </w:pPr>
      <w:r w:rsidRPr="00717BC3">
        <w:rPr>
          <w:rFonts w:ascii="Times New Roman" w:hAnsi="Times New Roman" w:cs="Times New Roman"/>
          <w:sz w:val="24"/>
          <w:szCs w:val="24"/>
        </w:rPr>
        <w:t xml:space="preserve">закройте диалоговое окно свойств домена кнопкой </w:t>
      </w:r>
      <w:r w:rsidRPr="00717BC3">
        <w:rPr>
          <w:rFonts w:ascii="Times New Roman" w:hAnsi="Times New Roman" w:cs="Times New Roman"/>
          <w:b/>
          <w:bCs/>
          <w:i/>
          <w:iCs/>
          <w:sz w:val="24"/>
          <w:szCs w:val="24"/>
        </w:rPr>
        <w:t>ОК</w:t>
      </w:r>
      <w:r w:rsidRPr="00717BC3">
        <w:rPr>
          <w:rFonts w:ascii="Times New Roman" w:hAnsi="Times New Roman" w:cs="Times New Roman"/>
          <w:sz w:val="24"/>
          <w:szCs w:val="24"/>
        </w:rPr>
        <w:t xml:space="preserve">. </w:t>
      </w:r>
    </w:p>
    <w:p w:rsidR="00717BC3" w:rsidRPr="00717BC3" w:rsidRDefault="00717BC3" w:rsidP="00717BC3">
      <w:pPr>
        <w:autoSpaceDE w:val="0"/>
        <w:autoSpaceDN w:val="0"/>
        <w:adjustRightInd w:val="0"/>
        <w:spacing w:after="0" w:line="240" w:lineRule="auto"/>
        <w:jc w:val="both"/>
        <w:rPr>
          <w:rFonts w:ascii="Times New Roman" w:hAnsi="Times New Roman" w:cs="Times New Roman"/>
          <w:sz w:val="24"/>
          <w:szCs w:val="24"/>
        </w:rPr>
      </w:pPr>
      <w:r w:rsidRPr="00717BC3">
        <w:rPr>
          <w:rFonts w:ascii="Times New Roman" w:hAnsi="Times New Roman" w:cs="Times New Roman"/>
          <w:sz w:val="24"/>
          <w:szCs w:val="24"/>
        </w:rPr>
        <w:t xml:space="preserve">Выполните выход из системы с повторным входом для активации изменений в политике безопасности. </w:t>
      </w:r>
      <w:r w:rsidRPr="00717BC3">
        <w:rPr>
          <w:rFonts w:ascii="Times New Roman" w:hAnsi="Times New Roman" w:cs="Times New Roman"/>
          <w:i/>
          <w:iCs/>
          <w:sz w:val="24"/>
          <w:szCs w:val="24"/>
        </w:rPr>
        <w:t>Изменения в политике паролей вступят в силу только после выхода из системы и повторного входа в не</w:t>
      </w:r>
      <w:r w:rsidR="005360F1">
        <w:rPr>
          <w:rFonts w:ascii="Times New Roman" w:hAnsi="Times New Roman" w:cs="Times New Roman"/>
          <w:i/>
          <w:iCs/>
          <w:sz w:val="24"/>
          <w:szCs w:val="24"/>
        </w:rPr>
        <w:t>ё</w:t>
      </w:r>
      <w:r w:rsidRPr="00717BC3">
        <w:rPr>
          <w:rFonts w:ascii="Times New Roman" w:hAnsi="Times New Roman" w:cs="Times New Roman"/>
          <w:i/>
          <w:iCs/>
          <w:sz w:val="24"/>
          <w:szCs w:val="24"/>
        </w:rPr>
        <w:t xml:space="preserve">. </w:t>
      </w:r>
    </w:p>
    <w:p w:rsidR="00717BC3" w:rsidRPr="00717BC3" w:rsidRDefault="00717BC3" w:rsidP="00717BC3">
      <w:pPr>
        <w:widowControl w:val="0"/>
        <w:tabs>
          <w:tab w:val="left" w:pos="563"/>
        </w:tabs>
        <w:spacing w:after="0" w:line="240" w:lineRule="auto"/>
        <w:jc w:val="both"/>
        <w:rPr>
          <w:rFonts w:ascii="Times New Roman" w:hAnsi="Times New Roman" w:cs="Times New Roman"/>
          <w:sz w:val="24"/>
          <w:szCs w:val="24"/>
        </w:rPr>
      </w:pPr>
    </w:p>
    <w:p w:rsidR="00717BC3" w:rsidRPr="00717BC3" w:rsidRDefault="00717BC3" w:rsidP="00A45417">
      <w:pPr>
        <w:pStyle w:val="Default"/>
        <w:numPr>
          <w:ilvl w:val="0"/>
          <w:numId w:val="53"/>
        </w:numPr>
        <w:jc w:val="both"/>
        <w:rPr>
          <w:color w:val="auto"/>
        </w:rPr>
      </w:pPr>
      <w:r w:rsidRPr="00717BC3">
        <w:rPr>
          <w:color w:val="auto"/>
        </w:rPr>
        <w:t xml:space="preserve">Измените пароль созданного ранее пользователя: </w:t>
      </w:r>
    </w:p>
    <w:p w:rsidR="00717BC3" w:rsidRPr="00717BC3" w:rsidRDefault="00717BC3" w:rsidP="00A45417">
      <w:pPr>
        <w:pStyle w:val="Default"/>
        <w:numPr>
          <w:ilvl w:val="0"/>
          <w:numId w:val="53"/>
        </w:numPr>
        <w:jc w:val="both"/>
        <w:rPr>
          <w:color w:val="auto"/>
        </w:rPr>
      </w:pPr>
      <w:r w:rsidRPr="00717BC3">
        <w:rPr>
          <w:color w:val="auto"/>
        </w:rPr>
        <w:t xml:space="preserve">активизируйте раздел </w:t>
      </w:r>
      <w:r w:rsidRPr="00717BC3">
        <w:rPr>
          <w:b/>
          <w:bCs/>
          <w:color w:val="auto"/>
        </w:rPr>
        <w:t>Students</w:t>
      </w:r>
      <w:r w:rsidRPr="00717BC3">
        <w:rPr>
          <w:color w:val="auto"/>
        </w:rPr>
        <w:t xml:space="preserve">; </w:t>
      </w:r>
    </w:p>
    <w:p w:rsidR="00717BC3" w:rsidRPr="00717BC3" w:rsidRDefault="00717BC3" w:rsidP="00A45417">
      <w:pPr>
        <w:pStyle w:val="Default"/>
        <w:numPr>
          <w:ilvl w:val="0"/>
          <w:numId w:val="53"/>
        </w:numPr>
        <w:jc w:val="both"/>
        <w:rPr>
          <w:color w:val="auto"/>
        </w:rPr>
      </w:pPr>
      <w:r w:rsidRPr="00717BC3">
        <w:rPr>
          <w:color w:val="auto"/>
        </w:rPr>
        <w:t xml:space="preserve">задайте новый, более простой пароль пользователю </w:t>
      </w:r>
      <w:r w:rsidRPr="00717BC3">
        <w:rPr>
          <w:b/>
          <w:bCs/>
          <w:color w:val="auto"/>
        </w:rPr>
        <w:t>Просто пользователь</w:t>
      </w:r>
      <w:r w:rsidRPr="00717BC3">
        <w:rPr>
          <w:color w:val="auto"/>
        </w:rPr>
        <w:t xml:space="preserve">: </w:t>
      </w:r>
    </w:p>
    <w:p w:rsidR="00717BC3" w:rsidRPr="00717BC3" w:rsidRDefault="00717BC3" w:rsidP="00A45417">
      <w:pPr>
        <w:pStyle w:val="Default"/>
        <w:numPr>
          <w:ilvl w:val="0"/>
          <w:numId w:val="53"/>
        </w:numPr>
        <w:jc w:val="both"/>
        <w:rPr>
          <w:color w:val="auto"/>
        </w:rPr>
      </w:pPr>
      <w:r w:rsidRPr="00717BC3">
        <w:rPr>
          <w:color w:val="auto"/>
        </w:rPr>
        <w:t xml:space="preserve">откройте диалоговое окно </w:t>
      </w:r>
      <w:r w:rsidRPr="00717BC3">
        <w:rPr>
          <w:b/>
          <w:bCs/>
          <w:color w:val="auto"/>
        </w:rPr>
        <w:t>задания пароль (</w:t>
      </w:r>
      <w:r w:rsidRPr="00717BC3">
        <w:rPr>
          <w:b/>
          <w:bCs/>
          <w:i/>
          <w:iCs/>
          <w:color w:val="auto"/>
        </w:rPr>
        <w:t>контекстное меню/Смена пароля</w:t>
      </w:r>
      <w:r w:rsidRPr="00717BC3">
        <w:rPr>
          <w:b/>
          <w:bCs/>
          <w:color w:val="auto"/>
        </w:rPr>
        <w:t>)</w:t>
      </w:r>
      <w:r w:rsidRPr="00717BC3">
        <w:rPr>
          <w:color w:val="auto"/>
        </w:rPr>
        <w:t xml:space="preserve">; </w:t>
      </w:r>
    </w:p>
    <w:p w:rsidR="00717BC3" w:rsidRPr="00717BC3" w:rsidRDefault="00717BC3" w:rsidP="00A45417">
      <w:pPr>
        <w:pStyle w:val="Default"/>
        <w:numPr>
          <w:ilvl w:val="0"/>
          <w:numId w:val="53"/>
        </w:numPr>
        <w:jc w:val="both"/>
        <w:rPr>
          <w:color w:val="auto"/>
        </w:rPr>
      </w:pPr>
      <w:r w:rsidRPr="00717BC3">
        <w:rPr>
          <w:color w:val="auto"/>
        </w:rPr>
        <w:t xml:space="preserve">введите в поле </w:t>
      </w:r>
      <w:r w:rsidRPr="00717BC3">
        <w:rPr>
          <w:b/>
          <w:bCs/>
          <w:color w:val="auto"/>
        </w:rPr>
        <w:t xml:space="preserve">Пароль </w:t>
      </w:r>
      <w:r w:rsidRPr="00717BC3">
        <w:rPr>
          <w:color w:val="auto"/>
        </w:rPr>
        <w:t xml:space="preserve">– </w:t>
      </w:r>
      <w:r w:rsidRPr="00717BC3">
        <w:rPr>
          <w:i/>
          <w:iCs/>
          <w:color w:val="auto"/>
        </w:rPr>
        <w:t>123</w:t>
      </w:r>
      <w:r w:rsidRPr="00717BC3">
        <w:rPr>
          <w:color w:val="auto"/>
        </w:rPr>
        <w:t xml:space="preserve">; </w:t>
      </w:r>
    </w:p>
    <w:p w:rsidR="00717BC3" w:rsidRPr="00717BC3" w:rsidRDefault="00717BC3" w:rsidP="00A45417">
      <w:pPr>
        <w:pStyle w:val="Default"/>
        <w:numPr>
          <w:ilvl w:val="0"/>
          <w:numId w:val="53"/>
        </w:numPr>
        <w:jc w:val="both"/>
        <w:rPr>
          <w:color w:val="auto"/>
        </w:rPr>
      </w:pPr>
      <w:r w:rsidRPr="00717BC3">
        <w:rPr>
          <w:color w:val="auto"/>
        </w:rPr>
        <w:t xml:space="preserve">введите в пол </w:t>
      </w:r>
      <w:r w:rsidRPr="00717BC3">
        <w:rPr>
          <w:b/>
          <w:bCs/>
          <w:color w:val="auto"/>
        </w:rPr>
        <w:t xml:space="preserve">Подтверждение пароля </w:t>
      </w:r>
      <w:r w:rsidRPr="00717BC3">
        <w:rPr>
          <w:color w:val="auto"/>
        </w:rPr>
        <w:t xml:space="preserve">– </w:t>
      </w:r>
      <w:r w:rsidRPr="00717BC3">
        <w:rPr>
          <w:i/>
          <w:iCs/>
          <w:color w:val="auto"/>
        </w:rPr>
        <w:t>123</w:t>
      </w:r>
      <w:r w:rsidRPr="00717BC3">
        <w:rPr>
          <w:color w:val="auto"/>
        </w:rPr>
        <w:t xml:space="preserve">; </w:t>
      </w:r>
    </w:p>
    <w:p w:rsidR="00717BC3" w:rsidRPr="00717BC3" w:rsidRDefault="00717BC3" w:rsidP="00A45417">
      <w:pPr>
        <w:pStyle w:val="Default"/>
        <w:numPr>
          <w:ilvl w:val="0"/>
          <w:numId w:val="53"/>
        </w:numPr>
        <w:jc w:val="both"/>
        <w:rPr>
          <w:color w:val="auto"/>
        </w:rPr>
      </w:pPr>
      <w:r w:rsidRPr="00717BC3">
        <w:rPr>
          <w:i/>
          <w:iCs/>
          <w:color w:val="auto"/>
        </w:rPr>
        <w:t xml:space="preserve">Обратите внимание что сообщений о слишком простом пароле не было. </w:t>
      </w:r>
    </w:p>
    <w:p w:rsidR="00717BC3" w:rsidRPr="00717BC3" w:rsidRDefault="00717BC3" w:rsidP="00A45417">
      <w:pPr>
        <w:pStyle w:val="Default"/>
        <w:numPr>
          <w:ilvl w:val="0"/>
          <w:numId w:val="53"/>
        </w:numPr>
        <w:jc w:val="both"/>
        <w:rPr>
          <w:color w:val="auto"/>
        </w:rPr>
      </w:pPr>
      <w:r w:rsidRPr="00717BC3">
        <w:rPr>
          <w:color w:val="auto"/>
        </w:rPr>
        <w:t xml:space="preserve">Исключите созданного ранее пользователя из группы </w:t>
      </w:r>
      <w:r w:rsidRPr="00717BC3">
        <w:rPr>
          <w:b/>
          <w:bCs/>
          <w:color w:val="auto"/>
        </w:rPr>
        <w:t>group1</w:t>
      </w:r>
      <w:r w:rsidRPr="00717BC3">
        <w:rPr>
          <w:color w:val="auto"/>
        </w:rPr>
        <w:t xml:space="preserve">: </w:t>
      </w:r>
    </w:p>
    <w:p w:rsidR="00717BC3" w:rsidRPr="00717BC3" w:rsidRDefault="00717BC3" w:rsidP="00A45417">
      <w:pPr>
        <w:pStyle w:val="Default"/>
        <w:numPr>
          <w:ilvl w:val="0"/>
          <w:numId w:val="53"/>
        </w:numPr>
        <w:jc w:val="both"/>
        <w:rPr>
          <w:color w:val="auto"/>
        </w:rPr>
      </w:pPr>
      <w:r w:rsidRPr="00717BC3">
        <w:rPr>
          <w:color w:val="auto"/>
        </w:rPr>
        <w:t xml:space="preserve">откройте диалоговое окно </w:t>
      </w:r>
      <w:r w:rsidRPr="00717BC3">
        <w:rPr>
          <w:b/>
          <w:bCs/>
          <w:color w:val="auto"/>
        </w:rPr>
        <w:t>свойств группы</w:t>
      </w:r>
      <w:r w:rsidRPr="00717BC3">
        <w:rPr>
          <w:color w:val="auto"/>
        </w:rPr>
        <w:t xml:space="preserve">; </w:t>
      </w:r>
    </w:p>
    <w:p w:rsidR="00717BC3" w:rsidRPr="00717BC3" w:rsidRDefault="00717BC3" w:rsidP="00A45417">
      <w:pPr>
        <w:pStyle w:val="Default"/>
        <w:numPr>
          <w:ilvl w:val="0"/>
          <w:numId w:val="53"/>
        </w:numPr>
        <w:jc w:val="both"/>
        <w:rPr>
          <w:color w:val="auto"/>
        </w:rPr>
      </w:pPr>
      <w:r w:rsidRPr="00717BC3">
        <w:rPr>
          <w:color w:val="auto"/>
        </w:rPr>
        <w:t xml:space="preserve">перейдите на вкладку </w:t>
      </w:r>
      <w:r w:rsidRPr="00717BC3">
        <w:rPr>
          <w:b/>
          <w:bCs/>
          <w:color w:val="auto"/>
        </w:rPr>
        <w:t>Члены группы</w:t>
      </w:r>
      <w:r w:rsidRPr="00717BC3">
        <w:rPr>
          <w:color w:val="auto"/>
        </w:rPr>
        <w:t xml:space="preserve">; </w:t>
      </w:r>
    </w:p>
    <w:p w:rsidR="00717BC3" w:rsidRPr="00717BC3" w:rsidRDefault="00717BC3" w:rsidP="00A45417">
      <w:pPr>
        <w:pStyle w:val="Default"/>
        <w:numPr>
          <w:ilvl w:val="0"/>
          <w:numId w:val="53"/>
        </w:numPr>
        <w:jc w:val="both"/>
        <w:rPr>
          <w:color w:val="auto"/>
        </w:rPr>
      </w:pPr>
      <w:r w:rsidRPr="00717BC3">
        <w:rPr>
          <w:color w:val="auto"/>
        </w:rPr>
        <w:t xml:space="preserve">выделите в списке удаляемого пользователя и щелкните по кнопке </w:t>
      </w:r>
      <w:r w:rsidRPr="00717BC3">
        <w:rPr>
          <w:b/>
          <w:bCs/>
          <w:i/>
          <w:iCs/>
          <w:color w:val="auto"/>
        </w:rPr>
        <w:t>Удалить</w:t>
      </w:r>
      <w:r w:rsidRPr="00717BC3">
        <w:rPr>
          <w:color w:val="auto"/>
        </w:rPr>
        <w:t xml:space="preserve">; </w:t>
      </w:r>
    </w:p>
    <w:p w:rsidR="00717BC3" w:rsidRPr="00717BC3" w:rsidRDefault="00717BC3" w:rsidP="00A45417">
      <w:pPr>
        <w:pStyle w:val="Default"/>
        <w:numPr>
          <w:ilvl w:val="0"/>
          <w:numId w:val="53"/>
        </w:numPr>
        <w:jc w:val="both"/>
        <w:rPr>
          <w:color w:val="auto"/>
        </w:rPr>
      </w:pPr>
      <w:r w:rsidRPr="00717BC3">
        <w:rPr>
          <w:color w:val="auto"/>
        </w:rPr>
        <w:t xml:space="preserve">подтвердите удаление кнопкой </w:t>
      </w:r>
      <w:r w:rsidRPr="00717BC3">
        <w:rPr>
          <w:b/>
          <w:bCs/>
          <w:i/>
          <w:iCs/>
          <w:color w:val="auto"/>
        </w:rPr>
        <w:t>Да</w:t>
      </w:r>
      <w:r w:rsidRPr="00717BC3">
        <w:rPr>
          <w:color w:val="auto"/>
        </w:rPr>
        <w:t xml:space="preserve">; </w:t>
      </w:r>
    </w:p>
    <w:p w:rsidR="00717BC3" w:rsidRPr="00717BC3" w:rsidRDefault="00717BC3" w:rsidP="00A45417">
      <w:pPr>
        <w:pStyle w:val="Default"/>
        <w:numPr>
          <w:ilvl w:val="0"/>
          <w:numId w:val="53"/>
        </w:numPr>
        <w:jc w:val="both"/>
        <w:rPr>
          <w:color w:val="auto"/>
        </w:rPr>
      </w:pPr>
      <w:r w:rsidRPr="00717BC3">
        <w:rPr>
          <w:color w:val="auto"/>
        </w:rPr>
        <w:t xml:space="preserve">закройте диалоговое окно свойств группы кнопкой </w:t>
      </w:r>
      <w:r w:rsidRPr="00717BC3">
        <w:rPr>
          <w:b/>
          <w:bCs/>
          <w:i/>
          <w:iCs/>
          <w:color w:val="auto"/>
        </w:rPr>
        <w:t>ОК</w:t>
      </w:r>
      <w:r w:rsidRPr="00717BC3">
        <w:rPr>
          <w:color w:val="auto"/>
        </w:rPr>
        <w:t xml:space="preserve">. </w:t>
      </w:r>
    </w:p>
    <w:p w:rsidR="00717BC3" w:rsidRPr="00717BC3" w:rsidRDefault="00717BC3" w:rsidP="00A45417">
      <w:pPr>
        <w:pStyle w:val="Default"/>
        <w:numPr>
          <w:ilvl w:val="0"/>
          <w:numId w:val="53"/>
        </w:numPr>
        <w:jc w:val="both"/>
        <w:rPr>
          <w:color w:val="auto"/>
        </w:rPr>
      </w:pPr>
      <w:r w:rsidRPr="00717BC3">
        <w:rPr>
          <w:color w:val="auto"/>
        </w:rPr>
        <w:t xml:space="preserve">Включите созданного ранее пользователя в администраторы домена: </w:t>
      </w:r>
    </w:p>
    <w:p w:rsidR="00717BC3" w:rsidRPr="00717BC3" w:rsidRDefault="00717BC3" w:rsidP="00A45417">
      <w:pPr>
        <w:pStyle w:val="Default"/>
        <w:numPr>
          <w:ilvl w:val="0"/>
          <w:numId w:val="53"/>
        </w:numPr>
        <w:jc w:val="both"/>
        <w:rPr>
          <w:color w:val="auto"/>
        </w:rPr>
      </w:pPr>
      <w:r w:rsidRPr="00717BC3">
        <w:rPr>
          <w:color w:val="auto"/>
        </w:rPr>
        <w:t xml:space="preserve">откройте диалоговое окно </w:t>
      </w:r>
      <w:r w:rsidRPr="00717BC3">
        <w:rPr>
          <w:b/>
          <w:bCs/>
          <w:color w:val="auto"/>
        </w:rPr>
        <w:t>свойств пользователя Просто пользователь</w:t>
      </w:r>
      <w:r w:rsidRPr="00717BC3">
        <w:rPr>
          <w:color w:val="auto"/>
        </w:rPr>
        <w:t xml:space="preserve">; </w:t>
      </w:r>
    </w:p>
    <w:p w:rsidR="00717BC3" w:rsidRPr="00717BC3" w:rsidRDefault="00717BC3" w:rsidP="00A45417">
      <w:pPr>
        <w:pStyle w:val="Default"/>
        <w:numPr>
          <w:ilvl w:val="0"/>
          <w:numId w:val="53"/>
        </w:numPr>
        <w:jc w:val="both"/>
        <w:rPr>
          <w:color w:val="auto"/>
        </w:rPr>
      </w:pPr>
      <w:r w:rsidRPr="00717BC3">
        <w:rPr>
          <w:color w:val="auto"/>
        </w:rPr>
        <w:t xml:space="preserve">перейдите на вкладку </w:t>
      </w:r>
      <w:r w:rsidRPr="00717BC3">
        <w:rPr>
          <w:b/>
          <w:bCs/>
          <w:color w:val="auto"/>
        </w:rPr>
        <w:t xml:space="preserve">Член групп </w:t>
      </w:r>
      <w:r w:rsidRPr="00717BC3">
        <w:rPr>
          <w:color w:val="auto"/>
        </w:rPr>
        <w:t xml:space="preserve">и щелкните </w:t>
      </w:r>
      <w:r w:rsidRPr="00717BC3">
        <w:rPr>
          <w:b/>
          <w:bCs/>
          <w:i/>
          <w:iCs/>
          <w:color w:val="auto"/>
        </w:rPr>
        <w:t>Добавить</w:t>
      </w:r>
      <w:r w:rsidRPr="00717BC3">
        <w:rPr>
          <w:color w:val="auto"/>
        </w:rPr>
        <w:t xml:space="preserve">; </w:t>
      </w:r>
    </w:p>
    <w:p w:rsidR="00717BC3" w:rsidRPr="00717BC3" w:rsidRDefault="00717BC3" w:rsidP="00A45417">
      <w:pPr>
        <w:pStyle w:val="Default"/>
        <w:numPr>
          <w:ilvl w:val="0"/>
          <w:numId w:val="53"/>
        </w:numPr>
        <w:jc w:val="both"/>
        <w:rPr>
          <w:color w:val="auto"/>
        </w:rPr>
      </w:pPr>
      <w:r w:rsidRPr="00717BC3">
        <w:rPr>
          <w:color w:val="auto"/>
        </w:rPr>
        <w:t xml:space="preserve">введите в поле Администраторы домена; </w:t>
      </w:r>
    </w:p>
    <w:p w:rsidR="00717BC3" w:rsidRPr="00717BC3" w:rsidRDefault="00717BC3" w:rsidP="00A45417">
      <w:pPr>
        <w:pStyle w:val="Default"/>
        <w:numPr>
          <w:ilvl w:val="0"/>
          <w:numId w:val="53"/>
        </w:numPr>
        <w:jc w:val="both"/>
        <w:rPr>
          <w:color w:val="auto"/>
        </w:rPr>
      </w:pPr>
      <w:r w:rsidRPr="00717BC3">
        <w:rPr>
          <w:color w:val="auto"/>
        </w:rPr>
        <w:t xml:space="preserve">завершите добавление в группу кнопкой </w:t>
      </w:r>
      <w:r w:rsidRPr="00717BC3">
        <w:rPr>
          <w:b/>
          <w:bCs/>
          <w:i/>
          <w:iCs/>
          <w:color w:val="auto"/>
        </w:rPr>
        <w:t>ОК</w:t>
      </w:r>
      <w:r w:rsidRPr="00717BC3">
        <w:rPr>
          <w:color w:val="auto"/>
        </w:rPr>
        <w:t xml:space="preserve">; </w:t>
      </w:r>
    </w:p>
    <w:p w:rsidR="00717BC3" w:rsidRPr="00717BC3" w:rsidRDefault="00717BC3" w:rsidP="00A45417">
      <w:pPr>
        <w:pStyle w:val="Default"/>
        <w:numPr>
          <w:ilvl w:val="0"/>
          <w:numId w:val="53"/>
        </w:numPr>
        <w:jc w:val="both"/>
        <w:rPr>
          <w:color w:val="auto"/>
        </w:rPr>
      </w:pPr>
      <w:r w:rsidRPr="00717BC3">
        <w:rPr>
          <w:color w:val="auto"/>
        </w:rPr>
        <w:t xml:space="preserve">закройте окно свойств пользователя кнопкой </w:t>
      </w:r>
      <w:r w:rsidRPr="00717BC3">
        <w:rPr>
          <w:b/>
          <w:bCs/>
          <w:i/>
          <w:iCs/>
          <w:color w:val="auto"/>
        </w:rPr>
        <w:t>ОК</w:t>
      </w:r>
      <w:r w:rsidRPr="00717BC3">
        <w:rPr>
          <w:color w:val="auto"/>
        </w:rPr>
        <w:t xml:space="preserve">. </w:t>
      </w:r>
    </w:p>
    <w:p w:rsidR="00717BC3" w:rsidRPr="00717BC3" w:rsidRDefault="00717BC3" w:rsidP="00717BC3">
      <w:pPr>
        <w:widowControl w:val="0"/>
        <w:tabs>
          <w:tab w:val="left" w:pos="563"/>
        </w:tabs>
        <w:spacing w:after="0" w:line="240" w:lineRule="auto"/>
        <w:jc w:val="both"/>
        <w:rPr>
          <w:rFonts w:ascii="Times New Roman" w:hAnsi="Times New Roman" w:cs="Times New Roman"/>
          <w:sz w:val="24"/>
          <w:szCs w:val="24"/>
        </w:rPr>
      </w:pPr>
    </w:p>
    <w:p w:rsidR="00717BC3" w:rsidRPr="00717BC3" w:rsidRDefault="00717BC3" w:rsidP="00717BC3">
      <w:pPr>
        <w:pStyle w:val="Default"/>
        <w:jc w:val="both"/>
        <w:rPr>
          <w:color w:val="auto"/>
        </w:rPr>
      </w:pPr>
      <w:r w:rsidRPr="00717BC3">
        <w:rPr>
          <w:b/>
          <w:bCs/>
          <w:color w:val="auto"/>
        </w:rPr>
        <w:t xml:space="preserve">Задание 3. Присоединение компьютеров под управлением Windows XP к домену. </w:t>
      </w:r>
    </w:p>
    <w:p w:rsidR="00717BC3" w:rsidRPr="00717BC3" w:rsidRDefault="00717BC3" w:rsidP="00717BC3">
      <w:pPr>
        <w:pStyle w:val="Default"/>
        <w:jc w:val="both"/>
        <w:rPr>
          <w:color w:val="auto"/>
        </w:rPr>
      </w:pPr>
      <w:r w:rsidRPr="00717BC3">
        <w:rPr>
          <w:color w:val="auto"/>
        </w:rPr>
        <w:t xml:space="preserve">1. Запустите виртуальную машину </w:t>
      </w:r>
      <w:r w:rsidRPr="00717BC3">
        <w:rPr>
          <w:b/>
          <w:bCs/>
          <w:color w:val="auto"/>
        </w:rPr>
        <w:t xml:space="preserve">VM-3 </w:t>
      </w:r>
      <w:r w:rsidRPr="00717BC3">
        <w:rPr>
          <w:color w:val="auto"/>
        </w:rPr>
        <w:t xml:space="preserve">и загрузите в ней ОС </w:t>
      </w:r>
      <w:r w:rsidRPr="00717BC3">
        <w:rPr>
          <w:b/>
          <w:bCs/>
          <w:color w:val="auto"/>
        </w:rPr>
        <w:t>Windows XP</w:t>
      </w:r>
      <w:r w:rsidRPr="00717BC3">
        <w:rPr>
          <w:color w:val="auto"/>
        </w:rPr>
        <w:t xml:space="preserve">. </w:t>
      </w:r>
    </w:p>
    <w:p w:rsidR="00717BC3" w:rsidRPr="00717BC3" w:rsidRDefault="00717BC3" w:rsidP="00717BC3">
      <w:pPr>
        <w:pStyle w:val="Default"/>
        <w:jc w:val="both"/>
        <w:rPr>
          <w:color w:val="auto"/>
        </w:rPr>
      </w:pPr>
      <w:r w:rsidRPr="00717BC3">
        <w:rPr>
          <w:color w:val="auto"/>
        </w:rPr>
        <w:t xml:space="preserve">2. Откройте диалоговое окно </w:t>
      </w:r>
      <w:r w:rsidRPr="00717BC3">
        <w:rPr>
          <w:b/>
          <w:bCs/>
          <w:color w:val="auto"/>
        </w:rPr>
        <w:t>Свойства системы (</w:t>
      </w:r>
      <w:r w:rsidRPr="00717BC3">
        <w:rPr>
          <w:b/>
          <w:bCs/>
          <w:i/>
          <w:iCs/>
          <w:color w:val="auto"/>
        </w:rPr>
        <w:t>Пуск/Панель управления/Система</w:t>
      </w:r>
      <w:r w:rsidRPr="00717BC3">
        <w:rPr>
          <w:b/>
          <w:bCs/>
          <w:color w:val="auto"/>
        </w:rPr>
        <w:t xml:space="preserve">) </w:t>
      </w:r>
      <w:r w:rsidRPr="00717BC3">
        <w:rPr>
          <w:color w:val="auto"/>
        </w:rPr>
        <w:t xml:space="preserve">и перейдите на вкладку </w:t>
      </w:r>
      <w:r w:rsidRPr="00717BC3">
        <w:rPr>
          <w:b/>
          <w:bCs/>
          <w:color w:val="auto"/>
        </w:rPr>
        <w:t xml:space="preserve">Имя компьютера </w:t>
      </w:r>
      <w:r w:rsidRPr="00717BC3">
        <w:rPr>
          <w:color w:val="auto"/>
        </w:rPr>
        <w:t>(</w:t>
      </w:r>
      <w:r w:rsidRPr="00717BC3">
        <w:rPr>
          <w:b/>
          <w:bCs/>
          <w:i/>
          <w:iCs/>
          <w:color w:val="auto"/>
        </w:rPr>
        <w:t>Далее</w:t>
      </w:r>
      <w:r w:rsidRPr="00717BC3">
        <w:rPr>
          <w:color w:val="auto"/>
        </w:rPr>
        <w:t xml:space="preserve">). </w:t>
      </w:r>
    </w:p>
    <w:p w:rsidR="00717BC3" w:rsidRPr="00717BC3" w:rsidRDefault="00717BC3" w:rsidP="00717BC3">
      <w:pPr>
        <w:pStyle w:val="Default"/>
        <w:jc w:val="both"/>
        <w:rPr>
          <w:color w:val="auto"/>
        </w:rPr>
      </w:pPr>
      <w:r w:rsidRPr="00717BC3">
        <w:rPr>
          <w:color w:val="auto"/>
        </w:rPr>
        <w:t xml:space="preserve">3. Откройте диалоговое окно </w:t>
      </w:r>
      <w:r w:rsidRPr="00717BC3">
        <w:rPr>
          <w:b/>
          <w:bCs/>
          <w:color w:val="auto"/>
        </w:rPr>
        <w:t xml:space="preserve">Изменение имени </w:t>
      </w:r>
      <w:r w:rsidRPr="00717BC3">
        <w:rPr>
          <w:color w:val="auto"/>
        </w:rPr>
        <w:t xml:space="preserve">кнопкой </w:t>
      </w:r>
      <w:r w:rsidRPr="00717BC3">
        <w:rPr>
          <w:b/>
          <w:bCs/>
          <w:i/>
          <w:iCs/>
          <w:color w:val="auto"/>
        </w:rPr>
        <w:t>Изменить</w:t>
      </w:r>
      <w:r w:rsidRPr="00717BC3">
        <w:rPr>
          <w:color w:val="auto"/>
        </w:rPr>
        <w:t xml:space="preserve">. </w:t>
      </w:r>
    </w:p>
    <w:p w:rsidR="00717BC3" w:rsidRPr="00717BC3" w:rsidRDefault="00717BC3" w:rsidP="00717BC3">
      <w:pPr>
        <w:pStyle w:val="Default"/>
        <w:jc w:val="both"/>
        <w:rPr>
          <w:color w:val="auto"/>
        </w:rPr>
      </w:pPr>
      <w:r w:rsidRPr="00717BC3">
        <w:rPr>
          <w:color w:val="auto"/>
        </w:rPr>
        <w:t xml:space="preserve">4. Укажите в разделе </w:t>
      </w:r>
      <w:r w:rsidRPr="00717BC3">
        <w:rPr>
          <w:b/>
          <w:bCs/>
          <w:color w:val="auto"/>
        </w:rPr>
        <w:t xml:space="preserve">Является членом </w:t>
      </w:r>
      <w:r w:rsidRPr="00717BC3">
        <w:rPr>
          <w:color w:val="auto"/>
        </w:rPr>
        <w:t xml:space="preserve">– </w:t>
      </w:r>
      <w:r w:rsidRPr="00717BC3">
        <w:rPr>
          <w:i/>
          <w:iCs/>
          <w:color w:val="auto"/>
        </w:rPr>
        <w:t>домена</w:t>
      </w:r>
      <w:r w:rsidRPr="00717BC3">
        <w:rPr>
          <w:color w:val="auto"/>
        </w:rPr>
        <w:t xml:space="preserve">. </w:t>
      </w:r>
    </w:p>
    <w:p w:rsidR="00717BC3" w:rsidRPr="00717BC3" w:rsidRDefault="00717BC3" w:rsidP="005360F1">
      <w:pPr>
        <w:pStyle w:val="Default"/>
        <w:jc w:val="both"/>
        <w:rPr>
          <w:color w:val="auto"/>
        </w:rPr>
      </w:pPr>
      <w:r w:rsidRPr="00717BC3">
        <w:rPr>
          <w:color w:val="auto"/>
        </w:rPr>
        <w:t xml:space="preserve">5. Введите в поле левую часть имени созданного ранее домена, </w:t>
      </w:r>
      <w:r w:rsidR="005360F1" w:rsidRPr="00717BC3">
        <w:rPr>
          <w:color w:val="auto"/>
        </w:rPr>
        <w:t>например,</w:t>
      </w:r>
      <w:r w:rsidRPr="00717BC3">
        <w:rPr>
          <w:b/>
          <w:bCs/>
          <w:color w:val="auto"/>
        </w:rPr>
        <w:t>example</w:t>
      </w:r>
      <w:r w:rsidRPr="00717BC3">
        <w:rPr>
          <w:color w:val="auto"/>
        </w:rPr>
        <w:t xml:space="preserve">. </w:t>
      </w:r>
      <w:r w:rsidRPr="00717BC3">
        <w:rPr>
          <w:noProof/>
          <w:color w:val="auto"/>
          <w:lang w:eastAsia="ru-RU"/>
        </w:rPr>
        <w:drawing>
          <wp:inline distT="0" distB="0" distL="0" distR="0">
            <wp:extent cx="2772410" cy="3240405"/>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2410" cy="3240405"/>
                    </a:xfrm>
                    <a:prstGeom prst="rect">
                      <a:avLst/>
                    </a:prstGeom>
                    <a:noFill/>
                    <a:ln>
                      <a:noFill/>
                    </a:ln>
                  </pic:spPr>
                </pic:pic>
              </a:graphicData>
            </a:graphic>
          </wp:inline>
        </w:drawing>
      </w:r>
    </w:p>
    <w:p w:rsidR="00717BC3" w:rsidRPr="00717BC3" w:rsidRDefault="00717BC3" w:rsidP="00717BC3">
      <w:pPr>
        <w:pStyle w:val="Default"/>
        <w:jc w:val="both"/>
        <w:rPr>
          <w:color w:val="auto"/>
        </w:rPr>
      </w:pPr>
      <w:r w:rsidRPr="00717BC3">
        <w:rPr>
          <w:i/>
          <w:iCs/>
          <w:color w:val="auto"/>
        </w:rPr>
        <w:t xml:space="preserve">Рисунок 7. Изменение имени компьютера. </w:t>
      </w:r>
    </w:p>
    <w:p w:rsidR="00717BC3" w:rsidRPr="00717BC3" w:rsidRDefault="00717BC3" w:rsidP="00717BC3">
      <w:pPr>
        <w:pStyle w:val="Default"/>
        <w:jc w:val="both"/>
        <w:rPr>
          <w:color w:val="auto"/>
        </w:rPr>
      </w:pPr>
      <w:r w:rsidRPr="00717BC3">
        <w:rPr>
          <w:color w:val="auto"/>
        </w:rPr>
        <w:t xml:space="preserve">6. Подтвердите изменения кнопкой </w:t>
      </w:r>
      <w:r w:rsidRPr="00717BC3">
        <w:rPr>
          <w:b/>
          <w:bCs/>
          <w:i/>
          <w:iCs/>
          <w:color w:val="auto"/>
        </w:rPr>
        <w:t>ОК</w:t>
      </w:r>
      <w:r w:rsidRPr="00717BC3">
        <w:rPr>
          <w:color w:val="auto"/>
        </w:rPr>
        <w:t xml:space="preserve">. </w:t>
      </w:r>
      <w:r w:rsidRPr="00717BC3">
        <w:rPr>
          <w:i/>
          <w:iCs/>
          <w:color w:val="auto"/>
        </w:rPr>
        <w:t xml:space="preserve">Через некоторое время домен к которому подклю-чается компьютер запросит имя и пароль администратора домена. </w:t>
      </w:r>
    </w:p>
    <w:p w:rsidR="00717BC3" w:rsidRPr="00717BC3" w:rsidRDefault="00717BC3" w:rsidP="00717BC3">
      <w:pPr>
        <w:pStyle w:val="Default"/>
        <w:jc w:val="both"/>
        <w:rPr>
          <w:color w:val="auto"/>
        </w:rPr>
      </w:pPr>
      <w:r w:rsidRPr="00717BC3">
        <w:rPr>
          <w:color w:val="auto"/>
        </w:rPr>
        <w:t xml:space="preserve">7. Введите </w:t>
      </w:r>
      <w:r w:rsidRPr="00717BC3">
        <w:rPr>
          <w:b/>
          <w:bCs/>
          <w:color w:val="auto"/>
        </w:rPr>
        <w:t xml:space="preserve">имя/пароль </w:t>
      </w:r>
      <w:r w:rsidRPr="00717BC3">
        <w:rPr>
          <w:color w:val="auto"/>
        </w:rPr>
        <w:t>администратора в созданном ранее домене (</w:t>
      </w:r>
      <w:r w:rsidRPr="00717BC3">
        <w:rPr>
          <w:i/>
          <w:iCs/>
          <w:color w:val="auto"/>
        </w:rPr>
        <w:t>JustUser/123</w:t>
      </w:r>
      <w:r w:rsidRPr="00717BC3">
        <w:rPr>
          <w:color w:val="auto"/>
        </w:rPr>
        <w:t xml:space="preserve">). </w:t>
      </w:r>
    </w:p>
    <w:p w:rsidR="00717BC3" w:rsidRPr="00717BC3" w:rsidRDefault="00717BC3" w:rsidP="00717BC3">
      <w:pPr>
        <w:pStyle w:val="Default"/>
        <w:jc w:val="both"/>
        <w:rPr>
          <w:color w:val="auto"/>
        </w:rPr>
      </w:pPr>
      <w:r w:rsidRPr="00717BC3">
        <w:rPr>
          <w:color w:val="auto"/>
        </w:rPr>
        <w:t xml:space="preserve">8. Ознакомьтесь с сообщением от домена </w:t>
      </w:r>
      <w:r w:rsidRPr="00717BC3">
        <w:rPr>
          <w:i/>
          <w:iCs/>
          <w:color w:val="auto"/>
        </w:rPr>
        <w:t xml:space="preserve">«Добро пожаловать в домен» </w:t>
      </w:r>
      <w:r w:rsidRPr="00717BC3">
        <w:rPr>
          <w:color w:val="auto"/>
        </w:rPr>
        <w:t xml:space="preserve">и щелкните </w:t>
      </w:r>
      <w:r w:rsidRPr="00717BC3">
        <w:rPr>
          <w:b/>
          <w:bCs/>
          <w:i/>
          <w:iCs/>
          <w:color w:val="auto"/>
        </w:rPr>
        <w:t>ОК</w:t>
      </w:r>
      <w:r w:rsidRPr="00717BC3">
        <w:rPr>
          <w:color w:val="auto"/>
        </w:rPr>
        <w:t xml:space="preserve">. </w:t>
      </w:r>
    </w:p>
    <w:p w:rsidR="00717BC3" w:rsidRPr="00717BC3" w:rsidRDefault="00717BC3" w:rsidP="00717BC3">
      <w:pPr>
        <w:pStyle w:val="Default"/>
        <w:jc w:val="both"/>
        <w:rPr>
          <w:color w:val="auto"/>
        </w:rPr>
      </w:pPr>
      <w:r w:rsidRPr="00717BC3">
        <w:rPr>
          <w:color w:val="auto"/>
        </w:rPr>
        <w:t xml:space="preserve">9. Ознакомьтесь с информацией о необходимости перезагрузки компьютера и закройте окно кнопкой </w:t>
      </w:r>
      <w:r w:rsidRPr="00717BC3">
        <w:rPr>
          <w:b/>
          <w:bCs/>
          <w:i/>
          <w:iCs/>
          <w:color w:val="auto"/>
        </w:rPr>
        <w:t>ОК</w:t>
      </w:r>
      <w:r w:rsidRPr="00717BC3">
        <w:rPr>
          <w:color w:val="auto"/>
        </w:rPr>
        <w:t xml:space="preserve">. </w:t>
      </w:r>
    </w:p>
    <w:p w:rsidR="00717BC3" w:rsidRPr="00717BC3" w:rsidRDefault="00717BC3" w:rsidP="00717BC3">
      <w:pPr>
        <w:pStyle w:val="Default"/>
        <w:jc w:val="both"/>
        <w:rPr>
          <w:color w:val="auto"/>
        </w:rPr>
      </w:pPr>
      <w:r w:rsidRPr="00717BC3">
        <w:rPr>
          <w:color w:val="auto"/>
        </w:rPr>
        <w:t xml:space="preserve">10. Закройте диалоговое окно </w:t>
      </w:r>
      <w:r w:rsidRPr="00717BC3">
        <w:rPr>
          <w:b/>
          <w:bCs/>
          <w:color w:val="auto"/>
        </w:rPr>
        <w:t xml:space="preserve">Свойства системы </w:t>
      </w:r>
      <w:r w:rsidRPr="00717BC3">
        <w:rPr>
          <w:color w:val="auto"/>
        </w:rPr>
        <w:t xml:space="preserve">кнопкой </w:t>
      </w:r>
      <w:r w:rsidRPr="00717BC3">
        <w:rPr>
          <w:b/>
          <w:bCs/>
          <w:i/>
          <w:iCs/>
          <w:color w:val="auto"/>
        </w:rPr>
        <w:t>ОК</w:t>
      </w:r>
      <w:r w:rsidRPr="00717BC3">
        <w:rPr>
          <w:color w:val="auto"/>
        </w:rPr>
        <w:t xml:space="preserve">. </w:t>
      </w:r>
    </w:p>
    <w:p w:rsidR="00717BC3" w:rsidRPr="00717BC3" w:rsidRDefault="00717BC3" w:rsidP="00717BC3">
      <w:pPr>
        <w:pStyle w:val="Default"/>
        <w:jc w:val="both"/>
        <w:rPr>
          <w:color w:val="auto"/>
        </w:rPr>
      </w:pPr>
      <w:r w:rsidRPr="00717BC3">
        <w:rPr>
          <w:color w:val="auto"/>
        </w:rPr>
        <w:t xml:space="preserve">11. В появившемся диалоговом окне согласитесь с перезагрузкой кнопкой </w:t>
      </w:r>
      <w:r w:rsidRPr="00717BC3">
        <w:rPr>
          <w:b/>
          <w:bCs/>
          <w:i/>
          <w:iCs/>
          <w:color w:val="auto"/>
        </w:rPr>
        <w:t>Да</w:t>
      </w:r>
      <w:r w:rsidRPr="00717BC3">
        <w:rPr>
          <w:color w:val="auto"/>
        </w:rPr>
        <w:t xml:space="preserve">. </w:t>
      </w:r>
      <w:r w:rsidRPr="00717BC3">
        <w:rPr>
          <w:i/>
          <w:iCs/>
          <w:color w:val="auto"/>
        </w:rPr>
        <w:t xml:space="preserve">После этого компьютер начнет перезагружаться. </w:t>
      </w:r>
    </w:p>
    <w:p w:rsidR="00717BC3" w:rsidRPr="00717BC3" w:rsidRDefault="00717BC3" w:rsidP="00717BC3">
      <w:pPr>
        <w:pStyle w:val="Default"/>
        <w:jc w:val="both"/>
        <w:rPr>
          <w:color w:val="auto"/>
        </w:rPr>
      </w:pPr>
      <w:r w:rsidRPr="00717BC3">
        <w:rPr>
          <w:color w:val="auto"/>
        </w:rPr>
        <w:t xml:space="preserve">12. Войдите в систему с использованием любой из созданных вами учетных записей. </w:t>
      </w:r>
    </w:p>
    <w:p w:rsidR="00717BC3" w:rsidRPr="00717BC3" w:rsidRDefault="00717BC3" w:rsidP="00717BC3">
      <w:pPr>
        <w:pStyle w:val="Default"/>
        <w:jc w:val="both"/>
        <w:rPr>
          <w:color w:val="auto"/>
        </w:rPr>
      </w:pPr>
      <w:r w:rsidRPr="00717BC3">
        <w:rPr>
          <w:color w:val="auto"/>
        </w:rPr>
        <w:t xml:space="preserve">13. Проверьте действие сделанных вами ограничений в домене. </w:t>
      </w:r>
    </w:p>
    <w:p w:rsidR="00717BC3" w:rsidRPr="00717BC3" w:rsidRDefault="00717BC3" w:rsidP="00717BC3">
      <w:pPr>
        <w:pStyle w:val="Default"/>
        <w:jc w:val="both"/>
        <w:rPr>
          <w:color w:val="auto"/>
        </w:rPr>
      </w:pPr>
      <w:r w:rsidRPr="00717BC3">
        <w:rPr>
          <w:color w:val="auto"/>
        </w:rPr>
        <w:t xml:space="preserve">14. Выключите ВМ </w:t>
      </w:r>
      <w:r w:rsidRPr="00717BC3">
        <w:rPr>
          <w:b/>
          <w:bCs/>
          <w:color w:val="auto"/>
        </w:rPr>
        <w:t>VM-1</w:t>
      </w:r>
      <w:r w:rsidRPr="00717BC3">
        <w:rPr>
          <w:color w:val="auto"/>
        </w:rPr>
        <w:t xml:space="preserve">. </w:t>
      </w:r>
    </w:p>
    <w:p w:rsidR="00717BC3" w:rsidRPr="00717BC3" w:rsidRDefault="00717BC3" w:rsidP="00717BC3">
      <w:pPr>
        <w:pStyle w:val="Default"/>
        <w:jc w:val="both"/>
        <w:rPr>
          <w:color w:val="auto"/>
        </w:rPr>
      </w:pPr>
    </w:p>
    <w:p w:rsidR="00717BC3" w:rsidRPr="00717BC3" w:rsidRDefault="00717BC3" w:rsidP="005360F1">
      <w:pPr>
        <w:pStyle w:val="Default"/>
        <w:jc w:val="center"/>
        <w:rPr>
          <w:color w:val="auto"/>
        </w:rPr>
      </w:pPr>
      <w:r w:rsidRPr="00717BC3">
        <w:rPr>
          <w:b/>
          <w:bCs/>
          <w:color w:val="auto"/>
        </w:rPr>
        <w:t>Контрольные вопросы</w:t>
      </w:r>
    </w:p>
    <w:p w:rsidR="00717BC3" w:rsidRPr="00717BC3" w:rsidRDefault="00717BC3" w:rsidP="00717BC3">
      <w:pPr>
        <w:pStyle w:val="Default"/>
        <w:jc w:val="both"/>
        <w:rPr>
          <w:color w:val="auto"/>
        </w:rPr>
      </w:pPr>
      <w:r w:rsidRPr="00717BC3">
        <w:rPr>
          <w:color w:val="auto"/>
        </w:rPr>
        <w:t xml:space="preserve">1. Опишите различия между рабочей группой и доменом. </w:t>
      </w:r>
    </w:p>
    <w:p w:rsidR="00717BC3" w:rsidRPr="00717BC3" w:rsidRDefault="00717BC3" w:rsidP="00717BC3">
      <w:pPr>
        <w:pStyle w:val="Default"/>
        <w:jc w:val="both"/>
        <w:rPr>
          <w:color w:val="auto"/>
        </w:rPr>
      </w:pPr>
      <w:r w:rsidRPr="00717BC3">
        <w:rPr>
          <w:color w:val="auto"/>
        </w:rPr>
        <w:t xml:space="preserve">2. Каково основное различие между ОС Windows XP и Windows Server 2003? </w:t>
      </w:r>
    </w:p>
    <w:p w:rsidR="00717BC3" w:rsidRPr="00717BC3" w:rsidRDefault="00717BC3" w:rsidP="00717BC3">
      <w:pPr>
        <w:pStyle w:val="Default"/>
        <w:jc w:val="both"/>
        <w:rPr>
          <w:color w:val="auto"/>
        </w:rPr>
      </w:pPr>
      <w:r w:rsidRPr="00717BC3">
        <w:rPr>
          <w:color w:val="auto"/>
        </w:rPr>
        <w:t xml:space="preserve">3. Возможно ли создать домен в сети, где все компьютеры сети работают под управлением ОС Windows XP? </w:t>
      </w:r>
    </w:p>
    <w:p w:rsidR="00717BC3" w:rsidRPr="00717BC3" w:rsidRDefault="00717BC3" w:rsidP="00717BC3">
      <w:pPr>
        <w:pStyle w:val="Default"/>
        <w:jc w:val="both"/>
        <w:rPr>
          <w:color w:val="auto"/>
        </w:rPr>
      </w:pPr>
      <w:r w:rsidRPr="00717BC3">
        <w:rPr>
          <w:color w:val="auto"/>
        </w:rPr>
        <w:t xml:space="preserve">4. Дайте определение контроллера домена. </w:t>
      </w:r>
    </w:p>
    <w:p w:rsidR="00717BC3" w:rsidRPr="00717BC3" w:rsidRDefault="00717BC3" w:rsidP="00717BC3">
      <w:pPr>
        <w:pStyle w:val="Default"/>
        <w:jc w:val="both"/>
        <w:rPr>
          <w:color w:val="auto"/>
        </w:rPr>
      </w:pPr>
      <w:r w:rsidRPr="00717BC3">
        <w:rPr>
          <w:color w:val="auto"/>
        </w:rPr>
        <w:t xml:space="preserve">5. Перечислите известные Вам встроенные учетные записи пользователей и групп пользо-вателей домена и опишите их назначение. </w:t>
      </w:r>
    </w:p>
    <w:p w:rsidR="00717BC3" w:rsidRPr="00717BC3" w:rsidRDefault="00717BC3" w:rsidP="00717BC3">
      <w:pPr>
        <w:pStyle w:val="Default"/>
        <w:jc w:val="both"/>
        <w:rPr>
          <w:color w:val="auto"/>
        </w:rPr>
      </w:pPr>
      <w:r w:rsidRPr="00717BC3">
        <w:rPr>
          <w:color w:val="auto"/>
        </w:rPr>
        <w:t xml:space="preserve">6. Что означает термин «изолированный» сервер? </w:t>
      </w:r>
    </w:p>
    <w:p w:rsidR="00717BC3" w:rsidRPr="00717BC3" w:rsidRDefault="00717BC3" w:rsidP="00717BC3">
      <w:pPr>
        <w:pStyle w:val="Default"/>
        <w:jc w:val="both"/>
        <w:rPr>
          <w:color w:val="auto"/>
        </w:rPr>
      </w:pPr>
      <w:r w:rsidRPr="00717BC3">
        <w:rPr>
          <w:color w:val="auto"/>
        </w:rPr>
        <w:t xml:space="preserve">7. Опишите различия между рабочей группой и доменом. </w:t>
      </w:r>
    </w:p>
    <w:p w:rsidR="00717BC3" w:rsidRDefault="00717BC3" w:rsidP="00717BC3">
      <w:pPr>
        <w:widowControl w:val="0"/>
        <w:tabs>
          <w:tab w:val="left" w:pos="426"/>
        </w:tabs>
        <w:kinsoku w:val="0"/>
        <w:overflowPunct w:val="0"/>
        <w:autoSpaceDE w:val="0"/>
        <w:autoSpaceDN w:val="0"/>
        <w:adjustRightInd w:val="0"/>
        <w:spacing w:after="0" w:line="240" w:lineRule="auto"/>
        <w:ind w:right="431"/>
        <w:jc w:val="both"/>
        <w:rPr>
          <w:rFonts w:ascii="Times New Roman" w:hAnsi="Times New Roman" w:cs="Times New Roman"/>
          <w:sz w:val="24"/>
          <w:szCs w:val="24"/>
        </w:rPr>
      </w:pPr>
      <w:r w:rsidRPr="00717BC3">
        <w:rPr>
          <w:rFonts w:ascii="Times New Roman" w:hAnsi="Times New Roman" w:cs="Times New Roman"/>
          <w:sz w:val="24"/>
          <w:szCs w:val="24"/>
        </w:rPr>
        <w:t>8. Почему встроенная учетная запись Guest (Гость), как правило, бывает отключена?</w:t>
      </w:r>
    </w:p>
    <w:p w:rsidR="005360F1" w:rsidRPr="00B66AB1" w:rsidRDefault="00BE27CE" w:rsidP="005360F1">
      <w:pPr>
        <w:pStyle w:val="a4"/>
        <w:jc w:val="center"/>
        <w:outlineLvl w:val="2"/>
        <w:rPr>
          <w:rFonts w:ascii="Times New Roman" w:hAnsi="Times New Roman"/>
          <w:b/>
          <w:sz w:val="28"/>
          <w:szCs w:val="28"/>
        </w:rPr>
      </w:pPr>
      <w:bookmarkStart w:id="105" w:name="_Toc405851263"/>
      <w:r>
        <w:rPr>
          <w:rFonts w:ascii="Times New Roman" w:hAnsi="Times New Roman"/>
          <w:b/>
          <w:sz w:val="28"/>
          <w:szCs w:val="28"/>
        </w:rPr>
        <w:t>Практическая</w:t>
      </w:r>
      <w:r w:rsidR="005360F1" w:rsidRPr="00B66AB1">
        <w:rPr>
          <w:rFonts w:ascii="Times New Roman" w:hAnsi="Times New Roman"/>
          <w:b/>
          <w:sz w:val="28"/>
          <w:szCs w:val="28"/>
        </w:rPr>
        <w:t xml:space="preserve"> работа 6.</w:t>
      </w:r>
      <w:bookmarkEnd w:id="105"/>
    </w:p>
    <w:p w:rsidR="005360F1" w:rsidRPr="005360F1" w:rsidRDefault="005360F1" w:rsidP="005360F1">
      <w:pPr>
        <w:pStyle w:val="a4"/>
        <w:spacing w:after="0" w:line="240" w:lineRule="auto"/>
        <w:jc w:val="both"/>
        <w:rPr>
          <w:rFonts w:ascii="Times New Roman" w:hAnsi="Times New Roman" w:cs="Times New Roman"/>
          <w:sz w:val="24"/>
          <w:szCs w:val="24"/>
        </w:rPr>
      </w:pPr>
      <w:r w:rsidRPr="005360F1">
        <w:rPr>
          <w:rFonts w:ascii="Times New Roman" w:hAnsi="Times New Roman" w:cs="Times New Roman"/>
          <w:b/>
          <w:sz w:val="24"/>
          <w:szCs w:val="24"/>
        </w:rPr>
        <w:t>Тема:</w:t>
      </w:r>
      <w:r w:rsidRPr="005360F1">
        <w:rPr>
          <w:rFonts w:ascii="Times New Roman" w:hAnsi="Times New Roman" w:cs="Times New Roman"/>
          <w:sz w:val="24"/>
          <w:szCs w:val="24"/>
        </w:rPr>
        <w:t xml:space="preserve"> Управление сервером Windows Server 2003 с помощью Microsoft Management Console</w:t>
      </w:r>
    </w:p>
    <w:p w:rsidR="005360F1" w:rsidRPr="005360F1" w:rsidRDefault="005360F1" w:rsidP="005360F1">
      <w:pPr>
        <w:pStyle w:val="a4"/>
        <w:spacing w:after="0" w:line="240" w:lineRule="auto"/>
        <w:jc w:val="both"/>
        <w:rPr>
          <w:rFonts w:ascii="Times New Roman" w:hAnsi="Times New Roman" w:cs="Times New Roman"/>
          <w:b/>
          <w:sz w:val="24"/>
          <w:szCs w:val="24"/>
        </w:rPr>
      </w:pPr>
      <w:r w:rsidRPr="005360F1">
        <w:rPr>
          <w:rFonts w:ascii="Times New Roman" w:hAnsi="Times New Roman" w:cs="Times New Roman"/>
          <w:b/>
          <w:sz w:val="24"/>
          <w:szCs w:val="24"/>
        </w:rPr>
        <w:t xml:space="preserve">Цель занятия: </w:t>
      </w:r>
      <w:r w:rsidRPr="005360F1">
        <w:rPr>
          <w:rFonts w:ascii="Times New Roman" w:hAnsi="Times New Roman" w:cs="Times New Roman"/>
          <w:sz w:val="24"/>
          <w:szCs w:val="24"/>
        </w:rPr>
        <w:t>Получить навыки применения различных технологий управления сетевыми узлами, таких как удаленное управление сетевыми устройствами, консоль MMC (Microsoft Management Console), технология удаленного рабочего стола (Remote Desktop Protocol)</w:t>
      </w:r>
    </w:p>
    <w:p w:rsidR="005360F1" w:rsidRPr="005360F1" w:rsidRDefault="005360F1" w:rsidP="005360F1">
      <w:pPr>
        <w:pStyle w:val="a4"/>
        <w:spacing w:after="0" w:line="240" w:lineRule="auto"/>
        <w:jc w:val="both"/>
        <w:rPr>
          <w:rFonts w:ascii="Times New Roman" w:hAnsi="Times New Roman" w:cs="Times New Roman"/>
          <w:sz w:val="24"/>
          <w:szCs w:val="24"/>
        </w:rPr>
      </w:pPr>
      <w:r w:rsidRPr="005360F1">
        <w:rPr>
          <w:rFonts w:ascii="Times New Roman" w:hAnsi="Times New Roman" w:cs="Times New Roman"/>
          <w:b/>
          <w:sz w:val="24"/>
          <w:szCs w:val="24"/>
        </w:rPr>
        <w:t xml:space="preserve">Продолжительность занятия: </w:t>
      </w:r>
      <w:r>
        <w:rPr>
          <w:rFonts w:ascii="Times New Roman" w:hAnsi="Times New Roman" w:cs="Times New Roman"/>
          <w:sz w:val="24"/>
          <w:szCs w:val="24"/>
        </w:rPr>
        <w:t>4 часа</w:t>
      </w:r>
    </w:p>
    <w:p w:rsidR="005360F1" w:rsidRDefault="005360F1" w:rsidP="005360F1">
      <w:pPr>
        <w:pStyle w:val="Default"/>
        <w:jc w:val="both"/>
        <w:rPr>
          <w:b/>
          <w:bCs/>
        </w:rPr>
      </w:pPr>
    </w:p>
    <w:p w:rsidR="005360F1" w:rsidRPr="005360F1" w:rsidRDefault="005360F1" w:rsidP="005360F1">
      <w:pPr>
        <w:pStyle w:val="Default"/>
        <w:jc w:val="center"/>
      </w:pPr>
      <w:r w:rsidRPr="005360F1">
        <w:rPr>
          <w:b/>
          <w:bCs/>
        </w:rPr>
        <w:t>Краткие теоретические и справочно-информационные материалы по теме занятия.</w:t>
      </w:r>
    </w:p>
    <w:p w:rsidR="005360F1" w:rsidRPr="005360F1" w:rsidRDefault="005360F1" w:rsidP="005360F1">
      <w:pPr>
        <w:pStyle w:val="Default"/>
        <w:jc w:val="both"/>
      </w:pPr>
      <w:r w:rsidRPr="005360F1">
        <w:t xml:space="preserve">Удаленное управление сетевыми устройствами — важная часть работы сетевого администратора. В данном разделе на примере систем семейства Windows показаны различные технологии управления сетевыми узлами. </w:t>
      </w:r>
    </w:p>
    <w:p w:rsidR="005360F1" w:rsidRPr="005360F1" w:rsidRDefault="005360F1" w:rsidP="005360F1">
      <w:pPr>
        <w:pStyle w:val="Default"/>
        <w:jc w:val="both"/>
      </w:pPr>
      <w:r w:rsidRPr="005360F1">
        <w:t xml:space="preserve">Применение консоли "Управление компьютером" позволяет решать многие задачи удаленного управления Windows-системами. </w:t>
      </w:r>
    </w:p>
    <w:p w:rsidR="005360F1" w:rsidRPr="005360F1" w:rsidRDefault="005360F1" w:rsidP="005360F1">
      <w:pPr>
        <w:pStyle w:val="Default"/>
        <w:jc w:val="both"/>
      </w:pPr>
      <w:r w:rsidRPr="005360F1">
        <w:t xml:space="preserve">Более общее знакомство с консолью MMC позволит создавать свои собственные консоли для решения различных задач удаленного управления. </w:t>
      </w:r>
    </w:p>
    <w:p w:rsidR="005360F1" w:rsidRPr="005360F1" w:rsidRDefault="005360F1" w:rsidP="005360F1">
      <w:pPr>
        <w:pStyle w:val="a4"/>
        <w:spacing w:after="0" w:line="240" w:lineRule="auto"/>
        <w:ind w:left="0"/>
        <w:jc w:val="both"/>
        <w:rPr>
          <w:rFonts w:ascii="Times New Roman" w:hAnsi="Times New Roman" w:cs="Times New Roman"/>
          <w:sz w:val="24"/>
          <w:szCs w:val="24"/>
          <w:u w:val="single"/>
        </w:rPr>
      </w:pPr>
      <w:r w:rsidRPr="005360F1">
        <w:rPr>
          <w:rFonts w:ascii="Times New Roman" w:hAnsi="Times New Roman" w:cs="Times New Roman"/>
          <w:sz w:val="24"/>
          <w:szCs w:val="24"/>
        </w:rPr>
        <w:t>Технология удаленного рабочего стола использована в двух инструментах — "Удаленный помощник" (предназначенный в основном для управления рабочими станциями) и собственно "Удаленный рабочий стол" (называемый также службой терминалов). Данная технология дает возможность подключаться к рабочему столу удаленных компьютеров и работать с ними так же, как при локальном интерактивном входе в систему.</w:t>
      </w:r>
    </w:p>
    <w:p w:rsidR="005360F1" w:rsidRPr="005360F1" w:rsidRDefault="005360F1" w:rsidP="005360F1">
      <w:pPr>
        <w:pStyle w:val="a4"/>
        <w:spacing w:after="0" w:line="240" w:lineRule="auto"/>
        <w:ind w:left="0"/>
        <w:jc w:val="both"/>
        <w:rPr>
          <w:rFonts w:ascii="Times New Roman" w:hAnsi="Times New Roman" w:cs="Times New Roman"/>
          <w:sz w:val="24"/>
          <w:szCs w:val="24"/>
          <w:u w:val="single"/>
        </w:rPr>
      </w:pPr>
    </w:p>
    <w:p w:rsidR="005360F1" w:rsidRPr="005360F1" w:rsidRDefault="005360F1" w:rsidP="005360F1">
      <w:pPr>
        <w:pStyle w:val="Default"/>
        <w:jc w:val="center"/>
      </w:pPr>
      <w:r w:rsidRPr="005360F1">
        <w:rPr>
          <w:b/>
          <w:bCs/>
        </w:rPr>
        <w:t>Порядок работы</w:t>
      </w:r>
    </w:p>
    <w:p w:rsidR="005360F1" w:rsidRPr="005360F1" w:rsidRDefault="005360F1" w:rsidP="005360F1">
      <w:pPr>
        <w:pStyle w:val="Default"/>
        <w:jc w:val="both"/>
      </w:pPr>
      <w:r w:rsidRPr="005360F1">
        <w:t xml:space="preserve">1. Внимательно ознакомьтесь с кратким и справочно-информационным материалом по теме занятия. </w:t>
      </w:r>
    </w:p>
    <w:p w:rsidR="005360F1" w:rsidRPr="005360F1" w:rsidRDefault="005360F1" w:rsidP="005360F1">
      <w:pPr>
        <w:pStyle w:val="Default"/>
        <w:jc w:val="both"/>
      </w:pPr>
      <w:r w:rsidRPr="005360F1">
        <w:rPr>
          <w:b/>
          <w:bCs/>
          <w:i/>
          <w:iCs/>
        </w:rPr>
        <w:t xml:space="preserve">Консоль "Управление компьютером" </w:t>
      </w:r>
    </w:p>
    <w:p w:rsidR="005360F1" w:rsidRPr="005360F1" w:rsidRDefault="005360F1" w:rsidP="005360F1">
      <w:pPr>
        <w:pStyle w:val="Default"/>
        <w:jc w:val="both"/>
      </w:pPr>
      <w:r w:rsidRPr="005360F1">
        <w:t xml:space="preserve">Консоль "Управление компьютером", состоящая из одноименной оснастки — один из наиболее часто используемых инструментов управления компьютером на базе системы Windows (как локального, так и удаленного). </w:t>
      </w:r>
    </w:p>
    <w:p w:rsidR="005360F1" w:rsidRPr="005360F1" w:rsidRDefault="005360F1" w:rsidP="005360F1">
      <w:pPr>
        <w:pStyle w:val="Default"/>
        <w:jc w:val="both"/>
      </w:pPr>
      <w:r w:rsidRPr="005360F1">
        <w:t xml:space="preserve">Запустить "Управление компьютером" можно либо из раздела "Администрирование" главного меню системы, либо щелкнув правой кнопкой мыши на объекте "Мой компьютер" и выбрав пункт меню "Управление". </w:t>
      </w:r>
    </w:p>
    <w:p w:rsidR="005360F1" w:rsidRPr="005360F1" w:rsidRDefault="005360F1" w:rsidP="005360F1">
      <w:pPr>
        <w:pStyle w:val="Default"/>
        <w:jc w:val="both"/>
      </w:pPr>
      <w:r w:rsidRPr="005360F1">
        <w:rPr>
          <w:noProof/>
          <w:lang w:eastAsia="ru-RU"/>
        </w:rPr>
        <w:drawing>
          <wp:inline distT="0" distB="0" distL="0" distR="0">
            <wp:extent cx="3629025" cy="249555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29025" cy="2495550"/>
                    </a:xfrm>
                    <a:prstGeom prst="rect">
                      <a:avLst/>
                    </a:prstGeom>
                    <a:noFill/>
                    <a:ln>
                      <a:noFill/>
                    </a:ln>
                  </pic:spPr>
                </pic:pic>
              </a:graphicData>
            </a:graphic>
          </wp:inline>
        </w:drawing>
      </w:r>
    </w:p>
    <w:p w:rsidR="005360F1" w:rsidRPr="005360F1" w:rsidRDefault="005360F1" w:rsidP="005360F1">
      <w:pPr>
        <w:pStyle w:val="Default"/>
        <w:jc w:val="both"/>
      </w:pPr>
      <w:r w:rsidRPr="005360F1">
        <w:t xml:space="preserve">В консоли имеются три раздела (узла): "Служебные программы", "Запоминающие устройства" и "Службы и приложения", предназначенные для управления различными параметрами системы. </w:t>
      </w:r>
    </w:p>
    <w:p w:rsidR="005360F1" w:rsidRPr="005360F1" w:rsidRDefault="005360F1" w:rsidP="005360F1">
      <w:pPr>
        <w:pStyle w:val="Default"/>
        <w:jc w:val="both"/>
      </w:pPr>
      <w:r w:rsidRPr="005360F1">
        <w:t xml:space="preserve">Каждый из этих разделов в свою очередь содержит подразделы (оснастки) для управления соответствующими компонентами: </w:t>
      </w:r>
    </w:p>
    <w:p w:rsidR="005360F1" w:rsidRPr="005360F1" w:rsidRDefault="005360F1" w:rsidP="005360F1">
      <w:pPr>
        <w:pStyle w:val="Default"/>
        <w:jc w:val="both"/>
      </w:pPr>
      <w:r w:rsidRPr="005360F1">
        <w:rPr>
          <w:b/>
          <w:bCs/>
        </w:rPr>
        <w:t xml:space="preserve">"Служебные программы" </w:t>
      </w:r>
    </w:p>
    <w:p w:rsidR="005360F1" w:rsidRPr="005360F1" w:rsidRDefault="005360F1" w:rsidP="005360F1">
      <w:pPr>
        <w:pStyle w:val="Default"/>
        <w:jc w:val="both"/>
      </w:pPr>
      <w:r w:rsidRPr="005360F1">
        <w:t xml:space="preserve">"Просмотр событий" — оснастка для просмотра событий системы, содержит в минимальном варианте три журнала: "Система", "Безопасность", "Приложения"; набор разделов может увеличиваться по мере установки тех или иных компонент; </w:t>
      </w:r>
    </w:p>
    <w:p w:rsidR="005360F1" w:rsidRPr="005360F1" w:rsidRDefault="005360F1" w:rsidP="005360F1">
      <w:pPr>
        <w:pStyle w:val="Default"/>
        <w:jc w:val="both"/>
      </w:pPr>
      <w:r w:rsidRPr="005360F1">
        <w:t xml:space="preserve">Раздел "Общие папки" позволяет просматривать, создавать, удалять и менять свойства общих сетевых ресурсов (сетевых папок), раздел "Сеансы" позволяет просматривать список пользователей, подключенных к определенному ресурсу, раздел "Открытые файлы" позволяет просматривать список файлов данного сервера, открытых удаленными пользователями; </w:t>
      </w:r>
    </w:p>
    <w:p w:rsidR="005360F1" w:rsidRPr="005360F1" w:rsidRDefault="005360F1" w:rsidP="005360F1">
      <w:pPr>
        <w:pStyle w:val="Default"/>
        <w:jc w:val="both"/>
      </w:pPr>
      <w:r w:rsidRPr="005360F1">
        <w:t xml:space="preserve">"Журналы и оповещения производительности" — оснастка, позволяющая производить мониторинг загруженности тех или иных компонент сервера; </w:t>
      </w:r>
    </w:p>
    <w:p w:rsidR="005360F1" w:rsidRPr="005360F1" w:rsidRDefault="005360F1" w:rsidP="005360F1">
      <w:pPr>
        <w:pStyle w:val="Default"/>
        <w:jc w:val="both"/>
      </w:pPr>
      <w:r w:rsidRPr="005360F1">
        <w:t xml:space="preserve">"Диспетчер устройств" — данная оснастка отображает все аппаратные устройства, установленные на данном компьютере, показывает их состояние, версии драйверов, используемые ресурсы (порты ввода/вывода, адреса памяти и номера линий запросов на прерывания, IRQ); с помощью этой оснастки можно отключить или включить какое-либо устройство, обновить драйвер устройства, изменить параметры устройства; </w:t>
      </w:r>
    </w:p>
    <w:p w:rsidR="005360F1" w:rsidRPr="005360F1" w:rsidRDefault="005360F1" w:rsidP="005360F1">
      <w:pPr>
        <w:pStyle w:val="Default"/>
        <w:jc w:val="both"/>
      </w:pPr>
      <w:r w:rsidRPr="005360F1">
        <w:t xml:space="preserve">"Локальные пользователи и группы" — управление локальными учетными записями пользователей и групп (на контроллерах домена данный раздел отсутствует); </w:t>
      </w:r>
    </w:p>
    <w:p w:rsidR="005360F1" w:rsidRPr="005360F1" w:rsidRDefault="005360F1" w:rsidP="005360F1">
      <w:pPr>
        <w:pStyle w:val="Default"/>
        <w:jc w:val="both"/>
      </w:pPr>
      <w:r w:rsidRPr="005360F1">
        <w:rPr>
          <w:b/>
          <w:bCs/>
        </w:rPr>
        <w:t xml:space="preserve">"Запоминающие устройства" </w:t>
      </w:r>
      <w:r w:rsidRPr="005360F1">
        <w:t xml:space="preserve">— "Служба файлов и печати". Перечислим основные задачи данной оснастки: </w:t>
      </w:r>
    </w:p>
    <w:p w:rsidR="005360F1" w:rsidRPr="005360F1" w:rsidRDefault="005360F1" w:rsidP="005360F1">
      <w:pPr>
        <w:pStyle w:val="Default"/>
        <w:jc w:val="both"/>
      </w:pPr>
      <w:r w:rsidRPr="005360F1">
        <w:t xml:space="preserve">"Управление дисками" — конвертирование дисков из базовых в динамические и наоборот, импорт дисков, использовавшихся на других компьютерах, создание разделов, логических дисков и томов, создание отказоустойчивых и высокопроизводительных дисковых конфигураций (технологии RAID); </w:t>
      </w:r>
    </w:p>
    <w:p w:rsidR="005360F1" w:rsidRPr="005360F1" w:rsidRDefault="005360F1" w:rsidP="005360F1">
      <w:pPr>
        <w:pStyle w:val="Default"/>
        <w:jc w:val="both"/>
      </w:pPr>
      <w:r w:rsidRPr="005360F1">
        <w:t xml:space="preserve">"Дефрагментация диска" — анализ фрагментация раздела/тома и выполнение дефрагментации; </w:t>
      </w:r>
    </w:p>
    <w:p w:rsidR="005360F1" w:rsidRPr="005360F1" w:rsidRDefault="005360F1" w:rsidP="005360F1">
      <w:pPr>
        <w:pStyle w:val="Default"/>
        <w:jc w:val="both"/>
      </w:pPr>
      <w:r w:rsidRPr="005360F1">
        <w:t xml:space="preserve">"Съемные ЗУ" — управление библиотеками ленточных накопителей, сменными оптическими дисками и другими видами съемных устройств хранения информации; </w:t>
      </w:r>
    </w:p>
    <w:p w:rsidR="005360F1" w:rsidRPr="005360F1" w:rsidRDefault="005360F1" w:rsidP="005360F1">
      <w:pPr>
        <w:pStyle w:val="Default"/>
        <w:jc w:val="both"/>
      </w:pPr>
      <w:r w:rsidRPr="005360F1">
        <w:rPr>
          <w:b/>
          <w:bCs/>
        </w:rPr>
        <w:t xml:space="preserve">"Службы и приложения" </w:t>
      </w:r>
      <w:r w:rsidRPr="005360F1">
        <w:t xml:space="preserve">— набор оснасток для управления службами, установленными в системе (данный набор оснасток зависит от набора установленных в системе служб и приложений). Базовый набор оснасток: </w:t>
      </w:r>
    </w:p>
    <w:p w:rsidR="005360F1" w:rsidRPr="005360F1" w:rsidRDefault="005360F1" w:rsidP="005360F1">
      <w:pPr>
        <w:pStyle w:val="Default"/>
        <w:jc w:val="both"/>
      </w:pPr>
      <w:r w:rsidRPr="005360F1">
        <w:t xml:space="preserve">"Телефония" — управление компонентами, работающими с различными видами и устройствами коммуникаций; </w:t>
      </w:r>
    </w:p>
    <w:p w:rsidR="005360F1" w:rsidRPr="005360F1" w:rsidRDefault="005360F1" w:rsidP="005360F1">
      <w:pPr>
        <w:pStyle w:val="Default"/>
        <w:jc w:val="both"/>
      </w:pPr>
      <w:r w:rsidRPr="005360F1">
        <w:t xml:space="preserve">"Службы" — оснастка для управления системными службами (имеется также в виде отдельной консоли в разделе "Администрирование" главного меню системы), служит для управления службами системы Windows — запуск и остановка служб, изменение режима запуска служб (Авто, Вручную, Отключено), назначение учетных записей, от имени которых работает та или иная служба; </w:t>
      </w:r>
    </w:p>
    <w:p w:rsidR="005360F1" w:rsidRPr="005360F1" w:rsidRDefault="005360F1" w:rsidP="005360F1">
      <w:pPr>
        <w:pStyle w:val="Default"/>
        <w:jc w:val="both"/>
      </w:pPr>
      <w:r w:rsidRPr="005360F1">
        <w:t xml:space="preserve">"Управляющий элемент WMI" — управление средствами Windows Management Instrumentation (WMI), специального набора объектов и методов, разработанного для программного управления системой (с помощью программ или языка сценариев); </w:t>
      </w:r>
    </w:p>
    <w:p w:rsidR="005360F1" w:rsidRPr="005360F1" w:rsidRDefault="005360F1" w:rsidP="005360F1">
      <w:pPr>
        <w:pStyle w:val="Default"/>
        <w:jc w:val="both"/>
      </w:pPr>
      <w:r w:rsidRPr="005360F1">
        <w:t xml:space="preserve">"Служба индексирования" — оснастка для управления службой индексирования файлов; служба индексирования предназначена для создания индексов файловых ресурсов, позволяющих ускорять поиск информации по имени или содержимому файлов. </w:t>
      </w:r>
    </w:p>
    <w:p w:rsidR="005360F1" w:rsidRPr="005360F1" w:rsidRDefault="005360F1" w:rsidP="005360F1">
      <w:pPr>
        <w:pStyle w:val="Default"/>
        <w:jc w:val="both"/>
      </w:pPr>
      <w:r w:rsidRPr="005360F1">
        <w:t xml:space="preserve">Очень важный момент при работе с консолью "Управление компьютером" — она позволяет подключиться к любому удаленному компьютеру (если у вас есть права администрирования этого удаленного компьютера) и производить почти все операции управления точно так же, как при локальном запуске этой консоли. Для этого надо щелкнуть правой кнопкой мыши на значке "Управление компьютером" и выбрать пункт меню "Подключиться к другому компьютеру". </w:t>
      </w:r>
    </w:p>
    <w:p w:rsidR="005360F1" w:rsidRPr="005360F1" w:rsidRDefault="005360F1" w:rsidP="005360F1">
      <w:pPr>
        <w:pStyle w:val="Default"/>
        <w:jc w:val="both"/>
      </w:pPr>
      <w:r w:rsidRPr="005360F1">
        <w:t xml:space="preserve">После этого указать имя компьютера или выбрать его в домене с помощью кнопки "Обзор", нажать "ОК" и приступить к удаленному управлению компьютером </w:t>
      </w:r>
    </w:p>
    <w:p w:rsidR="005360F1" w:rsidRPr="005360F1" w:rsidRDefault="005360F1" w:rsidP="005360F1">
      <w:pPr>
        <w:pStyle w:val="Default"/>
        <w:jc w:val="both"/>
      </w:pPr>
      <w:r w:rsidRPr="005360F1">
        <w:rPr>
          <w:noProof/>
          <w:lang w:eastAsia="ru-RU"/>
        </w:rPr>
        <w:drawing>
          <wp:inline distT="0" distB="0" distL="0" distR="0">
            <wp:extent cx="4019550" cy="180022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19550" cy="1800225"/>
                    </a:xfrm>
                    <a:prstGeom prst="rect">
                      <a:avLst/>
                    </a:prstGeom>
                    <a:noFill/>
                    <a:ln>
                      <a:noFill/>
                    </a:ln>
                  </pic:spPr>
                </pic:pic>
              </a:graphicData>
            </a:graphic>
          </wp:inline>
        </w:drawing>
      </w:r>
    </w:p>
    <w:p w:rsidR="005360F1" w:rsidRPr="005360F1" w:rsidRDefault="005360F1" w:rsidP="005360F1">
      <w:pPr>
        <w:pStyle w:val="Default"/>
        <w:jc w:val="both"/>
      </w:pPr>
      <w:r w:rsidRPr="005360F1">
        <w:t xml:space="preserve">Подключитесь к серверу с клиента и измените какие-либо параметры при помощи консоли "Управление компьютером". Потом проверьте изменения, зайдя локально на компьютер. А также сделайте эту операцию с сервера. </w:t>
      </w:r>
    </w:p>
    <w:p w:rsidR="005360F1" w:rsidRPr="005360F1" w:rsidRDefault="005360F1" w:rsidP="005360F1">
      <w:pPr>
        <w:pStyle w:val="Default"/>
        <w:jc w:val="both"/>
        <w:rPr>
          <w:lang w:val="en-US"/>
        </w:rPr>
      </w:pPr>
      <w:r w:rsidRPr="005360F1">
        <w:rPr>
          <w:i/>
          <w:iCs/>
        </w:rPr>
        <w:t>Консоль</w:t>
      </w:r>
      <w:r w:rsidRPr="005360F1">
        <w:rPr>
          <w:i/>
          <w:iCs/>
          <w:lang w:val="en-US"/>
        </w:rPr>
        <w:t xml:space="preserve"> MMC (Microsoft Management Console) </w:t>
      </w:r>
    </w:p>
    <w:p w:rsidR="005360F1" w:rsidRPr="005360F1" w:rsidRDefault="005360F1" w:rsidP="005360F1">
      <w:pPr>
        <w:pStyle w:val="Default"/>
        <w:jc w:val="both"/>
      </w:pPr>
      <w:r w:rsidRPr="005360F1">
        <w:t xml:space="preserve">В предыдущем пункте мы разобрали пример использования готовой консоли, установленной в любой системе Windows, начиная с версии Windows 2000. В более общем виде Microsoft Management Console (MMC) — это инструмент для создания и сборки управляющих модулей для решения задач управления различными компонентами системы и приложениями, работающими в системе. Сама по себе консоль MMC — это по сути универсальная оболочка, в которую можно включать специально разработанные модели, называемые оснастками (snap-in). Разработка оснасток — задача программистов, а задача администратора — собирать в консоли необходимые наборы готовых и установленных в системе оснасток. Несмотря на то, что в большинстве случаев администратору хватает готовых консолей, имеющихся в системе, главное достоинство MMC — возможность создания собственных консолей для решения определенных задач управления системой. </w:t>
      </w:r>
    </w:p>
    <w:p w:rsidR="005360F1" w:rsidRPr="005360F1" w:rsidRDefault="005360F1" w:rsidP="005360F1">
      <w:pPr>
        <w:pStyle w:val="Default"/>
        <w:jc w:val="both"/>
      </w:pPr>
      <w:r w:rsidRPr="005360F1">
        <w:t xml:space="preserve">Основной элемент технологии MMC — оснастки. Оснастки бывают двух видов: изолированные и оснастки-расширения (extensions). Изолированные оснастки функционируют независимо от других оснасток, оснастки-расширения могут работать только как дочерние объекты других оснасток. </w:t>
      </w:r>
    </w:p>
    <w:p w:rsidR="005360F1" w:rsidRPr="005360F1" w:rsidRDefault="005360F1" w:rsidP="005360F1">
      <w:pPr>
        <w:pStyle w:val="Default"/>
        <w:jc w:val="both"/>
      </w:pPr>
      <w:r w:rsidRPr="005360F1">
        <w:t xml:space="preserve">Рассмотрим простой пример создания консоли. </w:t>
      </w:r>
    </w:p>
    <w:p w:rsidR="005360F1" w:rsidRPr="005360F1" w:rsidRDefault="005360F1" w:rsidP="005360F1">
      <w:pPr>
        <w:pStyle w:val="Default"/>
        <w:jc w:val="both"/>
      </w:pPr>
      <w:r w:rsidRPr="005360F1">
        <w:t xml:space="preserve">Создадим пустую консоль, добавим в нее оснастки "Управление компьютеров" и "Просмотр событий" для сервера SERVER и CLIENT (в данном примере Администратор зарегистрировался локально на сервере). </w:t>
      </w:r>
    </w:p>
    <w:p w:rsidR="005360F1" w:rsidRPr="005360F1" w:rsidRDefault="005360F1" w:rsidP="005360F1">
      <w:pPr>
        <w:pStyle w:val="Default"/>
        <w:jc w:val="both"/>
      </w:pPr>
      <w:r w:rsidRPr="005360F1">
        <w:t xml:space="preserve">1. Создаем новую консоль — кнопка "Пуск" — "Выполнить" — ввести mmc — кнопка "ОК". </w:t>
      </w:r>
    </w:p>
    <w:p w:rsidR="005360F1" w:rsidRPr="005360F1" w:rsidRDefault="005360F1" w:rsidP="005360F1">
      <w:pPr>
        <w:pStyle w:val="Default"/>
        <w:jc w:val="both"/>
      </w:pPr>
      <w:r w:rsidRPr="005360F1">
        <w:t xml:space="preserve">2. В пустой консоли добавим оснастку "Управление компьютером" для локального компьютера — пункт меню "Консоль" — "Добавить или удалить оснастку" — кнопка "Добавить" — выбрать из списка оснасток оснастку "Управление компьютером" — кнопка "Добавить" — выбрать пункт "локальным компьютером" — кнопка "Готово". </w:t>
      </w:r>
    </w:p>
    <w:p w:rsidR="005360F1" w:rsidRPr="005360F1" w:rsidRDefault="005360F1" w:rsidP="005360F1">
      <w:pPr>
        <w:pStyle w:val="Default"/>
        <w:jc w:val="both"/>
      </w:pPr>
      <w:r w:rsidRPr="005360F1">
        <w:rPr>
          <w:noProof/>
          <w:lang w:eastAsia="ru-RU"/>
        </w:rPr>
        <w:drawing>
          <wp:inline distT="0" distB="0" distL="0" distR="0">
            <wp:extent cx="4125772" cy="2289175"/>
            <wp:effectExtent l="0" t="0" r="825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25772" cy="2289175"/>
                    </a:xfrm>
                    <a:prstGeom prst="rect">
                      <a:avLst/>
                    </a:prstGeom>
                    <a:noFill/>
                    <a:ln>
                      <a:noFill/>
                    </a:ln>
                  </pic:spPr>
                </pic:pic>
              </a:graphicData>
            </a:graphic>
          </wp:inline>
        </w:drawing>
      </w:r>
    </w:p>
    <w:p w:rsidR="005360F1" w:rsidRPr="005360F1" w:rsidRDefault="005360F1" w:rsidP="005360F1">
      <w:pPr>
        <w:pStyle w:val="Default"/>
        <w:jc w:val="both"/>
      </w:pPr>
      <w:r w:rsidRPr="005360F1">
        <w:t xml:space="preserve">3. Не закрывая панели добавления оснасток, еще раз добавить оснастку "Управление компьютером", но при этом выбрать не локальный компьютер, а компьютер CLIENT. </w:t>
      </w:r>
    </w:p>
    <w:p w:rsidR="005360F1" w:rsidRPr="005360F1" w:rsidRDefault="005360F1" w:rsidP="005360F1">
      <w:pPr>
        <w:pStyle w:val="Default"/>
        <w:jc w:val="both"/>
      </w:pPr>
      <w:r w:rsidRPr="005360F1">
        <w:t xml:space="preserve">4. Повторить действия, описанные в п. 2–3, но уже для оснастки "Просмотр событий". Нажать кнопки "Закрыть" и "ОК". </w:t>
      </w:r>
    </w:p>
    <w:p w:rsidR="005360F1" w:rsidRPr="005360F1" w:rsidRDefault="005360F1" w:rsidP="005360F1">
      <w:pPr>
        <w:pStyle w:val="Default"/>
        <w:jc w:val="both"/>
      </w:pPr>
      <w:r w:rsidRPr="005360F1">
        <w:t xml:space="preserve">Теперь из одной консоли можно управлять сразу двумя компьютерами домена и просматривать журналы событий. </w:t>
      </w:r>
    </w:p>
    <w:p w:rsidR="005360F1" w:rsidRPr="005360F1" w:rsidRDefault="005360F1" w:rsidP="005360F1">
      <w:pPr>
        <w:pStyle w:val="Default"/>
        <w:jc w:val="both"/>
      </w:pPr>
      <w:r w:rsidRPr="005360F1">
        <w:t xml:space="preserve">Полученную консоль можно сохранить в виде файла с расширением ".msc" (меню "Консоль" — пункт "Сохранить как" — указать путь и имя консоли — кнопка "Со-хранить"). По умолчанию консоли сохраняются в профиле текущего пользователя, в разделе "Администрирование" главного меню. </w:t>
      </w:r>
    </w:p>
    <w:p w:rsidR="005360F1" w:rsidRPr="005360F1" w:rsidRDefault="005360F1" w:rsidP="005360F1">
      <w:pPr>
        <w:pStyle w:val="Default"/>
        <w:jc w:val="both"/>
        <w:rPr>
          <w:color w:val="233E5F"/>
        </w:rPr>
      </w:pPr>
      <w:r w:rsidRPr="005360F1">
        <w:rPr>
          <w:color w:val="233E5F"/>
        </w:rPr>
        <w:t xml:space="preserve">Параметры консоли </w:t>
      </w:r>
    </w:p>
    <w:p w:rsidR="005360F1" w:rsidRPr="005360F1" w:rsidRDefault="005360F1" w:rsidP="005360F1">
      <w:pPr>
        <w:pStyle w:val="Default"/>
        <w:jc w:val="both"/>
      </w:pPr>
      <w:r w:rsidRPr="005360F1">
        <w:t xml:space="preserve">При сохранении консоли можно выбрать режим использования данной консоли. Перечислим доступные режимы (меню "Консоль" — "Параметры"): </w:t>
      </w:r>
    </w:p>
    <w:p w:rsidR="005360F1" w:rsidRPr="005360F1" w:rsidRDefault="005360F1" w:rsidP="005360F1">
      <w:pPr>
        <w:pStyle w:val="Default"/>
        <w:jc w:val="both"/>
      </w:pPr>
      <w:r w:rsidRPr="005360F1">
        <w:t>"</w:t>
      </w:r>
      <w:r w:rsidRPr="005360F1">
        <w:rPr>
          <w:b/>
          <w:bCs/>
        </w:rPr>
        <w:t>Авторский</w:t>
      </w:r>
      <w:r w:rsidRPr="005360F1">
        <w:t xml:space="preserve">" — в данном режиме пользователь может менять консоль (добавлять и удалять оснастки, менять их параметры); </w:t>
      </w:r>
    </w:p>
    <w:p w:rsidR="005360F1" w:rsidRPr="005360F1" w:rsidRDefault="005360F1" w:rsidP="005360F1">
      <w:pPr>
        <w:pStyle w:val="Default"/>
        <w:jc w:val="both"/>
      </w:pPr>
      <w:r w:rsidRPr="005360F1">
        <w:t>"</w:t>
      </w:r>
      <w:r w:rsidRPr="005360F1">
        <w:rPr>
          <w:b/>
          <w:bCs/>
        </w:rPr>
        <w:t>Пользовательский – полный доступ</w:t>
      </w:r>
      <w:r w:rsidRPr="005360F1">
        <w:t xml:space="preserve">" — в данном режиме пользователь не может добавлять и удалять оснастки и менять параметры консоли, но может управлять окнами консоли; </w:t>
      </w:r>
    </w:p>
    <w:p w:rsidR="005360F1" w:rsidRPr="005360F1" w:rsidRDefault="005360F1" w:rsidP="005360F1">
      <w:pPr>
        <w:pStyle w:val="Default"/>
        <w:jc w:val="both"/>
      </w:pPr>
      <w:r w:rsidRPr="005360F1">
        <w:t>"</w:t>
      </w:r>
      <w:r w:rsidRPr="005360F1">
        <w:rPr>
          <w:b/>
          <w:bCs/>
        </w:rPr>
        <w:t>Пользовательский – огр. доступ, много окон</w:t>
      </w:r>
      <w:r w:rsidRPr="005360F1">
        <w:t xml:space="preserve">" — пользователю предоставляется доступ только к тем частям консоли, которые были видны в момент сохранения консоли, при этом пользователь может открывать новые окна в консоли; </w:t>
      </w:r>
    </w:p>
    <w:p w:rsidR="005360F1" w:rsidRPr="005360F1" w:rsidRDefault="005360F1" w:rsidP="005360F1">
      <w:pPr>
        <w:pStyle w:val="Default"/>
        <w:jc w:val="both"/>
      </w:pPr>
      <w:r w:rsidRPr="005360F1">
        <w:t>"</w:t>
      </w:r>
      <w:r w:rsidRPr="005360F1">
        <w:rPr>
          <w:b/>
          <w:bCs/>
        </w:rPr>
        <w:t>Пользовательский – огр. доступ, одно окно</w:t>
      </w:r>
      <w:r w:rsidRPr="005360F1">
        <w:t xml:space="preserve">" — в данном режиме пользователю в дополнение к ограничениям предыдущего режима не разрешено открывать новые окна. </w:t>
      </w:r>
    </w:p>
    <w:p w:rsidR="005360F1" w:rsidRPr="005360F1" w:rsidRDefault="005360F1" w:rsidP="005360F1">
      <w:pPr>
        <w:pStyle w:val="Default"/>
        <w:jc w:val="both"/>
      </w:pPr>
    </w:p>
    <w:p w:rsidR="005360F1" w:rsidRPr="005360F1" w:rsidRDefault="005360F1" w:rsidP="005360F1">
      <w:pPr>
        <w:pStyle w:val="Default"/>
        <w:jc w:val="both"/>
      </w:pPr>
      <w:r w:rsidRPr="005360F1">
        <w:t xml:space="preserve">Разные режимы использования консолей позволяют более опытным специалистом создавать управляющие консоли под конкретные задачи и предоставлять возможность использования консолей менее опытным сотрудникам. При этом обеспечивается тот факт, что менее квалифицированный специалист не внесет исправления в консоль, которые могут лишить возможности ее использования или получения более широкого доступа. </w:t>
      </w:r>
    </w:p>
    <w:p w:rsidR="005360F1" w:rsidRPr="005360F1" w:rsidRDefault="005360F1" w:rsidP="005360F1">
      <w:pPr>
        <w:pStyle w:val="Default"/>
        <w:jc w:val="both"/>
      </w:pPr>
      <w:r w:rsidRPr="005360F1">
        <w:rPr>
          <w:b/>
          <w:bCs/>
          <w:i/>
          <w:iCs/>
        </w:rPr>
        <w:t xml:space="preserve">"Удаленный помощник" </w:t>
      </w:r>
    </w:p>
    <w:p w:rsidR="005360F1" w:rsidRPr="005360F1" w:rsidRDefault="005360F1" w:rsidP="005360F1">
      <w:pPr>
        <w:pStyle w:val="Default"/>
        <w:jc w:val="both"/>
      </w:pPr>
      <w:r w:rsidRPr="005360F1">
        <w:t xml:space="preserve">Технология "Удаленного помощника" предназначена для удаленного управления компьютерами под управлением систем Windows XP/2003 с помощью подключения к рабочему столу удаленного компьютера. "Удаленный помощник" использует протокол управления удаленным рабочим столом (Remote Desktop Protocol, RDP). </w:t>
      </w:r>
    </w:p>
    <w:p w:rsidR="005360F1" w:rsidRPr="005360F1" w:rsidRDefault="005360F1" w:rsidP="005360F1">
      <w:pPr>
        <w:pStyle w:val="Default"/>
        <w:jc w:val="both"/>
      </w:pPr>
      <w:r w:rsidRPr="005360F1">
        <w:t xml:space="preserve">"Удаленный помощник" предназначен в первую очередь для оказания помощи в работе пользователям, испытывающим те или иные проблемы. Используя "Удаленный помощник", сетевой администратор может, не покидая своего рабочего места, подключиться к рабочему столу системы Windows на ПК пользователя и совместно с ним решить возникшие проблемы. </w:t>
      </w:r>
    </w:p>
    <w:p w:rsidR="005360F1" w:rsidRPr="005360F1" w:rsidRDefault="005360F1" w:rsidP="005360F1">
      <w:pPr>
        <w:pStyle w:val="Default"/>
        <w:jc w:val="both"/>
      </w:pPr>
      <w:r w:rsidRPr="005360F1">
        <w:t xml:space="preserve">Пользователь, нуждающийся в помощи администратора, посылает запрос на оказание поддержки, используя один из следующих способов: </w:t>
      </w:r>
    </w:p>
    <w:p w:rsidR="005360F1" w:rsidRPr="005360F1" w:rsidRDefault="005360F1" w:rsidP="005360F1">
      <w:pPr>
        <w:pStyle w:val="Default"/>
        <w:jc w:val="both"/>
      </w:pPr>
      <w:r w:rsidRPr="005360F1">
        <w:t xml:space="preserve">посредством электронной почты; </w:t>
      </w:r>
    </w:p>
    <w:p w:rsidR="005360F1" w:rsidRPr="005360F1" w:rsidRDefault="005360F1" w:rsidP="005360F1">
      <w:pPr>
        <w:pStyle w:val="Default"/>
        <w:jc w:val="both"/>
      </w:pPr>
      <w:r w:rsidRPr="005360F1">
        <w:t xml:space="preserve">через программу обмена сообщениями Windows Messenger (при этом и пользователь, и администратор должны быть в режиме "онлайн" системы обмена сообщениями); </w:t>
      </w:r>
    </w:p>
    <w:p w:rsidR="005360F1" w:rsidRPr="005360F1" w:rsidRDefault="005360F1" w:rsidP="005360F1">
      <w:pPr>
        <w:pStyle w:val="Default"/>
        <w:jc w:val="both"/>
      </w:pPr>
      <w:r w:rsidRPr="005360F1">
        <w:t xml:space="preserve">через файл, доступный по сети пользователю и администратору. </w:t>
      </w:r>
    </w:p>
    <w:p w:rsidR="005360F1" w:rsidRPr="005360F1" w:rsidRDefault="005360F1" w:rsidP="005360F1">
      <w:pPr>
        <w:pStyle w:val="Default"/>
        <w:jc w:val="both"/>
      </w:pPr>
    </w:p>
    <w:p w:rsidR="005360F1" w:rsidRPr="005360F1" w:rsidRDefault="005360F1" w:rsidP="005360F1">
      <w:pPr>
        <w:pStyle w:val="Default"/>
        <w:jc w:val="both"/>
      </w:pPr>
      <w:r w:rsidRPr="005360F1">
        <w:t xml:space="preserve">По умолчанию разрешение на использование "Удаленного помощника" в системе Windows отключено. Разрешить использование "Удаленного помощника" можно через Свойства компьютера, закладка "Удаленное использование" (или "Удаленные сеансы"), поставив галочку для поля "Удаленный помощник". </w:t>
      </w:r>
    </w:p>
    <w:p w:rsidR="005360F1" w:rsidRPr="005360F1" w:rsidRDefault="005360F1" w:rsidP="005360F1">
      <w:pPr>
        <w:pStyle w:val="Default"/>
        <w:jc w:val="both"/>
      </w:pPr>
    </w:p>
    <w:p w:rsidR="005360F1" w:rsidRPr="005360F1" w:rsidRDefault="005360F1" w:rsidP="005360F1">
      <w:pPr>
        <w:pStyle w:val="Default"/>
        <w:jc w:val="both"/>
      </w:pPr>
      <w:r w:rsidRPr="005360F1">
        <w:rPr>
          <w:noProof/>
          <w:lang w:eastAsia="ru-RU"/>
        </w:rPr>
        <w:drawing>
          <wp:inline distT="0" distB="0" distL="0" distR="0">
            <wp:extent cx="2896819" cy="3294018"/>
            <wp:effectExtent l="0" t="0" r="0" b="190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5913" cy="3304359"/>
                    </a:xfrm>
                    <a:prstGeom prst="rect">
                      <a:avLst/>
                    </a:prstGeom>
                    <a:noFill/>
                    <a:ln>
                      <a:noFill/>
                    </a:ln>
                  </pic:spPr>
                </pic:pic>
              </a:graphicData>
            </a:graphic>
          </wp:inline>
        </w:drawing>
      </w:r>
    </w:p>
    <w:p w:rsidR="005360F1" w:rsidRPr="005360F1" w:rsidRDefault="005360F1" w:rsidP="005360F1">
      <w:pPr>
        <w:pStyle w:val="Default"/>
        <w:jc w:val="both"/>
      </w:pPr>
      <w:r w:rsidRPr="005360F1">
        <w:t xml:space="preserve">Рассмотрим на примере процесс создания запроса, ответа на запрос, подключения к рабочему столу пользователя и совместной работы в одном и том же сеансе системы Windows пользователя и администратора. В данном примере пользователь и администратор оба ра-ботают в системе Windows 2003 Server. </w:t>
      </w:r>
    </w:p>
    <w:p w:rsidR="005360F1" w:rsidRPr="005360F1" w:rsidRDefault="005360F1" w:rsidP="005360F1">
      <w:pPr>
        <w:pStyle w:val="Default"/>
        <w:jc w:val="both"/>
      </w:pPr>
      <w:r w:rsidRPr="005360F1">
        <w:t xml:space="preserve">1. Отправка пользователем запроса администратору на подключение "Удаленного помощника". </w:t>
      </w:r>
    </w:p>
    <w:p w:rsidR="005360F1" w:rsidRPr="005360F1" w:rsidRDefault="005360F1" w:rsidP="005360F1">
      <w:pPr>
        <w:pStyle w:val="Default"/>
        <w:jc w:val="both"/>
      </w:pPr>
      <w:r w:rsidRPr="005360F1">
        <w:t xml:space="preserve">Запрос инициируется из "Центра справки и поддержки" системы Windows: кнопка "Пуск" — "Справка и поддержка". </w:t>
      </w:r>
    </w:p>
    <w:p w:rsidR="005360F1" w:rsidRPr="005360F1" w:rsidRDefault="005360F1" w:rsidP="005360F1">
      <w:pPr>
        <w:pStyle w:val="Default"/>
        <w:jc w:val="both"/>
      </w:pPr>
      <w:r w:rsidRPr="005360F1">
        <w:rPr>
          <w:noProof/>
          <w:lang w:eastAsia="ru-RU"/>
        </w:rPr>
        <w:drawing>
          <wp:inline distT="0" distB="0" distL="0" distR="0">
            <wp:extent cx="5537606" cy="3768294"/>
            <wp:effectExtent l="0" t="0" r="6350" b="381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38334" cy="3768789"/>
                    </a:xfrm>
                    <a:prstGeom prst="rect">
                      <a:avLst/>
                    </a:prstGeom>
                    <a:noFill/>
                    <a:ln>
                      <a:noFill/>
                    </a:ln>
                  </pic:spPr>
                </pic:pic>
              </a:graphicData>
            </a:graphic>
          </wp:inline>
        </w:drawing>
      </w:r>
    </w:p>
    <w:p w:rsidR="005360F1" w:rsidRPr="005360F1" w:rsidRDefault="005360F1" w:rsidP="005360F1">
      <w:pPr>
        <w:pStyle w:val="Default"/>
        <w:jc w:val="both"/>
      </w:pPr>
      <w:r w:rsidRPr="005360F1">
        <w:t xml:space="preserve">2. В правой верхней части данного окна щелкаем по ссылке "Удаленный помощник", получаем окно отправки приглашения. </w:t>
      </w:r>
    </w:p>
    <w:p w:rsidR="005360F1" w:rsidRPr="005360F1" w:rsidRDefault="005360F1" w:rsidP="005360F1">
      <w:pPr>
        <w:pStyle w:val="Default"/>
        <w:jc w:val="both"/>
      </w:pPr>
    </w:p>
    <w:p w:rsidR="005360F1" w:rsidRPr="005360F1" w:rsidRDefault="005360F1" w:rsidP="005360F1">
      <w:pPr>
        <w:pStyle w:val="Default"/>
        <w:jc w:val="both"/>
      </w:pPr>
      <w:r w:rsidRPr="005360F1">
        <w:rPr>
          <w:noProof/>
          <w:lang w:eastAsia="ru-RU"/>
        </w:rPr>
        <w:drawing>
          <wp:inline distT="0" distB="0" distL="0" distR="0">
            <wp:extent cx="5442508" cy="3059843"/>
            <wp:effectExtent l="0" t="0" r="6350" b="762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4128" cy="3066376"/>
                    </a:xfrm>
                    <a:prstGeom prst="rect">
                      <a:avLst/>
                    </a:prstGeom>
                    <a:noFill/>
                    <a:ln>
                      <a:noFill/>
                    </a:ln>
                  </pic:spPr>
                </pic:pic>
              </a:graphicData>
            </a:graphic>
          </wp:inline>
        </w:drawing>
      </w:r>
    </w:p>
    <w:p w:rsidR="005360F1" w:rsidRPr="005360F1" w:rsidRDefault="005360F1" w:rsidP="005360F1">
      <w:pPr>
        <w:pStyle w:val="Default"/>
        <w:jc w:val="both"/>
      </w:pPr>
      <w:r w:rsidRPr="005360F1">
        <w:t xml:space="preserve">3. Переходим по ссылке "Отправить приглашение", "Центр справки и поддержки" предлагает варианты способа связи с помощником. </w:t>
      </w:r>
    </w:p>
    <w:p w:rsidR="005360F1" w:rsidRPr="005360F1" w:rsidRDefault="005360F1" w:rsidP="005360F1">
      <w:pPr>
        <w:pStyle w:val="Default"/>
        <w:jc w:val="both"/>
      </w:pPr>
      <w:r w:rsidRPr="005360F1">
        <w:t xml:space="preserve">4. Выберем вариант "Сохранить приглашение в файл", далее можем указать имя пользователя, сменить срок действия приглашения (по умолчанию — 1 час), можем задать пароль для данного конкретного приглашения, после чего сохраним приглашение в файл в сетевой папке (по умолчанию имя создаваемого файла — RAInvitation.msrcincident). </w:t>
      </w:r>
    </w:p>
    <w:p w:rsidR="005360F1" w:rsidRPr="005360F1" w:rsidRDefault="005360F1" w:rsidP="005360F1">
      <w:pPr>
        <w:pStyle w:val="Default"/>
        <w:jc w:val="both"/>
      </w:pPr>
      <w:r w:rsidRPr="005360F1">
        <w:rPr>
          <w:noProof/>
          <w:lang w:eastAsia="ru-RU"/>
        </w:rPr>
        <w:drawing>
          <wp:inline distT="0" distB="0" distL="0" distR="0">
            <wp:extent cx="5464396" cy="3130906"/>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0915" cy="3134641"/>
                    </a:xfrm>
                    <a:prstGeom prst="rect">
                      <a:avLst/>
                    </a:prstGeom>
                    <a:noFill/>
                    <a:ln>
                      <a:noFill/>
                    </a:ln>
                  </pic:spPr>
                </pic:pic>
              </a:graphicData>
            </a:graphic>
          </wp:inline>
        </w:drawing>
      </w:r>
    </w:p>
    <w:p w:rsidR="005360F1" w:rsidRPr="005360F1" w:rsidRDefault="005360F1" w:rsidP="005360F1">
      <w:pPr>
        <w:pStyle w:val="Default"/>
        <w:jc w:val="both"/>
      </w:pPr>
      <w:r w:rsidRPr="005360F1">
        <w:t xml:space="preserve">5. Если используются электронная почта или Windows Messenger, то администратор в окне соответствующей программы увидит сообщение с приглашение оказать помощь. При использовании файла пользователь </w:t>
      </w:r>
      <w:r w:rsidR="00F71C10">
        <w:t>должен каким-то способом (напри</w:t>
      </w:r>
      <w:r w:rsidRPr="005360F1">
        <w:t xml:space="preserve">мер, по телефону) известить администратора о сохраненном приглашении и необходимости подключиться к рабочему столу пользователя. </w:t>
      </w:r>
    </w:p>
    <w:p w:rsidR="005360F1" w:rsidRPr="005360F1" w:rsidRDefault="005360F1" w:rsidP="005360F1">
      <w:pPr>
        <w:pStyle w:val="Default"/>
        <w:jc w:val="both"/>
      </w:pPr>
      <w:r w:rsidRPr="005360F1">
        <w:t xml:space="preserve">6. Администратор открывает сохраненный файл и видит параметры приглашения: дата, время, имя пользователя, отправившего приглашение. </w:t>
      </w:r>
    </w:p>
    <w:p w:rsidR="005360F1" w:rsidRPr="005360F1" w:rsidRDefault="005360F1" w:rsidP="005360F1">
      <w:pPr>
        <w:pStyle w:val="Default"/>
        <w:jc w:val="both"/>
      </w:pPr>
      <w:r w:rsidRPr="005360F1">
        <w:rPr>
          <w:noProof/>
          <w:lang w:eastAsia="ru-RU"/>
        </w:rPr>
        <w:drawing>
          <wp:inline distT="0" distB="0" distL="0" distR="0">
            <wp:extent cx="3467404" cy="2291577"/>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5958" cy="2297230"/>
                    </a:xfrm>
                    <a:prstGeom prst="rect">
                      <a:avLst/>
                    </a:prstGeom>
                    <a:noFill/>
                    <a:ln>
                      <a:noFill/>
                    </a:ln>
                  </pic:spPr>
                </pic:pic>
              </a:graphicData>
            </a:graphic>
          </wp:inline>
        </w:drawing>
      </w:r>
    </w:p>
    <w:p w:rsidR="005360F1" w:rsidRPr="005360F1" w:rsidRDefault="005360F1" w:rsidP="005360F1">
      <w:pPr>
        <w:pStyle w:val="Default"/>
        <w:jc w:val="both"/>
      </w:pPr>
      <w:r w:rsidRPr="005360F1">
        <w:t xml:space="preserve">7. Администратор соглашается установить соединение с компьютером пользователя (при этом на рабочем месте администратора запускается своя копия "Центра справки и поддержки"), пользователь на своем ПК дает согласие на подключение администратора. </w:t>
      </w:r>
    </w:p>
    <w:p w:rsidR="005360F1" w:rsidRPr="005360F1" w:rsidRDefault="005360F1" w:rsidP="005360F1">
      <w:pPr>
        <w:pStyle w:val="Default"/>
        <w:jc w:val="both"/>
      </w:pPr>
      <w:r w:rsidRPr="005360F1">
        <w:t xml:space="preserve">8. Администратор в окне "Центра справки и поддержки" нажимает кнопку "Взять управление", пользователь еще раз разрешает администратору подключиться к его ПК, после чего администратор и пользователь совместно работают в одной сессии системы Windows на компьютере пользователя. </w:t>
      </w:r>
    </w:p>
    <w:p w:rsidR="00F71C10" w:rsidRDefault="005360F1" w:rsidP="00F71C10">
      <w:pPr>
        <w:pStyle w:val="Default"/>
        <w:jc w:val="both"/>
      </w:pPr>
      <w:r w:rsidRPr="005360F1">
        <w:rPr>
          <w:noProof/>
          <w:lang w:eastAsia="ru-RU"/>
        </w:rPr>
        <w:drawing>
          <wp:inline distT="0" distB="0" distL="0" distR="0">
            <wp:extent cx="4842966" cy="3760013"/>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46918" cy="3763082"/>
                    </a:xfrm>
                    <a:prstGeom prst="rect">
                      <a:avLst/>
                    </a:prstGeom>
                    <a:noFill/>
                    <a:ln>
                      <a:noFill/>
                    </a:ln>
                  </pic:spPr>
                </pic:pic>
              </a:graphicData>
            </a:graphic>
          </wp:inline>
        </w:drawing>
      </w:r>
    </w:p>
    <w:p w:rsidR="005360F1" w:rsidRPr="005360F1" w:rsidRDefault="005360F1" w:rsidP="00F71C10">
      <w:pPr>
        <w:pStyle w:val="Default"/>
        <w:jc w:val="both"/>
      </w:pPr>
      <w:r w:rsidRPr="005360F1">
        <w:t xml:space="preserve">Администратор может прекратить совместный сеанс работы, нажав кнопку "Вернуть управление", пользователь также может прекратить сеанс кнопкой "Отключить". </w:t>
      </w:r>
    </w:p>
    <w:p w:rsidR="00F71C10" w:rsidRDefault="00F71C10" w:rsidP="00F71C10">
      <w:pPr>
        <w:pStyle w:val="Default"/>
        <w:jc w:val="center"/>
        <w:rPr>
          <w:b/>
          <w:bCs/>
        </w:rPr>
      </w:pPr>
    </w:p>
    <w:p w:rsidR="005360F1" w:rsidRPr="005360F1" w:rsidRDefault="005360F1" w:rsidP="00F71C10">
      <w:pPr>
        <w:pStyle w:val="Default"/>
        <w:jc w:val="center"/>
      </w:pPr>
      <w:r w:rsidRPr="005360F1">
        <w:rPr>
          <w:b/>
          <w:bCs/>
        </w:rPr>
        <w:t>Контрольные вопросы</w:t>
      </w:r>
    </w:p>
    <w:p w:rsidR="005360F1" w:rsidRPr="005360F1" w:rsidRDefault="005360F1" w:rsidP="005360F1">
      <w:pPr>
        <w:pStyle w:val="Default"/>
        <w:jc w:val="both"/>
      </w:pPr>
      <w:r w:rsidRPr="005360F1">
        <w:t xml:space="preserve">1. Для чего применяется консоль "Управление компьютером"? </w:t>
      </w:r>
    </w:p>
    <w:p w:rsidR="005360F1" w:rsidRPr="005360F1" w:rsidRDefault="005360F1" w:rsidP="005360F1">
      <w:pPr>
        <w:pStyle w:val="Default"/>
        <w:jc w:val="both"/>
      </w:pPr>
      <w:r w:rsidRPr="005360F1">
        <w:t xml:space="preserve">2. Какие удобства дает использование консолей MMC? </w:t>
      </w:r>
    </w:p>
    <w:p w:rsidR="00F71C10" w:rsidRDefault="005360F1" w:rsidP="005360F1">
      <w:pPr>
        <w:pStyle w:val="Default"/>
        <w:jc w:val="both"/>
      </w:pPr>
      <w:r w:rsidRPr="005360F1">
        <w:t xml:space="preserve">3. Какие существуют варианты способа связи с помощником? </w:t>
      </w:r>
    </w:p>
    <w:p w:rsidR="00F71C10" w:rsidRDefault="00F71C10">
      <w:pPr>
        <w:rPr>
          <w:rFonts w:ascii="Times New Roman" w:hAnsi="Times New Roman" w:cs="Times New Roman"/>
          <w:color w:val="000000"/>
          <w:sz w:val="24"/>
          <w:szCs w:val="24"/>
        </w:rPr>
      </w:pPr>
      <w:r>
        <w:br w:type="page"/>
      </w:r>
    </w:p>
    <w:p w:rsidR="00F71C10" w:rsidRDefault="00BE27CE" w:rsidP="00F71C10">
      <w:pPr>
        <w:pStyle w:val="a4"/>
        <w:jc w:val="center"/>
        <w:outlineLvl w:val="2"/>
        <w:rPr>
          <w:rFonts w:ascii="Times New Roman" w:hAnsi="Times New Roman"/>
          <w:b/>
          <w:sz w:val="28"/>
          <w:szCs w:val="28"/>
        </w:rPr>
      </w:pPr>
      <w:bookmarkStart w:id="106" w:name="_Toc405851264"/>
      <w:r>
        <w:rPr>
          <w:rFonts w:ascii="Times New Roman" w:hAnsi="Times New Roman"/>
          <w:b/>
          <w:sz w:val="28"/>
          <w:szCs w:val="28"/>
        </w:rPr>
        <w:t>Практическая</w:t>
      </w:r>
      <w:r w:rsidR="00F71C10">
        <w:rPr>
          <w:rFonts w:ascii="Times New Roman" w:hAnsi="Times New Roman"/>
          <w:b/>
          <w:sz w:val="28"/>
          <w:szCs w:val="28"/>
        </w:rPr>
        <w:t xml:space="preserve"> работа 7.</w:t>
      </w:r>
      <w:bookmarkEnd w:id="106"/>
    </w:p>
    <w:p w:rsidR="00F71C10" w:rsidRPr="00F71C10" w:rsidRDefault="00F71C10" w:rsidP="00F71C10">
      <w:pPr>
        <w:pStyle w:val="a4"/>
        <w:spacing w:after="0" w:line="240" w:lineRule="auto"/>
        <w:jc w:val="both"/>
        <w:rPr>
          <w:rFonts w:ascii="Times New Roman" w:hAnsi="Times New Roman" w:cs="Times New Roman"/>
          <w:sz w:val="24"/>
          <w:szCs w:val="24"/>
        </w:rPr>
      </w:pPr>
      <w:r w:rsidRPr="00F71C10">
        <w:rPr>
          <w:rFonts w:ascii="Times New Roman" w:hAnsi="Times New Roman" w:cs="Times New Roman"/>
          <w:b/>
          <w:sz w:val="24"/>
          <w:szCs w:val="24"/>
        </w:rPr>
        <w:t>Тема:</w:t>
      </w:r>
      <w:r w:rsidRPr="00F71C10">
        <w:rPr>
          <w:rFonts w:ascii="Times New Roman" w:hAnsi="Times New Roman" w:cs="Times New Roman"/>
          <w:sz w:val="24"/>
          <w:szCs w:val="24"/>
        </w:rPr>
        <w:t xml:space="preserve"> Управление реестром в Windows Server 2003</w:t>
      </w:r>
    </w:p>
    <w:p w:rsidR="00F71C10" w:rsidRPr="00F71C10" w:rsidRDefault="00F71C10" w:rsidP="00F71C10">
      <w:pPr>
        <w:pStyle w:val="a4"/>
        <w:spacing w:after="0" w:line="240" w:lineRule="auto"/>
        <w:jc w:val="both"/>
        <w:rPr>
          <w:rFonts w:ascii="Times New Roman" w:hAnsi="Times New Roman" w:cs="Times New Roman"/>
          <w:b/>
          <w:sz w:val="24"/>
          <w:szCs w:val="24"/>
        </w:rPr>
      </w:pPr>
      <w:r w:rsidRPr="00F71C10">
        <w:rPr>
          <w:rFonts w:ascii="Times New Roman" w:hAnsi="Times New Roman" w:cs="Times New Roman"/>
          <w:b/>
          <w:sz w:val="24"/>
          <w:szCs w:val="24"/>
        </w:rPr>
        <w:t xml:space="preserve">Цель занятия: </w:t>
      </w:r>
      <w:r w:rsidRPr="00F71C10">
        <w:rPr>
          <w:rFonts w:ascii="Times New Roman" w:hAnsi="Times New Roman" w:cs="Times New Roman"/>
          <w:sz w:val="24"/>
          <w:szCs w:val="24"/>
        </w:rPr>
        <w:t>изучить структуру ключей реестра, типы параметров ключей, способы редактирования реестра</w:t>
      </w:r>
    </w:p>
    <w:p w:rsidR="00F71C10" w:rsidRPr="00F71C10" w:rsidRDefault="00F71C10" w:rsidP="00F71C10">
      <w:pPr>
        <w:pStyle w:val="a4"/>
        <w:spacing w:after="0" w:line="240" w:lineRule="auto"/>
        <w:jc w:val="both"/>
        <w:rPr>
          <w:rFonts w:ascii="Times New Roman" w:hAnsi="Times New Roman" w:cs="Times New Roman"/>
          <w:sz w:val="24"/>
          <w:szCs w:val="24"/>
        </w:rPr>
      </w:pPr>
      <w:r w:rsidRPr="00F71C10">
        <w:rPr>
          <w:rFonts w:ascii="Times New Roman" w:hAnsi="Times New Roman" w:cs="Times New Roman"/>
          <w:b/>
          <w:sz w:val="24"/>
          <w:szCs w:val="24"/>
        </w:rPr>
        <w:t xml:space="preserve">Продолжительность занятия: </w:t>
      </w:r>
      <w:r>
        <w:rPr>
          <w:rFonts w:ascii="Times New Roman" w:hAnsi="Times New Roman" w:cs="Times New Roman"/>
          <w:sz w:val="24"/>
          <w:szCs w:val="24"/>
        </w:rPr>
        <w:t>4 часа</w:t>
      </w:r>
    </w:p>
    <w:p w:rsidR="00F71C10" w:rsidRPr="00F71C10" w:rsidRDefault="00F71C10" w:rsidP="00F71C10">
      <w:pPr>
        <w:pStyle w:val="a4"/>
        <w:spacing w:after="0" w:line="240" w:lineRule="auto"/>
        <w:ind w:left="0"/>
        <w:jc w:val="both"/>
        <w:rPr>
          <w:rFonts w:ascii="Times New Roman" w:hAnsi="Times New Roman" w:cs="Times New Roman"/>
          <w:sz w:val="24"/>
          <w:szCs w:val="24"/>
          <w:u w:val="single"/>
        </w:rPr>
      </w:pPr>
    </w:p>
    <w:p w:rsidR="00F71C10" w:rsidRPr="00F71C10" w:rsidRDefault="00F71C10" w:rsidP="00F71C10">
      <w:pPr>
        <w:pStyle w:val="Default"/>
        <w:jc w:val="center"/>
        <w:rPr>
          <w:color w:val="auto"/>
        </w:rPr>
      </w:pPr>
      <w:r w:rsidRPr="00F71C10">
        <w:rPr>
          <w:b/>
          <w:bCs/>
          <w:color w:val="auto"/>
        </w:rPr>
        <w:t>Краткие теоретические и справочно-информационные материалы по теме занятия.</w:t>
      </w:r>
    </w:p>
    <w:p w:rsidR="00F71C10" w:rsidRPr="00F71C10" w:rsidRDefault="00F71C10" w:rsidP="00F71C10">
      <w:pPr>
        <w:pStyle w:val="Default"/>
        <w:jc w:val="both"/>
        <w:rPr>
          <w:color w:val="auto"/>
        </w:rPr>
      </w:pPr>
      <w:r w:rsidRPr="00F71C10">
        <w:rPr>
          <w:color w:val="auto"/>
        </w:rPr>
        <w:t xml:space="preserve">Структура и основные принципы работы с реестром </w:t>
      </w:r>
    </w:p>
    <w:p w:rsidR="00F71C10" w:rsidRPr="00F71C10" w:rsidRDefault="00F71C10" w:rsidP="00F71C10">
      <w:pPr>
        <w:pStyle w:val="Default"/>
        <w:jc w:val="both"/>
        <w:rPr>
          <w:color w:val="auto"/>
        </w:rPr>
      </w:pPr>
      <w:r w:rsidRPr="00F71C10">
        <w:rPr>
          <w:color w:val="auto"/>
        </w:rPr>
        <w:t xml:space="preserve">Реестр (Registry) – это системная база данных Windows. Она является хранилищем множества параметров и установок, необходимых для нормального функционирования Windows на данном конкретном компьютере. </w:t>
      </w:r>
    </w:p>
    <w:p w:rsidR="00F71C10" w:rsidRPr="00F71C10" w:rsidRDefault="00F71C10" w:rsidP="00F71C10">
      <w:pPr>
        <w:pStyle w:val="Default"/>
        <w:jc w:val="both"/>
        <w:rPr>
          <w:color w:val="auto"/>
        </w:rPr>
      </w:pPr>
      <w:r w:rsidRPr="00F71C10">
        <w:rPr>
          <w:color w:val="auto"/>
        </w:rPr>
        <w:t xml:space="preserve">Реестр – это не статическая база данных настроек, он работает постоянно и постоянно обновляется. Не существует двух одинаковых реестров. </w:t>
      </w:r>
    </w:p>
    <w:p w:rsidR="00F71C10" w:rsidRPr="00F71C10" w:rsidRDefault="00F71C10" w:rsidP="00F71C10">
      <w:pPr>
        <w:pStyle w:val="Default"/>
        <w:jc w:val="both"/>
        <w:rPr>
          <w:color w:val="auto"/>
        </w:rPr>
      </w:pPr>
      <w:r w:rsidRPr="00F71C10">
        <w:rPr>
          <w:b/>
          <w:bCs/>
          <w:color w:val="auto"/>
        </w:rPr>
        <w:t xml:space="preserve">Файлы системного реестра </w:t>
      </w:r>
    </w:p>
    <w:p w:rsidR="00F71C10" w:rsidRPr="00F71C10" w:rsidRDefault="00F71C10" w:rsidP="00F71C10">
      <w:pPr>
        <w:pStyle w:val="Default"/>
        <w:jc w:val="both"/>
        <w:rPr>
          <w:color w:val="auto"/>
        </w:rPr>
      </w:pPr>
      <w:r w:rsidRPr="00F71C10">
        <w:rPr>
          <w:color w:val="auto"/>
        </w:rPr>
        <w:t xml:space="preserve">База данных системного реестра Windows 95 хранится в двух файлах – System.dat и Us-er.dat. Это скрытые системные файлы, доступные только для чтения. Данные хранятся в них в двоичном виде и не могут быть просмотрены при помощи обычного текстового редактора. Для внесения изменения в реестр должен использоваться специальный редактор Regedit.exe, который изображает эти два файла как одну систему. </w:t>
      </w:r>
    </w:p>
    <w:p w:rsidR="00F71C10" w:rsidRPr="00F71C10" w:rsidRDefault="00F71C10" w:rsidP="00F71C10">
      <w:pPr>
        <w:pStyle w:val="Default"/>
        <w:jc w:val="both"/>
        <w:rPr>
          <w:color w:val="auto"/>
        </w:rPr>
      </w:pPr>
      <w:r w:rsidRPr="00F71C10">
        <w:rPr>
          <w:color w:val="auto"/>
        </w:rPr>
        <w:t xml:space="preserve">По умолчанию файлы System.dat и User.dat хранятся в папке \Windows. </w:t>
      </w:r>
    </w:p>
    <w:p w:rsidR="00F71C10" w:rsidRPr="00F71C10" w:rsidRDefault="00F71C10" w:rsidP="00F71C10">
      <w:pPr>
        <w:pStyle w:val="Default"/>
        <w:jc w:val="both"/>
        <w:rPr>
          <w:color w:val="auto"/>
        </w:rPr>
      </w:pPr>
      <w:r w:rsidRPr="00F71C10">
        <w:rPr>
          <w:color w:val="auto"/>
        </w:rPr>
        <w:t xml:space="preserve">В файле System.dat хранятся сведения об аппаратуре, на котором работает система Windows, а также об установленном на нем программном обеспечении. Значения, хранящиеся в этом файле, автоматически изменяются при изменении аппаратной конфигурации, а также при установке и удалении приложений. </w:t>
      </w:r>
    </w:p>
    <w:p w:rsidR="00F71C10" w:rsidRPr="00F71C10" w:rsidRDefault="00F71C10" w:rsidP="00F71C10">
      <w:pPr>
        <w:pStyle w:val="Default"/>
        <w:jc w:val="both"/>
        <w:rPr>
          <w:color w:val="auto"/>
        </w:rPr>
      </w:pPr>
      <w:r w:rsidRPr="00F71C10">
        <w:rPr>
          <w:color w:val="auto"/>
        </w:rPr>
        <w:t xml:space="preserve">В файле User.dat хранится информация, относящаяся к пользователю. В частности, это могут быть данные о «чувствительности» мыши, цветовой схеме, курсорах, шрифтах, клавиатуре и прочем. В этом же файле находятся сведения о конфигурации рабочего стола и сети для разных пользователей – так называемые пользовательские конфигурации. </w:t>
      </w:r>
    </w:p>
    <w:p w:rsidR="00F71C10" w:rsidRPr="00F71C10" w:rsidRDefault="00F71C10" w:rsidP="00F71C10">
      <w:pPr>
        <w:pStyle w:val="Default"/>
        <w:jc w:val="both"/>
        <w:rPr>
          <w:color w:val="auto"/>
        </w:rPr>
      </w:pPr>
      <w:r w:rsidRPr="00F71C10">
        <w:rPr>
          <w:color w:val="auto"/>
        </w:rPr>
        <w:t xml:space="preserve">Аналогичные файлы для хранения базы данных системного реестра существуют и в других ОС семейства Windows 9х/NT. Отличаться могут количество и, соответственно, названия файлов. </w:t>
      </w:r>
    </w:p>
    <w:p w:rsidR="00F71C10" w:rsidRPr="00F71C10" w:rsidRDefault="00F71C10" w:rsidP="00F71C10">
      <w:pPr>
        <w:pStyle w:val="Default"/>
        <w:jc w:val="both"/>
        <w:rPr>
          <w:color w:val="auto"/>
        </w:rPr>
      </w:pPr>
      <w:r w:rsidRPr="00F71C10">
        <w:rPr>
          <w:b/>
          <w:bCs/>
          <w:color w:val="auto"/>
        </w:rPr>
        <w:t xml:space="preserve">Редактор реестра </w:t>
      </w:r>
    </w:p>
    <w:p w:rsidR="00F71C10" w:rsidRPr="00F71C10" w:rsidRDefault="00F71C10" w:rsidP="00F71C10">
      <w:pPr>
        <w:pStyle w:val="Default"/>
        <w:jc w:val="both"/>
        <w:rPr>
          <w:color w:val="auto"/>
        </w:rPr>
      </w:pPr>
      <w:r w:rsidRPr="00F71C10">
        <w:rPr>
          <w:color w:val="auto"/>
        </w:rPr>
        <w:t xml:space="preserve">Фирма Microsoft предусмотрела множество элементов интерфейса пользователя, предназначенных для изменения конфигурации системы, т.е. реестра – это и Панель Управления (Control Panel), и диалоговые окна свойств, и многое другое. При этом изменения параметров отражаются на функционировании системы немедленно. Вместе с тем в некоторых случаях этого оказывается недостаточно. Однако, изменять системный реестр, используя редактор реестра, следует только в том случае, когда это действительно необходимо. Если вы редактируете базу данных реестра, то для того, чтобы хранящиеся в ней параметры были прочтены в память и вступили в силу, чаще всего необходимо перезапустить компьютер. </w:t>
      </w:r>
    </w:p>
    <w:p w:rsidR="00F71C10" w:rsidRPr="00F71C10" w:rsidRDefault="00F71C10" w:rsidP="00F71C10">
      <w:pPr>
        <w:pStyle w:val="Default"/>
        <w:jc w:val="both"/>
        <w:rPr>
          <w:color w:val="auto"/>
        </w:rPr>
      </w:pPr>
      <w:r w:rsidRPr="00F71C10">
        <w:rPr>
          <w:color w:val="auto"/>
        </w:rPr>
        <w:t xml:space="preserve">Для запуска редактора реестра следует выполнить команду Пуск - Выполнить- RegEdit. Файл запуска реестра RegEdit.exe всегда находится в папке \ WINDOWS. </w:t>
      </w:r>
    </w:p>
    <w:p w:rsidR="00F71C10" w:rsidRPr="00F71C10" w:rsidRDefault="00F71C10" w:rsidP="00F71C10">
      <w:pPr>
        <w:pStyle w:val="Default"/>
        <w:jc w:val="both"/>
        <w:rPr>
          <w:color w:val="auto"/>
        </w:rPr>
      </w:pPr>
      <w:r w:rsidRPr="00F71C10">
        <w:rPr>
          <w:b/>
          <w:bCs/>
          <w:color w:val="auto"/>
        </w:rPr>
        <w:t xml:space="preserve">Объекты системного реестра </w:t>
      </w:r>
    </w:p>
    <w:p w:rsidR="00F71C10" w:rsidRPr="00F71C10" w:rsidRDefault="00F71C10" w:rsidP="00F71C10">
      <w:pPr>
        <w:pStyle w:val="Default"/>
        <w:jc w:val="both"/>
        <w:rPr>
          <w:color w:val="auto"/>
        </w:rPr>
      </w:pPr>
      <w:r w:rsidRPr="00F71C10">
        <w:rPr>
          <w:color w:val="auto"/>
        </w:rPr>
        <w:t xml:space="preserve">Реестр содержит три типа объектов: ключи, параметры и значения. </w:t>
      </w:r>
    </w:p>
    <w:p w:rsidR="00F71C10" w:rsidRPr="00F71C10" w:rsidRDefault="00F71C10" w:rsidP="00F71C10">
      <w:pPr>
        <w:pStyle w:val="Default"/>
        <w:jc w:val="both"/>
        <w:rPr>
          <w:color w:val="auto"/>
        </w:rPr>
      </w:pPr>
      <w:r w:rsidRPr="00F71C10">
        <w:rPr>
          <w:color w:val="auto"/>
        </w:rPr>
        <w:t xml:space="preserve">Ключи - вершина иерархической структуры реестра. Под ключами реестра могут располагаться другие узлы иерархического дерева (подключи). Кроме этого, каждый ключ может содержать один или несколько параметров. Все ключи и параметры в пределах подключа должны иметь уникальные имена. </w:t>
      </w:r>
    </w:p>
    <w:p w:rsidR="00F71C10" w:rsidRPr="00F71C10" w:rsidRDefault="00F71C10" w:rsidP="00F71C10">
      <w:pPr>
        <w:pStyle w:val="Default"/>
        <w:jc w:val="both"/>
        <w:rPr>
          <w:color w:val="auto"/>
        </w:rPr>
      </w:pPr>
      <w:r w:rsidRPr="00F71C10">
        <w:rPr>
          <w:color w:val="auto"/>
        </w:rPr>
        <w:t xml:space="preserve">Параметры имеются у каждого ключа и подключа. У каждого ключа обязательно есть хотя бы один параметр -" По умолчанию". Если значения параметров не заданы, то они имеют значение Null. </w:t>
      </w:r>
    </w:p>
    <w:p w:rsidR="00F71C10" w:rsidRPr="00F71C10" w:rsidRDefault="00F71C10" w:rsidP="00F71C10">
      <w:pPr>
        <w:pStyle w:val="Default"/>
        <w:jc w:val="both"/>
        <w:rPr>
          <w:color w:val="auto"/>
        </w:rPr>
      </w:pPr>
      <w:r w:rsidRPr="00F71C10">
        <w:rPr>
          <w:color w:val="auto"/>
        </w:rPr>
        <w:t xml:space="preserve">Параметры состоят из трех частей: тип параметра, имя параметра и его значение. Допустимы следующие типы параметров: двоичные, двойное слово и строковые. Каждому типу параметров соответствует своя пиктограмма в окне редактора реестра. </w:t>
      </w:r>
    </w:p>
    <w:p w:rsidR="00F71C10" w:rsidRPr="00F71C10" w:rsidRDefault="00F71C10" w:rsidP="00F71C10">
      <w:pPr>
        <w:pStyle w:val="Default"/>
        <w:jc w:val="both"/>
        <w:rPr>
          <w:color w:val="auto"/>
        </w:rPr>
      </w:pPr>
      <w:r w:rsidRPr="00F71C10">
        <w:rPr>
          <w:color w:val="auto"/>
        </w:rPr>
        <w:t>String (строковое). Представляет из себя ASCIIZ–строку (заканчивается символом с кодом 0). Имеет переменную длину, максимальный размер 64 к</w:t>
      </w:r>
      <w:r>
        <w:rPr>
          <w:color w:val="auto"/>
        </w:rPr>
        <w:t>Б. Значение строки всегда заклю</w:t>
      </w:r>
      <w:r w:rsidRPr="00F71C10">
        <w:rPr>
          <w:color w:val="auto"/>
        </w:rPr>
        <w:t xml:space="preserve">чается в кавычки. </w:t>
      </w:r>
    </w:p>
    <w:p w:rsidR="00F71C10" w:rsidRPr="00F71C10" w:rsidRDefault="00F71C10" w:rsidP="00F71C10">
      <w:pPr>
        <w:pStyle w:val="Default"/>
        <w:jc w:val="both"/>
        <w:rPr>
          <w:color w:val="auto"/>
        </w:rPr>
      </w:pPr>
      <w:r w:rsidRPr="00F71C10">
        <w:rPr>
          <w:color w:val="auto"/>
        </w:rPr>
        <w:t xml:space="preserve">Binary (двоичное). Максимальный размер 64 кБ. В окне редактора реестра представлено в виде 16-ричного значения. </w:t>
      </w:r>
    </w:p>
    <w:p w:rsidR="00F71C10" w:rsidRPr="00F71C10" w:rsidRDefault="00F71C10" w:rsidP="00F71C10">
      <w:pPr>
        <w:pStyle w:val="Default"/>
        <w:jc w:val="both"/>
        <w:rPr>
          <w:color w:val="auto"/>
        </w:rPr>
      </w:pPr>
      <w:r w:rsidRPr="00F71C10">
        <w:rPr>
          <w:color w:val="auto"/>
        </w:rPr>
        <w:t xml:space="preserve">DWORD (двойное слово). Представляет собой число размером 32 бита (в реестре 8-значное шестнадцатеричное число). Чтобы отличить этот тип данных от двоичного, перед численным значением DWORD всегда есть два символа: 0х. </w:t>
      </w:r>
    </w:p>
    <w:p w:rsidR="00F71C10" w:rsidRPr="00F71C10" w:rsidRDefault="00F71C10" w:rsidP="00F71C10">
      <w:pPr>
        <w:pStyle w:val="Default"/>
        <w:jc w:val="both"/>
        <w:rPr>
          <w:color w:val="auto"/>
        </w:rPr>
      </w:pPr>
      <w:r w:rsidRPr="00F71C10">
        <w:rPr>
          <w:b/>
          <w:bCs/>
          <w:color w:val="auto"/>
        </w:rPr>
        <w:t xml:space="preserve">Структура системного реестра </w:t>
      </w:r>
    </w:p>
    <w:p w:rsidR="00F71C10" w:rsidRPr="00F71C10" w:rsidRDefault="00F71C10" w:rsidP="00F71C10">
      <w:pPr>
        <w:pStyle w:val="Default"/>
        <w:jc w:val="both"/>
        <w:rPr>
          <w:color w:val="auto"/>
        </w:rPr>
      </w:pPr>
      <w:r w:rsidRPr="00F71C10">
        <w:rPr>
          <w:color w:val="auto"/>
        </w:rPr>
        <w:t xml:space="preserve">Вся база системного реестра разделена на шесть основных разделов, которые принято называть ветвями. Каждая ветвь содержит в себе параметры, относящиеся к определенному набору ключей. Ниже кратко описано назначение этих разделов. </w:t>
      </w:r>
    </w:p>
    <w:p w:rsidR="00F71C10" w:rsidRPr="00F71C10" w:rsidRDefault="00F71C10" w:rsidP="00F71C10">
      <w:pPr>
        <w:pStyle w:val="Default"/>
        <w:jc w:val="both"/>
        <w:rPr>
          <w:color w:val="auto"/>
        </w:rPr>
      </w:pPr>
      <w:r w:rsidRPr="00F71C10">
        <w:rPr>
          <w:b/>
          <w:bCs/>
          <w:color w:val="auto"/>
        </w:rPr>
        <w:t xml:space="preserve">[HKEY_CLASSES_ROOT] </w:t>
      </w:r>
    </w:p>
    <w:p w:rsidR="00F71C10" w:rsidRPr="00F71C10" w:rsidRDefault="00F71C10" w:rsidP="00F71C10">
      <w:pPr>
        <w:pStyle w:val="Default"/>
        <w:jc w:val="both"/>
        <w:rPr>
          <w:color w:val="auto"/>
        </w:rPr>
      </w:pPr>
      <w:r w:rsidRPr="00F71C10">
        <w:rPr>
          <w:color w:val="auto"/>
        </w:rPr>
        <w:t xml:space="preserve">Содержит сведения о встраивании и связывании объектов (Object Linking and Embedding, OLE) и ассоциации файлов с приложениями. </w:t>
      </w:r>
    </w:p>
    <w:p w:rsidR="00F71C10" w:rsidRPr="00F71C10" w:rsidRDefault="00F71C10" w:rsidP="00F71C10">
      <w:pPr>
        <w:pStyle w:val="Default"/>
        <w:jc w:val="both"/>
        <w:rPr>
          <w:color w:val="auto"/>
        </w:rPr>
      </w:pPr>
      <w:r w:rsidRPr="00F71C10">
        <w:rPr>
          <w:b/>
          <w:bCs/>
          <w:color w:val="auto"/>
        </w:rPr>
        <w:t xml:space="preserve">[HKEY_USERS] </w:t>
      </w:r>
    </w:p>
    <w:p w:rsidR="00F71C10" w:rsidRPr="00F71C10" w:rsidRDefault="00F71C10" w:rsidP="00F71C10">
      <w:pPr>
        <w:pStyle w:val="Default"/>
        <w:jc w:val="both"/>
        <w:rPr>
          <w:color w:val="auto"/>
        </w:rPr>
      </w:pPr>
      <w:r w:rsidRPr="00F71C10">
        <w:rPr>
          <w:color w:val="auto"/>
        </w:rPr>
        <w:t xml:space="preserve">Содержит информацию обо всех пользователях данной рабочей станции. Здесь хранятся данные о каждом пользователе, а также типовые настройки, служащие шаблоном для новых ключей, создаваемых пользователем. Типовые настройки включают различные значения по умолчанию для программ, событий, конфигураций рабочего стола и т.д. </w:t>
      </w:r>
    </w:p>
    <w:p w:rsidR="00F71C10" w:rsidRPr="00F71C10" w:rsidRDefault="00F71C10" w:rsidP="00F71C10">
      <w:pPr>
        <w:pStyle w:val="Default"/>
        <w:jc w:val="both"/>
        <w:rPr>
          <w:color w:val="auto"/>
        </w:rPr>
      </w:pPr>
      <w:r w:rsidRPr="00F71C10">
        <w:rPr>
          <w:b/>
          <w:bCs/>
          <w:color w:val="auto"/>
        </w:rPr>
        <w:t xml:space="preserve">[HKEY_CURRENT_USER] </w:t>
      </w:r>
    </w:p>
    <w:p w:rsidR="00F71C10" w:rsidRDefault="00F71C10" w:rsidP="00F71C10">
      <w:pPr>
        <w:pStyle w:val="Default"/>
        <w:jc w:val="both"/>
        <w:rPr>
          <w:color w:val="auto"/>
        </w:rPr>
      </w:pPr>
      <w:r w:rsidRPr="00F71C10">
        <w:rPr>
          <w:color w:val="auto"/>
        </w:rPr>
        <w:t>Содержит настройки системы и программ, относящиеся к текущему пользователю. Он создается при регистрации пользователя в системе на основе информации из соответствующего ключа [HKEY_USERS]. Именно здесь хранится информация о том, как данный пользователь сконфигурировал рабочую станцию.</w:t>
      </w:r>
    </w:p>
    <w:p w:rsidR="00F71C10" w:rsidRPr="00F71C10" w:rsidRDefault="00F71C10" w:rsidP="00F71C10">
      <w:pPr>
        <w:pStyle w:val="Default"/>
        <w:jc w:val="both"/>
        <w:rPr>
          <w:color w:val="auto"/>
        </w:rPr>
      </w:pPr>
      <w:r w:rsidRPr="00F71C10">
        <w:rPr>
          <w:b/>
          <w:bCs/>
          <w:color w:val="auto"/>
        </w:rPr>
        <w:t xml:space="preserve">[HKEY_LOCAL_MACHINE] </w:t>
      </w:r>
    </w:p>
    <w:p w:rsidR="00F71C10" w:rsidRPr="00F71C10" w:rsidRDefault="00F71C10" w:rsidP="00F71C10">
      <w:pPr>
        <w:pStyle w:val="Default"/>
        <w:jc w:val="both"/>
        <w:rPr>
          <w:color w:val="auto"/>
        </w:rPr>
      </w:pPr>
      <w:r w:rsidRPr="00F71C10">
        <w:rPr>
          <w:color w:val="auto"/>
        </w:rPr>
        <w:t>Содержит спецификации рабочей станции, драйверов и др. системные настро</w:t>
      </w:r>
      <w:r>
        <w:rPr>
          <w:color w:val="auto"/>
        </w:rPr>
        <w:t>й</w:t>
      </w:r>
      <w:r w:rsidRPr="00F71C10">
        <w:rPr>
          <w:color w:val="auto"/>
        </w:rPr>
        <w:t xml:space="preserve">ки, включая информацию о типах установленного оборудования, настройках портов конфигурации программного обеспечения. Эта информация специфична для компьютера, а не для пользователя. </w:t>
      </w:r>
    </w:p>
    <w:p w:rsidR="00F71C10" w:rsidRPr="00F71C10" w:rsidRDefault="00F71C10" w:rsidP="00F71C10">
      <w:pPr>
        <w:pStyle w:val="Default"/>
        <w:jc w:val="both"/>
        <w:rPr>
          <w:color w:val="auto"/>
        </w:rPr>
      </w:pPr>
      <w:r w:rsidRPr="00F71C10">
        <w:rPr>
          <w:b/>
          <w:bCs/>
          <w:color w:val="auto"/>
        </w:rPr>
        <w:t xml:space="preserve">[HKEY_CURRENT_CONFIG] </w:t>
      </w:r>
    </w:p>
    <w:p w:rsidR="00F71C10" w:rsidRPr="00F71C10" w:rsidRDefault="00F71C10" w:rsidP="00F71C10">
      <w:pPr>
        <w:pStyle w:val="Default"/>
        <w:jc w:val="both"/>
        <w:rPr>
          <w:color w:val="auto"/>
        </w:rPr>
      </w:pPr>
      <w:r w:rsidRPr="00F71C10">
        <w:rPr>
          <w:color w:val="auto"/>
        </w:rPr>
        <w:t xml:space="preserve">Содержит информацию о текущей конфигурации аппаратуры компьютера, используется в основном на компьютерах с несколькими аппаратными конфигурациями, например, при подключении портативного ПК к стыковочной станции и отключении от нее. Информация, содержащаяся в этом ключе, копируется из ключа [HKEY_LOCAL_MACHINE]. </w:t>
      </w:r>
    </w:p>
    <w:p w:rsidR="00F71C10" w:rsidRPr="00F71C10" w:rsidRDefault="00F71C10" w:rsidP="00F71C10">
      <w:pPr>
        <w:pStyle w:val="Default"/>
        <w:jc w:val="both"/>
        <w:rPr>
          <w:color w:val="auto"/>
        </w:rPr>
      </w:pPr>
      <w:r w:rsidRPr="00F71C10">
        <w:rPr>
          <w:b/>
          <w:bCs/>
          <w:color w:val="auto"/>
        </w:rPr>
        <w:t xml:space="preserve">[HKEY_DYN_DATA] </w:t>
      </w:r>
    </w:p>
    <w:p w:rsidR="00F71C10" w:rsidRPr="00F71C10" w:rsidRDefault="00F71C10" w:rsidP="00F71C10">
      <w:pPr>
        <w:pStyle w:val="Default"/>
        <w:jc w:val="both"/>
        <w:rPr>
          <w:color w:val="auto"/>
        </w:rPr>
      </w:pPr>
      <w:r w:rsidRPr="00F71C10">
        <w:rPr>
          <w:color w:val="auto"/>
        </w:rPr>
        <w:t xml:space="preserve">Содержит динамическую информацию о состоянии различных устройств, причем она создается заново при каждом старте системы. Этот ключ используется как часть системы измерения производительности и для конфигурации устройств Plug-and-Play. </w:t>
      </w:r>
    </w:p>
    <w:p w:rsidR="00F71C10" w:rsidRPr="00F71C10" w:rsidRDefault="00F71C10" w:rsidP="00F71C10">
      <w:pPr>
        <w:pStyle w:val="Default"/>
        <w:jc w:val="both"/>
        <w:rPr>
          <w:color w:val="auto"/>
        </w:rPr>
      </w:pPr>
      <w:r w:rsidRPr="00F71C10">
        <w:rPr>
          <w:b/>
          <w:bCs/>
          <w:color w:val="auto"/>
        </w:rPr>
        <w:t xml:space="preserve">Состав основных разделов </w:t>
      </w:r>
    </w:p>
    <w:p w:rsidR="00F71C10" w:rsidRPr="00F71C10" w:rsidRDefault="00F71C10" w:rsidP="00F71C10">
      <w:pPr>
        <w:pStyle w:val="Default"/>
        <w:jc w:val="both"/>
        <w:rPr>
          <w:color w:val="auto"/>
        </w:rPr>
      </w:pPr>
      <w:r w:rsidRPr="00F71C10">
        <w:rPr>
          <w:color w:val="auto"/>
        </w:rPr>
        <w:t xml:space="preserve">Каждый из вышеперечисленных разделов содержит в себе другие разделы — как и файловая система, Registry имеет структуру дерева. Каждый узел (раздел или подраздел) называется ключом. Вы можете открывать новые ветви до тех пор, пока не доберетесь до уровня, на котором находятся только параметры. </w:t>
      </w:r>
    </w:p>
    <w:tbl>
      <w:tblPr>
        <w:tblW w:w="0" w:type="auto"/>
        <w:tblInd w:w="188" w:type="dxa"/>
        <w:tblLayout w:type="fixed"/>
        <w:tblCellMar>
          <w:left w:w="0" w:type="dxa"/>
          <w:right w:w="0" w:type="dxa"/>
        </w:tblCellMar>
        <w:tblLook w:val="0000"/>
      </w:tblPr>
      <w:tblGrid>
        <w:gridCol w:w="1932"/>
        <w:gridCol w:w="724"/>
        <w:gridCol w:w="656"/>
        <w:gridCol w:w="5328"/>
      </w:tblGrid>
      <w:tr w:rsidR="00F71C10" w:rsidRPr="00F71C10" w:rsidTr="007834F9">
        <w:trPr>
          <w:trHeight w:hRule="exact" w:val="432"/>
        </w:trPr>
        <w:tc>
          <w:tcPr>
            <w:tcW w:w="8640" w:type="dxa"/>
            <w:gridSpan w:val="4"/>
            <w:tcBorders>
              <w:top w:val="single" w:sz="6" w:space="0" w:color="000000"/>
              <w:left w:val="single" w:sz="6" w:space="0" w:color="000000"/>
              <w:bottom w:val="single" w:sz="6" w:space="0" w:color="000000"/>
              <w:right w:val="single" w:sz="6" w:space="0" w:color="000000"/>
            </w:tcBorders>
            <w:shd w:val="clear" w:color="auto" w:fill="FFFFFF"/>
          </w:tcPr>
          <w:p w:rsidR="00F71C10" w:rsidRPr="00F71C10" w:rsidRDefault="00F71C10" w:rsidP="00F71C10">
            <w:pPr>
              <w:kinsoku w:val="0"/>
              <w:overflowPunct w:val="0"/>
              <w:autoSpaceDE w:val="0"/>
              <w:autoSpaceDN w:val="0"/>
              <w:adjustRightInd w:val="0"/>
              <w:spacing w:after="0" w:line="240" w:lineRule="auto"/>
              <w:ind w:left="57"/>
              <w:jc w:val="both"/>
              <w:rPr>
                <w:rFonts w:ascii="Times New Roman" w:hAnsi="Times New Roman" w:cs="Times New Roman"/>
                <w:sz w:val="24"/>
                <w:szCs w:val="24"/>
              </w:rPr>
            </w:pPr>
            <w:r w:rsidRPr="00F71C10">
              <w:rPr>
                <w:rFonts w:ascii="Times New Roman" w:hAnsi="Times New Roman" w:cs="Times New Roman"/>
                <w:sz w:val="24"/>
                <w:szCs w:val="24"/>
              </w:rPr>
              <w:t>RegistryEditor</w:t>
            </w:r>
          </w:p>
        </w:tc>
      </w:tr>
      <w:tr w:rsidR="00F71C10" w:rsidRPr="00F71C10" w:rsidTr="007834F9">
        <w:trPr>
          <w:trHeight w:hRule="exact" w:val="454"/>
        </w:trPr>
        <w:tc>
          <w:tcPr>
            <w:tcW w:w="1932" w:type="dxa"/>
            <w:tcBorders>
              <w:top w:val="single" w:sz="6" w:space="0" w:color="000000"/>
              <w:left w:val="single" w:sz="6" w:space="0" w:color="000000"/>
              <w:bottom w:val="single" w:sz="6" w:space="0" w:color="000000"/>
              <w:right w:val="nil"/>
            </w:tcBorders>
            <w:shd w:val="clear" w:color="auto" w:fill="FFFFFF"/>
          </w:tcPr>
          <w:p w:rsidR="00F71C10" w:rsidRPr="00F71C10" w:rsidRDefault="00F71C10" w:rsidP="00F71C10">
            <w:pPr>
              <w:kinsoku w:val="0"/>
              <w:overflowPunct w:val="0"/>
              <w:autoSpaceDE w:val="0"/>
              <w:autoSpaceDN w:val="0"/>
              <w:adjustRightInd w:val="0"/>
              <w:spacing w:after="0" w:line="240" w:lineRule="auto"/>
              <w:ind w:left="57"/>
              <w:jc w:val="both"/>
              <w:rPr>
                <w:rFonts w:ascii="Times New Roman" w:hAnsi="Times New Roman" w:cs="Times New Roman"/>
                <w:sz w:val="24"/>
                <w:szCs w:val="24"/>
              </w:rPr>
            </w:pPr>
            <w:r w:rsidRPr="00F71C10">
              <w:rPr>
                <w:rFonts w:ascii="Times New Roman" w:hAnsi="Times New Roman" w:cs="Times New Roman"/>
                <w:sz w:val="24"/>
                <w:szCs w:val="24"/>
              </w:rPr>
              <w:t>Registry   Edit</w:t>
            </w:r>
          </w:p>
        </w:tc>
        <w:tc>
          <w:tcPr>
            <w:tcW w:w="724" w:type="dxa"/>
            <w:tcBorders>
              <w:top w:val="single" w:sz="6" w:space="0" w:color="000000"/>
              <w:left w:val="nil"/>
              <w:bottom w:val="single" w:sz="6" w:space="0" w:color="000000"/>
              <w:right w:val="nil"/>
            </w:tcBorders>
            <w:shd w:val="clear" w:color="auto" w:fill="FFFFFF"/>
          </w:tcPr>
          <w:p w:rsidR="00F71C10" w:rsidRPr="00F71C10" w:rsidRDefault="00F71C10" w:rsidP="00F71C10">
            <w:pPr>
              <w:kinsoku w:val="0"/>
              <w:overflowPunct w:val="0"/>
              <w:autoSpaceDE w:val="0"/>
              <w:autoSpaceDN w:val="0"/>
              <w:adjustRightInd w:val="0"/>
              <w:spacing w:after="0" w:line="240" w:lineRule="auto"/>
              <w:ind w:left="30"/>
              <w:jc w:val="both"/>
              <w:rPr>
                <w:rFonts w:ascii="Times New Roman" w:hAnsi="Times New Roman" w:cs="Times New Roman"/>
                <w:sz w:val="24"/>
                <w:szCs w:val="24"/>
              </w:rPr>
            </w:pPr>
            <w:r w:rsidRPr="00F71C10">
              <w:rPr>
                <w:rFonts w:ascii="Times New Roman" w:hAnsi="Times New Roman" w:cs="Times New Roman"/>
                <w:sz w:val="24"/>
                <w:szCs w:val="24"/>
              </w:rPr>
              <w:t>View</w:t>
            </w:r>
          </w:p>
        </w:tc>
        <w:tc>
          <w:tcPr>
            <w:tcW w:w="5984" w:type="dxa"/>
            <w:gridSpan w:val="2"/>
            <w:tcBorders>
              <w:top w:val="single" w:sz="6" w:space="0" w:color="000000"/>
              <w:left w:val="nil"/>
              <w:bottom w:val="single" w:sz="6" w:space="0" w:color="000000"/>
              <w:right w:val="single" w:sz="6" w:space="0" w:color="000000"/>
            </w:tcBorders>
            <w:shd w:val="clear" w:color="auto" w:fill="FFFFFF"/>
          </w:tcPr>
          <w:p w:rsidR="00F71C10" w:rsidRPr="00F71C10" w:rsidRDefault="00F71C10" w:rsidP="00F71C10">
            <w:pPr>
              <w:kinsoku w:val="0"/>
              <w:overflowPunct w:val="0"/>
              <w:autoSpaceDE w:val="0"/>
              <w:autoSpaceDN w:val="0"/>
              <w:adjustRightInd w:val="0"/>
              <w:spacing w:after="0" w:line="240" w:lineRule="auto"/>
              <w:ind w:left="129"/>
              <w:jc w:val="both"/>
              <w:rPr>
                <w:rFonts w:ascii="Times New Roman" w:hAnsi="Times New Roman" w:cs="Times New Roman"/>
                <w:sz w:val="24"/>
                <w:szCs w:val="24"/>
              </w:rPr>
            </w:pPr>
            <w:r w:rsidRPr="00F71C10">
              <w:rPr>
                <w:rFonts w:ascii="Times New Roman" w:hAnsi="Times New Roman" w:cs="Times New Roman"/>
                <w:sz w:val="24"/>
                <w:szCs w:val="24"/>
              </w:rPr>
              <w:t>Help</w:t>
            </w:r>
          </w:p>
        </w:tc>
      </w:tr>
      <w:tr w:rsidR="00F71C10" w:rsidRPr="00F71C10" w:rsidTr="007834F9">
        <w:trPr>
          <w:trHeight w:hRule="exact" w:val="2016"/>
        </w:trPr>
        <w:tc>
          <w:tcPr>
            <w:tcW w:w="3312" w:type="dxa"/>
            <w:gridSpan w:val="3"/>
            <w:tcBorders>
              <w:top w:val="single" w:sz="6" w:space="0" w:color="000000"/>
              <w:left w:val="single" w:sz="6" w:space="0" w:color="000000"/>
              <w:bottom w:val="single" w:sz="6" w:space="0" w:color="000000"/>
              <w:right w:val="single" w:sz="6" w:space="0" w:color="000000"/>
            </w:tcBorders>
            <w:shd w:val="clear" w:color="auto" w:fill="FFFFFF"/>
          </w:tcPr>
          <w:p w:rsidR="00F71C10" w:rsidRPr="00F71C10" w:rsidRDefault="00F71C10" w:rsidP="00F71C10">
            <w:pPr>
              <w:kinsoku w:val="0"/>
              <w:overflowPunct w:val="0"/>
              <w:autoSpaceDE w:val="0"/>
              <w:autoSpaceDN w:val="0"/>
              <w:adjustRightInd w:val="0"/>
              <w:spacing w:after="0" w:line="240" w:lineRule="auto"/>
              <w:ind w:left="57" w:right="1399"/>
              <w:jc w:val="both"/>
              <w:rPr>
                <w:rFonts w:ascii="Times New Roman" w:hAnsi="Times New Roman" w:cs="Times New Roman"/>
                <w:spacing w:val="-1"/>
                <w:w w:val="95"/>
                <w:sz w:val="24"/>
                <w:szCs w:val="24"/>
                <w:lang w:val="en-US"/>
              </w:rPr>
            </w:pPr>
            <w:r w:rsidRPr="00F71C10">
              <w:rPr>
                <w:rFonts w:ascii="Times New Roman" w:hAnsi="Times New Roman" w:cs="Times New Roman"/>
                <w:spacing w:val="-1"/>
                <w:w w:val="95"/>
                <w:sz w:val="24"/>
                <w:szCs w:val="24"/>
                <w:lang w:val="en-US"/>
              </w:rPr>
              <w:t>HKEY_CLASSES_ROOTHKEY_CURRENT_USERHKEY_LOCAL_MACHINE</w:t>
            </w:r>
          </w:p>
          <w:p w:rsidR="00F71C10" w:rsidRPr="00F71C10" w:rsidRDefault="00F71C10" w:rsidP="00F71C10">
            <w:pPr>
              <w:kinsoku w:val="0"/>
              <w:overflowPunct w:val="0"/>
              <w:autoSpaceDE w:val="0"/>
              <w:autoSpaceDN w:val="0"/>
              <w:adjustRightInd w:val="0"/>
              <w:spacing w:after="0" w:line="240" w:lineRule="auto"/>
              <w:ind w:left="57"/>
              <w:jc w:val="both"/>
              <w:rPr>
                <w:rFonts w:ascii="Times New Roman" w:hAnsi="Times New Roman" w:cs="Times New Roman"/>
                <w:sz w:val="24"/>
                <w:szCs w:val="24"/>
              </w:rPr>
            </w:pPr>
            <w:r w:rsidRPr="00F71C10">
              <w:rPr>
                <w:rFonts w:ascii="Times New Roman" w:hAnsi="Times New Roman" w:cs="Times New Roman"/>
                <w:spacing w:val="-1"/>
                <w:sz w:val="24"/>
                <w:szCs w:val="24"/>
              </w:rPr>
              <w:t>HKEY_USERS</w:t>
            </w:r>
          </w:p>
        </w:tc>
        <w:tc>
          <w:tcPr>
            <w:tcW w:w="5328" w:type="dxa"/>
            <w:tcBorders>
              <w:top w:val="single" w:sz="6" w:space="0" w:color="000000"/>
              <w:left w:val="single" w:sz="6" w:space="0" w:color="000000"/>
              <w:bottom w:val="single" w:sz="6" w:space="0" w:color="000000"/>
              <w:right w:val="single" w:sz="6" w:space="0" w:color="000000"/>
            </w:tcBorders>
            <w:shd w:val="clear" w:color="auto" w:fill="FFFFFF"/>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p>
        </w:tc>
      </w:tr>
    </w:tbl>
    <w:p w:rsidR="00F71C10" w:rsidRPr="00F71C10" w:rsidRDefault="00F71C10" w:rsidP="00F71C10">
      <w:pPr>
        <w:pStyle w:val="Default"/>
        <w:jc w:val="both"/>
        <w:rPr>
          <w:color w:val="auto"/>
        </w:rPr>
      </w:pPr>
      <w:r w:rsidRPr="00F71C10">
        <w:rPr>
          <w:color w:val="auto"/>
        </w:rPr>
        <w:t xml:space="preserve">Рис.1. Окно редактора реестра </w:t>
      </w:r>
    </w:p>
    <w:p w:rsidR="00F71C10" w:rsidRPr="00F71C10" w:rsidRDefault="00F71C10" w:rsidP="00F71C10">
      <w:pPr>
        <w:pStyle w:val="Default"/>
        <w:jc w:val="both"/>
        <w:rPr>
          <w:color w:val="auto"/>
        </w:rPr>
      </w:pPr>
      <w:r w:rsidRPr="00F71C10">
        <w:rPr>
          <w:b/>
          <w:bCs/>
          <w:color w:val="auto"/>
        </w:rPr>
        <w:t xml:space="preserve">Hkey_Classes_Root </w:t>
      </w:r>
    </w:p>
    <w:p w:rsidR="00F71C10" w:rsidRPr="00F71C10" w:rsidRDefault="00F71C10" w:rsidP="00F71C10">
      <w:pPr>
        <w:pStyle w:val="Default"/>
        <w:jc w:val="both"/>
        <w:rPr>
          <w:color w:val="auto"/>
        </w:rPr>
      </w:pPr>
      <w:r w:rsidRPr="00F71C10">
        <w:rPr>
          <w:color w:val="auto"/>
        </w:rPr>
        <w:t xml:space="preserve">Структура раздела несколько отличается от всех остальных. Для каждого зарегистрированного расширения файла имеется подключ (например, .bmp). </w:t>
      </w:r>
    </w:p>
    <w:p w:rsidR="00F71C10" w:rsidRPr="00F71C10" w:rsidRDefault="00F71C10" w:rsidP="00F71C10">
      <w:pPr>
        <w:pStyle w:val="Default"/>
        <w:jc w:val="both"/>
        <w:rPr>
          <w:color w:val="auto"/>
        </w:rPr>
      </w:pPr>
      <w:r w:rsidRPr="00F71C10">
        <w:rPr>
          <w:color w:val="auto"/>
        </w:rPr>
        <w:t xml:space="preserve">Значение этого ключа "По умолчанию" указывает на подключ описания документа ("ACDC_BMP"), который расположен в той же ветви основного раздела. В подключеописания документа и содержится цепочка ключей, хранящих информацию об ассоциациях, OLE, DDE. </w:t>
      </w:r>
    </w:p>
    <w:p w:rsidR="00F71C10" w:rsidRPr="00F71C10" w:rsidRDefault="00F71C10" w:rsidP="00F71C10">
      <w:pPr>
        <w:pStyle w:val="Default"/>
        <w:jc w:val="both"/>
        <w:rPr>
          <w:color w:val="auto"/>
        </w:rPr>
      </w:pPr>
      <w:r w:rsidRPr="00F71C10">
        <w:rPr>
          <w:b/>
          <w:bCs/>
          <w:color w:val="auto"/>
        </w:rPr>
        <w:t xml:space="preserve">Hkey_Local_Machine </w:t>
      </w:r>
    </w:p>
    <w:p w:rsidR="00F71C10" w:rsidRPr="00F71C10" w:rsidRDefault="00F71C10" w:rsidP="00F71C10">
      <w:pPr>
        <w:pStyle w:val="Default"/>
        <w:jc w:val="both"/>
        <w:rPr>
          <w:color w:val="auto"/>
        </w:rPr>
      </w:pPr>
      <w:r w:rsidRPr="00F71C10">
        <w:rPr>
          <w:color w:val="auto"/>
        </w:rPr>
        <w:t xml:space="preserve">Информация, сохраненная здесь, используется приложениями, устройствами и системой, и не зависит от того, кто был заявлен в качестве пользователя. Устройства могут помещать информацию в системный реестр с помощью Р1ug&amp;Рlау-интерфейса, программные средства — посредством стандартного API. Hkey_Local_Machine содержит ряд подразделов, описанных в табл.1. </w:t>
      </w:r>
    </w:p>
    <w:p w:rsidR="00F71C10" w:rsidRPr="00F71C10" w:rsidRDefault="00F71C10" w:rsidP="00F71C10">
      <w:pPr>
        <w:pStyle w:val="Default"/>
        <w:jc w:val="both"/>
        <w:rPr>
          <w:color w:val="auto"/>
        </w:rPr>
      </w:pPr>
      <w:r w:rsidRPr="00F71C10">
        <w:rPr>
          <w:i/>
          <w:iCs/>
          <w:color w:val="auto"/>
        </w:rPr>
        <w:t xml:space="preserve">Подраздел Config </w:t>
      </w:r>
    </w:p>
    <w:p w:rsidR="00F71C10" w:rsidRPr="00F71C10" w:rsidRDefault="00F71C10" w:rsidP="00F71C10">
      <w:pPr>
        <w:pStyle w:val="Default"/>
        <w:jc w:val="both"/>
        <w:rPr>
          <w:color w:val="auto"/>
        </w:rPr>
      </w:pPr>
      <w:r w:rsidRPr="00F71C10">
        <w:rPr>
          <w:color w:val="auto"/>
        </w:rPr>
        <w:t xml:space="preserve">• Содержит информацию о различных конфигурациях аппаратных средств. </w:t>
      </w:r>
    </w:p>
    <w:p w:rsidR="00F71C10" w:rsidRPr="00F71C10" w:rsidRDefault="00F71C10" w:rsidP="00F71C10">
      <w:pPr>
        <w:pStyle w:val="Default"/>
        <w:jc w:val="both"/>
        <w:rPr>
          <w:color w:val="auto"/>
        </w:rPr>
      </w:pPr>
      <w:r w:rsidRPr="00F71C10">
        <w:rPr>
          <w:color w:val="auto"/>
        </w:rPr>
        <w:t xml:space="preserve">• Каждая конфигурация имеет уникальное обозначение и хранится в отдельном подразделе с соответствующим именем. </w:t>
      </w:r>
    </w:p>
    <w:p w:rsidR="00F71C10" w:rsidRPr="00F71C10" w:rsidRDefault="00F71C10" w:rsidP="00F71C10">
      <w:pPr>
        <w:pStyle w:val="Default"/>
        <w:jc w:val="both"/>
        <w:rPr>
          <w:color w:val="auto"/>
        </w:rPr>
      </w:pPr>
      <w:r w:rsidRPr="00F71C10">
        <w:rPr>
          <w:color w:val="auto"/>
        </w:rPr>
        <w:t xml:space="preserve">• Конфигурации перечислены в списке в окне утилиты </w:t>
      </w:r>
      <w:r w:rsidRPr="00F71C10">
        <w:rPr>
          <w:b/>
          <w:bCs/>
          <w:color w:val="auto"/>
        </w:rPr>
        <w:t xml:space="preserve">Система. </w:t>
      </w:r>
      <w:r w:rsidRPr="00F71C10">
        <w:rPr>
          <w:color w:val="auto"/>
        </w:rPr>
        <w:t xml:space="preserve">Здесь же их можно обрабатывать. </w:t>
      </w:r>
    </w:p>
    <w:p w:rsidR="00F71C10" w:rsidRPr="00F71C10" w:rsidRDefault="00F71C10" w:rsidP="00F71C10">
      <w:pPr>
        <w:pStyle w:val="Default"/>
        <w:jc w:val="both"/>
        <w:rPr>
          <w:color w:val="auto"/>
        </w:rPr>
      </w:pPr>
      <w:r w:rsidRPr="00F71C10">
        <w:rPr>
          <w:color w:val="auto"/>
        </w:rPr>
        <w:t xml:space="preserve">• При запуске Windows проводится проверка конфигурации аппаратных средств. При этом может произойти следующее: </w:t>
      </w:r>
    </w:p>
    <w:p w:rsidR="00F71C10" w:rsidRPr="00F71C10" w:rsidRDefault="00F71C10" w:rsidP="00F71C10">
      <w:pPr>
        <w:pStyle w:val="Default"/>
        <w:jc w:val="both"/>
        <w:rPr>
          <w:color w:val="auto"/>
        </w:rPr>
      </w:pPr>
      <w:r w:rsidRPr="00F71C10">
        <w:rPr>
          <w:color w:val="auto"/>
        </w:rPr>
        <w:t xml:space="preserve">• Вбольшинстве случаев конфигурационные данные позволяют Windows автоматически выбрать соответствующую конфигурацию. </w:t>
      </w:r>
    </w:p>
    <w:p w:rsidR="00F71C10" w:rsidRPr="00F71C10" w:rsidRDefault="00F71C10" w:rsidP="00F71C10">
      <w:pPr>
        <w:pStyle w:val="Default"/>
        <w:jc w:val="both"/>
        <w:rPr>
          <w:color w:val="auto"/>
        </w:rPr>
      </w:pPr>
      <w:r w:rsidRPr="00F71C10">
        <w:rPr>
          <w:color w:val="auto"/>
        </w:rPr>
        <w:t xml:space="preserve">• При первом после изменения оборудования запуске компьютера Windows создает новый элемент конфигурации для новых конфигурационных данных. В результате создается и новый Config-элемент в системном реестре. </w:t>
      </w:r>
    </w:p>
    <w:p w:rsidR="00F71C10" w:rsidRPr="00F71C10" w:rsidRDefault="00F71C10" w:rsidP="00F71C10">
      <w:pPr>
        <w:pStyle w:val="Default"/>
        <w:jc w:val="both"/>
        <w:rPr>
          <w:color w:val="auto"/>
        </w:rPr>
      </w:pPr>
      <w:r w:rsidRPr="00F71C10">
        <w:rPr>
          <w:color w:val="auto"/>
        </w:rPr>
        <w:t xml:space="preserve">• Когда конфигурационные данные не позволяют системе Windows однозначно решить, какую из описанных конфигураций следует выбрать, пользователю при загрузке системы предлагается меню, посредством которого он может выбрать подходящую конфигурацию. </w:t>
      </w:r>
    </w:p>
    <w:p w:rsidR="00F71C10" w:rsidRPr="00F71C10" w:rsidRDefault="00F71C10" w:rsidP="00F71C10">
      <w:pPr>
        <w:pStyle w:val="Default"/>
        <w:jc w:val="both"/>
        <w:rPr>
          <w:color w:val="auto"/>
        </w:rPr>
      </w:pPr>
      <w:r w:rsidRPr="00F71C10">
        <w:rPr>
          <w:i/>
          <w:iCs/>
          <w:color w:val="auto"/>
        </w:rPr>
        <w:t xml:space="preserve">Подраздел Enum </w:t>
      </w:r>
    </w:p>
    <w:p w:rsidR="00F71C10" w:rsidRPr="00F71C10" w:rsidRDefault="00F71C10" w:rsidP="00F71C10">
      <w:pPr>
        <w:pStyle w:val="Default"/>
        <w:jc w:val="both"/>
        <w:rPr>
          <w:color w:val="auto"/>
        </w:rPr>
      </w:pPr>
      <w:r w:rsidRPr="00F71C10">
        <w:rPr>
          <w:color w:val="auto"/>
        </w:rPr>
        <w:t xml:space="preserve">• Windows располагает специальными программами, которые отвечают за построение дерева аппаратуры в системном реестре (например, Диспетчер устройств, вызываемый через Панель управления - Система- Устройства). </w:t>
      </w:r>
    </w:p>
    <w:p w:rsidR="00F71C10" w:rsidRPr="00F71C10" w:rsidRDefault="00F71C10" w:rsidP="00F71C10">
      <w:pPr>
        <w:pStyle w:val="Default"/>
        <w:jc w:val="both"/>
        <w:rPr>
          <w:color w:val="auto"/>
        </w:rPr>
      </w:pPr>
      <w:r w:rsidRPr="00F71C10">
        <w:rPr>
          <w:color w:val="auto"/>
        </w:rPr>
        <w:t xml:space="preserve">• Каждому устройству присваивается уникальный идентификационный код. </w:t>
      </w:r>
    </w:p>
    <w:p w:rsidR="00F71C10" w:rsidRPr="00F71C10" w:rsidRDefault="00F71C10" w:rsidP="00F71C10">
      <w:pPr>
        <w:pStyle w:val="Default"/>
        <w:jc w:val="both"/>
        <w:rPr>
          <w:color w:val="auto"/>
        </w:rPr>
      </w:pPr>
      <w:r w:rsidRPr="00F71C10">
        <w:rPr>
          <w:color w:val="auto"/>
        </w:rPr>
        <w:t xml:space="preserve">• В системном реестре хранится идентификационная информация о каждом устройстве, например, тип устройства, идентификационный код (ID) устройства, информация об изготовителе и информация о драйвере. </w:t>
      </w:r>
    </w:p>
    <w:p w:rsidR="00F71C10" w:rsidRPr="00F71C10" w:rsidRDefault="00F71C10" w:rsidP="00F71C10">
      <w:pPr>
        <w:pStyle w:val="Default"/>
        <w:jc w:val="both"/>
        <w:rPr>
          <w:color w:val="auto"/>
        </w:rPr>
      </w:pPr>
      <w:r w:rsidRPr="00F71C10">
        <w:rPr>
          <w:color w:val="auto"/>
        </w:rPr>
        <w:t xml:space="preserve">Информация о составе данного раздела приведена в табл.2. </w:t>
      </w:r>
    </w:p>
    <w:p w:rsidR="00F71C10" w:rsidRPr="00F71C10" w:rsidRDefault="00F71C10" w:rsidP="00F71C10">
      <w:pPr>
        <w:pStyle w:val="Default"/>
        <w:jc w:val="both"/>
        <w:rPr>
          <w:color w:val="auto"/>
        </w:rPr>
      </w:pPr>
      <w:r w:rsidRPr="00F71C10">
        <w:rPr>
          <w:i/>
          <w:iCs/>
          <w:color w:val="auto"/>
        </w:rPr>
        <w:t xml:space="preserve">Подраздел Software </w:t>
      </w:r>
    </w:p>
    <w:p w:rsidR="00F71C10" w:rsidRPr="00F71C10" w:rsidRDefault="00F71C10" w:rsidP="00F71C10">
      <w:pPr>
        <w:pStyle w:val="Default"/>
        <w:jc w:val="both"/>
        <w:rPr>
          <w:color w:val="auto"/>
        </w:rPr>
      </w:pPr>
      <w:r w:rsidRPr="00F71C10">
        <w:rPr>
          <w:color w:val="auto"/>
        </w:rPr>
        <w:t xml:space="preserve">• Содержит информацию о каждом программном средстве, установленном на компьютере. </w:t>
      </w:r>
    </w:p>
    <w:p w:rsidR="00F71C10" w:rsidRPr="00F71C10" w:rsidRDefault="00F71C10" w:rsidP="00F71C10">
      <w:pPr>
        <w:pStyle w:val="Default"/>
        <w:jc w:val="both"/>
        <w:rPr>
          <w:color w:val="auto"/>
        </w:rPr>
      </w:pPr>
      <w:r w:rsidRPr="00F71C10">
        <w:rPr>
          <w:color w:val="auto"/>
        </w:rPr>
        <w:t xml:space="preserve">• Содержимое этого раздела является общим для всех пользователей данного компьютера. </w:t>
      </w:r>
    </w:p>
    <w:p w:rsidR="00F71C10" w:rsidRPr="00F71C10" w:rsidRDefault="00F71C10" w:rsidP="00F71C10">
      <w:pPr>
        <w:pStyle w:val="Default"/>
        <w:jc w:val="both"/>
        <w:rPr>
          <w:color w:val="auto"/>
        </w:rPr>
      </w:pPr>
      <w:r w:rsidRPr="00F71C10">
        <w:rPr>
          <w:color w:val="auto"/>
        </w:rPr>
        <w:t xml:space="preserve">• Hkey_Local_Machine\Software содержит ряд подразделов и сведения о различных подразделах (их описание), которые могут появиться в системном реестре (см.табл.3). </w:t>
      </w:r>
    </w:p>
    <w:p w:rsidR="00F71C10" w:rsidRPr="00F71C10" w:rsidRDefault="00F71C10" w:rsidP="00F71C10">
      <w:pPr>
        <w:pStyle w:val="Default"/>
        <w:jc w:val="both"/>
        <w:rPr>
          <w:color w:val="auto"/>
        </w:rPr>
      </w:pPr>
      <w:r w:rsidRPr="00F71C10">
        <w:rPr>
          <w:i/>
          <w:iCs/>
          <w:color w:val="auto"/>
        </w:rPr>
        <w:t xml:space="preserve">Подраздел System </w:t>
      </w:r>
    </w:p>
    <w:p w:rsidR="00F71C10" w:rsidRPr="00F71C10" w:rsidRDefault="00F71C10" w:rsidP="00F71C10">
      <w:pPr>
        <w:pStyle w:val="Default"/>
        <w:jc w:val="both"/>
        <w:rPr>
          <w:color w:val="auto"/>
        </w:rPr>
      </w:pPr>
      <w:r w:rsidRPr="00F71C10">
        <w:rPr>
          <w:color w:val="auto"/>
        </w:rPr>
        <w:t xml:space="preserve">• Данные в подразделе System содержат все параметры драйверов устройств и служб, используемые при запуске Windows. </w:t>
      </w:r>
    </w:p>
    <w:p w:rsidR="00F71C10" w:rsidRPr="00F71C10" w:rsidRDefault="00F71C10" w:rsidP="00F71C10">
      <w:pPr>
        <w:pStyle w:val="Default"/>
        <w:jc w:val="both"/>
        <w:rPr>
          <w:color w:val="auto"/>
        </w:rPr>
      </w:pPr>
      <w:r w:rsidRPr="00F71C10">
        <w:rPr>
          <w:color w:val="auto"/>
        </w:rPr>
        <w:t xml:space="preserve">• Вся информация хранится в подразделе CurrentControlSet. Он содержит два следующих подраздела: </w:t>
      </w:r>
    </w:p>
    <w:p w:rsidR="00F71C10" w:rsidRPr="00F71C10" w:rsidRDefault="00F71C10" w:rsidP="00F71C10">
      <w:pPr>
        <w:pStyle w:val="Default"/>
        <w:jc w:val="both"/>
        <w:rPr>
          <w:color w:val="auto"/>
        </w:rPr>
      </w:pPr>
      <w:r w:rsidRPr="00F71C10">
        <w:rPr>
          <w:color w:val="auto"/>
        </w:rPr>
        <w:t xml:space="preserve">• </w:t>
      </w:r>
      <w:r w:rsidRPr="00F71C10">
        <w:rPr>
          <w:i/>
          <w:iCs/>
          <w:color w:val="auto"/>
        </w:rPr>
        <w:t>Control</w:t>
      </w:r>
      <w:r w:rsidRPr="00F71C10">
        <w:rPr>
          <w:color w:val="auto"/>
        </w:rPr>
        <w:t xml:space="preserve">: Подраздел включает информацию, используемую, при запуске системы, например, сетевое имя компьютера и запускаемые подсистемы. </w:t>
      </w:r>
    </w:p>
    <w:p w:rsidR="00F71C10" w:rsidRPr="00F71C10" w:rsidRDefault="00F71C10" w:rsidP="00F71C10">
      <w:pPr>
        <w:pStyle w:val="Default"/>
        <w:jc w:val="both"/>
        <w:rPr>
          <w:color w:val="auto"/>
        </w:rPr>
      </w:pPr>
      <w:r w:rsidRPr="00F71C10">
        <w:rPr>
          <w:color w:val="auto"/>
        </w:rPr>
        <w:t xml:space="preserve">• </w:t>
      </w:r>
      <w:r w:rsidRPr="00F71C10">
        <w:rPr>
          <w:i/>
          <w:iCs/>
          <w:color w:val="auto"/>
        </w:rPr>
        <w:t>Services</w:t>
      </w:r>
      <w:r w:rsidRPr="00F71C10">
        <w:rPr>
          <w:color w:val="auto"/>
        </w:rPr>
        <w:t xml:space="preserve">: Подраздел включает информацию, необходимую для контроля загрузки и конфигурирования драйверов, файловой системы, и др. Здесь также определяется, как отдель-ные службы вызывают одна другую. </w:t>
      </w:r>
    </w:p>
    <w:p w:rsidR="00F71C10" w:rsidRPr="00F71C10" w:rsidRDefault="00F71C10" w:rsidP="00F71C10">
      <w:pPr>
        <w:pStyle w:val="Default"/>
        <w:jc w:val="both"/>
        <w:rPr>
          <w:color w:val="auto"/>
        </w:rPr>
      </w:pPr>
      <w:r w:rsidRPr="00F71C10">
        <w:rPr>
          <w:color w:val="auto"/>
        </w:rPr>
        <w:t xml:space="preserve">Состав двух вышеназванных подразделов приведен в табл.4 и 5. </w:t>
      </w:r>
    </w:p>
    <w:p w:rsidR="00F71C10" w:rsidRPr="00F71C10" w:rsidRDefault="00F71C10" w:rsidP="00F71C10">
      <w:pPr>
        <w:pStyle w:val="Default"/>
        <w:jc w:val="both"/>
        <w:rPr>
          <w:color w:val="auto"/>
          <w:lang w:val="en-US"/>
        </w:rPr>
      </w:pPr>
      <w:r w:rsidRPr="00F71C10">
        <w:rPr>
          <w:b/>
          <w:bCs/>
          <w:color w:val="auto"/>
          <w:lang w:val="en-US"/>
        </w:rPr>
        <w:t xml:space="preserve">Hkey_Current_User </w:t>
      </w:r>
      <w:r w:rsidRPr="00F71C10">
        <w:rPr>
          <w:b/>
          <w:bCs/>
          <w:color w:val="auto"/>
        </w:rPr>
        <w:t>и</w:t>
      </w:r>
      <w:r w:rsidRPr="00F71C10">
        <w:rPr>
          <w:b/>
          <w:bCs/>
          <w:color w:val="auto"/>
          <w:lang w:val="en-US"/>
        </w:rPr>
        <w:t xml:space="preserve"> Hkey_Users </w:t>
      </w:r>
    </w:p>
    <w:p w:rsidR="00F71C10" w:rsidRPr="00F71C10" w:rsidRDefault="00F71C10" w:rsidP="00F71C10">
      <w:pPr>
        <w:pStyle w:val="Default"/>
        <w:jc w:val="both"/>
        <w:rPr>
          <w:color w:val="auto"/>
        </w:rPr>
      </w:pPr>
      <w:r w:rsidRPr="00F71C10">
        <w:rPr>
          <w:color w:val="auto"/>
        </w:rPr>
        <w:t xml:space="preserve">• Содержит Default-подраздел и подразделы для всех пользователей, заявленных в системе. </w:t>
      </w:r>
    </w:p>
    <w:p w:rsidR="00F71C10" w:rsidRPr="00F71C10" w:rsidRDefault="00F71C10" w:rsidP="00F71C10">
      <w:pPr>
        <w:pStyle w:val="Default"/>
        <w:jc w:val="both"/>
        <w:rPr>
          <w:color w:val="auto"/>
        </w:rPr>
      </w:pPr>
      <w:r w:rsidRPr="00F71C10">
        <w:rPr>
          <w:color w:val="auto"/>
        </w:rPr>
        <w:t xml:space="preserve">• Информация из подраздела Default используется для того, чтобы создать конфигурацию для нового пользователя. </w:t>
      </w:r>
    </w:p>
    <w:p w:rsidR="00F71C10" w:rsidRPr="00F71C10" w:rsidRDefault="00F71C10" w:rsidP="00F71C10">
      <w:pPr>
        <w:pStyle w:val="Default"/>
        <w:jc w:val="both"/>
        <w:rPr>
          <w:color w:val="auto"/>
        </w:rPr>
      </w:pPr>
      <w:r w:rsidRPr="00F71C10">
        <w:rPr>
          <w:color w:val="auto"/>
        </w:rPr>
        <w:t xml:space="preserve">• Hkey_Current_User содержит информацию о пользователе, работающем на компьютере в текущем сеансе (см. табл.6). </w:t>
      </w:r>
    </w:p>
    <w:p w:rsidR="00F71C10" w:rsidRPr="00F71C10" w:rsidRDefault="00F71C10" w:rsidP="00F71C10">
      <w:pPr>
        <w:pStyle w:val="Default"/>
        <w:jc w:val="both"/>
        <w:rPr>
          <w:color w:val="auto"/>
        </w:rPr>
      </w:pPr>
      <w:r w:rsidRPr="00F71C10">
        <w:rPr>
          <w:color w:val="auto"/>
        </w:rPr>
        <w:t xml:space="preserve">Если существуют одинаковые параметры в Hkey_Local_Machine и Hkey_Current_User, то используются значения параметров, взятые из Hkey_Current_User. </w:t>
      </w:r>
    </w:p>
    <w:p w:rsidR="00F71C10" w:rsidRPr="00F71C10" w:rsidRDefault="00F71C10" w:rsidP="00F71C10">
      <w:pPr>
        <w:pStyle w:val="Default"/>
        <w:jc w:val="both"/>
        <w:rPr>
          <w:color w:val="auto"/>
          <w:lang w:val="en-US"/>
        </w:rPr>
      </w:pPr>
      <w:r w:rsidRPr="00F71C10">
        <w:rPr>
          <w:b/>
          <w:bCs/>
          <w:color w:val="auto"/>
          <w:lang w:val="en-US"/>
        </w:rPr>
        <w:t xml:space="preserve">Hkey_Current_Config </w:t>
      </w:r>
      <w:r w:rsidRPr="00F71C10">
        <w:rPr>
          <w:b/>
          <w:bCs/>
          <w:color w:val="auto"/>
        </w:rPr>
        <w:t>и</w:t>
      </w:r>
      <w:r w:rsidRPr="00F71C10">
        <w:rPr>
          <w:b/>
          <w:bCs/>
          <w:color w:val="auto"/>
          <w:lang w:val="en-US"/>
        </w:rPr>
        <w:t xml:space="preserve"> Hkey_Dyn_Data </w:t>
      </w:r>
    </w:p>
    <w:p w:rsidR="00F71C10" w:rsidRPr="00F71C10" w:rsidRDefault="00F71C10" w:rsidP="00F71C10">
      <w:pPr>
        <w:pStyle w:val="Default"/>
        <w:jc w:val="both"/>
        <w:rPr>
          <w:color w:val="auto"/>
        </w:rPr>
      </w:pPr>
      <w:r w:rsidRPr="00F71C10">
        <w:rPr>
          <w:color w:val="auto"/>
        </w:rPr>
        <w:t xml:space="preserve">• Hkey_Current_Config указывает на текущую системную конфигурацию, которая сохранена в Hkey_Local_Machine\Config. </w:t>
      </w:r>
    </w:p>
    <w:p w:rsidR="00F71C10" w:rsidRPr="00F71C10" w:rsidRDefault="00F71C10" w:rsidP="00F71C10">
      <w:pPr>
        <w:pStyle w:val="Default"/>
        <w:jc w:val="both"/>
        <w:rPr>
          <w:color w:val="auto"/>
        </w:rPr>
      </w:pPr>
      <w:r w:rsidRPr="00F71C10">
        <w:rPr>
          <w:color w:val="auto"/>
        </w:rPr>
        <w:t xml:space="preserve">• Часть системной информации в Windows должна постоянно присутствовать в оперативной памяти, поскольку системе необходим быстрый доступ к этой информации и Windows не может ожидать, пока нужные данные будут прочитаны с жесткого диска. Вся эта информация находится в Hkey_Dyn_Data. </w:t>
      </w:r>
    </w:p>
    <w:p w:rsidR="00F71C10" w:rsidRPr="00F71C10" w:rsidRDefault="00F71C10" w:rsidP="00F71C10">
      <w:pPr>
        <w:pStyle w:val="Default"/>
        <w:jc w:val="both"/>
        <w:rPr>
          <w:color w:val="auto"/>
        </w:rPr>
      </w:pPr>
      <w:r w:rsidRPr="00F71C10">
        <w:rPr>
          <w:color w:val="auto"/>
        </w:rPr>
        <w:t xml:space="preserve">• Подраздел Hkey_Dyn_Data\Configuration Manager, называемый также деревом аппаратуры, представляет собой хранящееся в оперативной памяти описание текущей системной конфигурации. </w:t>
      </w:r>
    </w:p>
    <w:p w:rsidR="00F71C10" w:rsidRPr="00F71C10" w:rsidRDefault="00F71C10" w:rsidP="00F71C10">
      <w:pPr>
        <w:pStyle w:val="Default"/>
        <w:jc w:val="both"/>
        <w:rPr>
          <w:color w:val="auto"/>
        </w:rPr>
      </w:pPr>
      <w:r w:rsidRPr="00F71C10">
        <w:rPr>
          <w:color w:val="auto"/>
        </w:rPr>
        <w:t xml:space="preserve">• Дерево аппаратуры создается заново при каждом запуске системы и адаптируется, если в состав или конфигурацию аппаратуры были внесены изменения. Присутствующие в этом разделе данные можно просмотреть с помощью Редактора реестра, они всегда соответствуют текущему состоянию аппаратуры компьютера. </w:t>
      </w:r>
    </w:p>
    <w:p w:rsidR="00F71C10" w:rsidRPr="00F71C10" w:rsidRDefault="00F71C10" w:rsidP="00F71C10">
      <w:pPr>
        <w:pStyle w:val="Default"/>
        <w:jc w:val="both"/>
        <w:rPr>
          <w:color w:val="auto"/>
        </w:rPr>
      </w:pPr>
      <w:r w:rsidRPr="00F71C10">
        <w:rPr>
          <w:color w:val="auto"/>
        </w:rPr>
        <w:t xml:space="preserve">• Hkey_Dyn_Data содержит статистическую информацию о различных сетевых компонентах в системе. Она находится в подразделе PerfStats. </w:t>
      </w:r>
    </w:p>
    <w:p w:rsidR="00F71C10" w:rsidRPr="00F71C10" w:rsidRDefault="00F71C10" w:rsidP="00F71C10">
      <w:pPr>
        <w:pStyle w:val="Default"/>
        <w:jc w:val="both"/>
        <w:rPr>
          <w:color w:val="auto"/>
        </w:rPr>
      </w:pPr>
      <w:r w:rsidRPr="00F71C10">
        <w:rPr>
          <w:color w:val="auto"/>
        </w:rPr>
        <w:t xml:space="preserve">Таблица 1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6662"/>
      </w:tblGrid>
      <w:tr w:rsidR="00F71C10" w:rsidRPr="00F71C10" w:rsidTr="007834F9">
        <w:trPr>
          <w:trHeight w:val="107"/>
        </w:trPr>
        <w:tc>
          <w:tcPr>
            <w:tcW w:w="3369" w:type="dxa"/>
          </w:tcPr>
          <w:p w:rsidR="00F71C10" w:rsidRPr="00F71C10" w:rsidRDefault="00F71C10" w:rsidP="00F71C10">
            <w:pPr>
              <w:pStyle w:val="Default"/>
              <w:jc w:val="both"/>
              <w:rPr>
                <w:color w:val="auto"/>
              </w:rPr>
            </w:pPr>
            <w:r w:rsidRPr="00F71C10">
              <w:rPr>
                <w:b/>
                <w:bCs/>
                <w:color w:val="auto"/>
              </w:rPr>
              <w:t>Состав основного раздела Hkey_Local_Machine Раздел</w:t>
            </w:r>
          </w:p>
        </w:tc>
        <w:tc>
          <w:tcPr>
            <w:tcW w:w="6662" w:type="dxa"/>
          </w:tcPr>
          <w:p w:rsidR="00F71C10" w:rsidRPr="00F71C10" w:rsidRDefault="00F71C10" w:rsidP="00F71C10">
            <w:pPr>
              <w:pStyle w:val="Default"/>
              <w:jc w:val="both"/>
              <w:rPr>
                <w:color w:val="auto"/>
              </w:rPr>
            </w:pPr>
            <w:r w:rsidRPr="00F71C10">
              <w:rPr>
                <w:b/>
                <w:bCs/>
                <w:color w:val="auto"/>
              </w:rPr>
              <w:t>Назначение</w:t>
            </w:r>
          </w:p>
        </w:tc>
      </w:tr>
      <w:tr w:rsidR="00F71C10" w:rsidRPr="00F71C10" w:rsidTr="007834F9">
        <w:trPr>
          <w:trHeight w:val="109"/>
        </w:trPr>
        <w:tc>
          <w:tcPr>
            <w:tcW w:w="3369" w:type="dxa"/>
          </w:tcPr>
          <w:p w:rsidR="00F71C10" w:rsidRPr="00F71C10" w:rsidRDefault="00F71C10" w:rsidP="00F71C10">
            <w:pPr>
              <w:pStyle w:val="Default"/>
              <w:jc w:val="both"/>
              <w:rPr>
                <w:color w:val="auto"/>
              </w:rPr>
            </w:pPr>
            <w:r w:rsidRPr="00F71C10">
              <w:rPr>
                <w:color w:val="auto"/>
              </w:rPr>
              <w:t xml:space="preserve">Config </w:t>
            </w:r>
          </w:p>
        </w:tc>
        <w:tc>
          <w:tcPr>
            <w:tcW w:w="6662" w:type="dxa"/>
          </w:tcPr>
          <w:p w:rsidR="00F71C10" w:rsidRPr="00F71C10" w:rsidRDefault="00F71C10" w:rsidP="00F71C10">
            <w:pPr>
              <w:pStyle w:val="Default"/>
              <w:jc w:val="both"/>
              <w:rPr>
                <w:color w:val="auto"/>
              </w:rPr>
            </w:pPr>
            <w:r w:rsidRPr="00F71C10">
              <w:rPr>
                <w:color w:val="auto"/>
              </w:rPr>
              <w:t xml:space="preserve">Различные конфигурации компьютера. </w:t>
            </w:r>
          </w:p>
        </w:tc>
      </w:tr>
      <w:tr w:rsidR="00F71C10" w:rsidRPr="00F71C10" w:rsidTr="007834F9">
        <w:trPr>
          <w:trHeight w:val="247"/>
        </w:trPr>
        <w:tc>
          <w:tcPr>
            <w:tcW w:w="3369" w:type="dxa"/>
          </w:tcPr>
          <w:p w:rsidR="00F71C10" w:rsidRPr="00F71C10" w:rsidRDefault="00F71C10" w:rsidP="00F71C10">
            <w:pPr>
              <w:pStyle w:val="Default"/>
              <w:jc w:val="both"/>
              <w:rPr>
                <w:color w:val="auto"/>
              </w:rPr>
            </w:pPr>
            <w:r w:rsidRPr="00F71C10">
              <w:rPr>
                <w:color w:val="auto"/>
              </w:rPr>
              <w:t xml:space="preserve">Enum </w:t>
            </w:r>
          </w:p>
        </w:tc>
        <w:tc>
          <w:tcPr>
            <w:tcW w:w="6662" w:type="dxa"/>
          </w:tcPr>
          <w:p w:rsidR="00F71C10" w:rsidRPr="00F71C10" w:rsidRDefault="00F71C10" w:rsidP="00F71C10">
            <w:pPr>
              <w:pStyle w:val="Default"/>
              <w:jc w:val="both"/>
              <w:rPr>
                <w:color w:val="auto"/>
              </w:rPr>
            </w:pPr>
            <w:r w:rsidRPr="00F71C10">
              <w:rPr>
                <w:color w:val="auto"/>
              </w:rPr>
              <w:t xml:space="preserve">Информация о подключенных к данному компьютеру устройствах. </w:t>
            </w:r>
          </w:p>
        </w:tc>
      </w:tr>
      <w:tr w:rsidR="00F71C10" w:rsidRPr="00F71C10" w:rsidTr="007834F9">
        <w:trPr>
          <w:trHeight w:val="385"/>
        </w:trPr>
        <w:tc>
          <w:tcPr>
            <w:tcW w:w="3369" w:type="dxa"/>
          </w:tcPr>
          <w:p w:rsidR="00F71C10" w:rsidRPr="00F71C10" w:rsidRDefault="00F71C10" w:rsidP="00F71C10">
            <w:pPr>
              <w:pStyle w:val="Default"/>
              <w:jc w:val="both"/>
              <w:rPr>
                <w:color w:val="auto"/>
              </w:rPr>
            </w:pPr>
            <w:r w:rsidRPr="00F71C10">
              <w:rPr>
                <w:color w:val="auto"/>
              </w:rPr>
              <w:t xml:space="preserve">Hardware </w:t>
            </w:r>
          </w:p>
        </w:tc>
        <w:tc>
          <w:tcPr>
            <w:tcW w:w="6662" w:type="dxa"/>
          </w:tcPr>
          <w:p w:rsidR="00F71C10" w:rsidRPr="00F71C10" w:rsidRDefault="00F71C10" w:rsidP="00F71C10">
            <w:pPr>
              <w:pStyle w:val="Default"/>
              <w:jc w:val="both"/>
              <w:rPr>
                <w:color w:val="auto"/>
              </w:rPr>
            </w:pPr>
            <w:r w:rsidRPr="00F71C10">
              <w:rPr>
                <w:color w:val="auto"/>
              </w:rPr>
              <w:t xml:space="preserve">Информация о последовательных интерфейсах и модемах, которые используются программой HyperTerminal. </w:t>
            </w:r>
          </w:p>
        </w:tc>
      </w:tr>
      <w:tr w:rsidR="00F71C10" w:rsidRPr="00F71C10" w:rsidTr="007834F9">
        <w:trPr>
          <w:trHeight w:val="523"/>
        </w:trPr>
        <w:tc>
          <w:tcPr>
            <w:tcW w:w="3369" w:type="dxa"/>
          </w:tcPr>
          <w:p w:rsidR="00F71C10" w:rsidRPr="00F71C10" w:rsidRDefault="00F71C10" w:rsidP="00F71C10">
            <w:pPr>
              <w:pStyle w:val="Default"/>
              <w:jc w:val="both"/>
              <w:rPr>
                <w:color w:val="auto"/>
              </w:rPr>
            </w:pPr>
            <w:r w:rsidRPr="00F71C10">
              <w:rPr>
                <w:color w:val="auto"/>
              </w:rPr>
              <w:t xml:space="preserve">Network </w:t>
            </w:r>
          </w:p>
        </w:tc>
        <w:tc>
          <w:tcPr>
            <w:tcW w:w="6662" w:type="dxa"/>
          </w:tcPr>
          <w:p w:rsidR="00F71C10" w:rsidRPr="00F71C10" w:rsidRDefault="00F71C10" w:rsidP="00F71C10">
            <w:pPr>
              <w:pStyle w:val="Default"/>
              <w:jc w:val="both"/>
              <w:rPr>
                <w:color w:val="auto"/>
              </w:rPr>
            </w:pPr>
            <w:r w:rsidRPr="00F71C10">
              <w:rPr>
                <w:color w:val="auto"/>
              </w:rPr>
              <w:t xml:space="preserve">Хранящаяся здесь сетевая информация создается при входе пользователя в сеть: имя пользователя, регистрационная информация, первичный поставщик услуг и другие сведения. </w:t>
            </w:r>
          </w:p>
        </w:tc>
      </w:tr>
      <w:tr w:rsidR="00F71C10" w:rsidRPr="00F71C10" w:rsidTr="007834F9">
        <w:trPr>
          <w:trHeight w:val="385"/>
        </w:trPr>
        <w:tc>
          <w:tcPr>
            <w:tcW w:w="3369" w:type="dxa"/>
          </w:tcPr>
          <w:p w:rsidR="00F71C10" w:rsidRPr="00F71C10" w:rsidRDefault="00F71C10" w:rsidP="00F71C10">
            <w:pPr>
              <w:pStyle w:val="Default"/>
              <w:jc w:val="both"/>
              <w:rPr>
                <w:color w:val="auto"/>
              </w:rPr>
            </w:pPr>
            <w:r w:rsidRPr="00F71C10">
              <w:rPr>
                <w:color w:val="auto"/>
              </w:rPr>
              <w:t xml:space="preserve">Security </w:t>
            </w:r>
          </w:p>
        </w:tc>
        <w:tc>
          <w:tcPr>
            <w:tcW w:w="6662" w:type="dxa"/>
          </w:tcPr>
          <w:p w:rsidR="00F71C10" w:rsidRPr="00F71C10" w:rsidRDefault="00F71C10" w:rsidP="00F71C10">
            <w:pPr>
              <w:pStyle w:val="Default"/>
              <w:jc w:val="both"/>
              <w:rPr>
                <w:color w:val="auto"/>
              </w:rPr>
            </w:pPr>
            <w:r w:rsidRPr="00F71C10">
              <w:rPr>
                <w:color w:val="auto"/>
              </w:rPr>
              <w:t xml:space="preserve">Информация о том, какой компьютер в сети следит за безопасностью сети и поддерживает ли (допускает ли) данный компьютер удаленное управление. </w:t>
            </w:r>
          </w:p>
        </w:tc>
      </w:tr>
      <w:tr w:rsidR="00F71C10" w:rsidRPr="00F71C10" w:rsidTr="007834F9">
        <w:trPr>
          <w:trHeight w:val="385"/>
        </w:trPr>
        <w:tc>
          <w:tcPr>
            <w:tcW w:w="3369" w:type="dxa"/>
          </w:tcPr>
          <w:p w:rsidR="00F71C10" w:rsidRPr="00F71C10" w:rsidRDefault="00F71C10" w:rsidP="00F71C10">
            <w:pPr>
              <w:pStyle w:val="Default"/>
              <w:jc w:val="both"/>
              <w:rPr>
                <w:color w:val="auto"/>
              </w:rPr>
            </w:pPr>
            <w:r w:rsidRPr="00F71C10">
              <w:rPr>
                <w:color w:val="auto"/>
              </w:rPr>
              <w:t xml:space="preserve">Software </w:t>
            </w:r>
          </w:p>
        </w:tc>
        <w:tc>
          <w:tcPr>
            <w:tcW w:w="6662" w:type="dxa"/>
          </w:tcPr>
          <w:p w:rsidR="00F71C10" w:rsidRPr="00F71C10" w:rsidRDefault="00F71C10" w:rsidP="00F71C10">
            <w:pPr>
              <w:pStyle w:val="Default"/>
              <w:jc w:val="both"/>
              <w:rPr>
                <w:color w:val="auto"/>
              </w:rPr>
            </w:pPr>
            <w:r w:rsidRPr="00F71C10">
              <w:rPr>
                <w:color w:val="auto"/>
              </w:rPr>
              <w:t xml:space="preserve">Информация о программных средствах, установленных на данном компьютере, и различные конфигурационные данные программ. </w:t>
            </w:r>
          </w:p>
        </w:tc>
      </w:tr>
      <w:tr w:rsidR="00F71C10" w:rsidRPr="00F71C10" w:rsidTr="007834F9">
        <w:trPr>
          <w:trHeight w:val="385"/>
        </w:trPr>
        <w:tc>
          <w:tcPr>
            <w:tcW w:w="3369" w:type="dxa"/>
          </w:tcPr>
          <w:p w:rsidR="00F71C10" w:rsidRPr="00F71C10" w:rsidRDefault="00F71C10" w:rsidP="00F71C10">
            <w:pPr>
              <w:pStyle w:val="Default"/>
              <w:jc w:val="both"/>
              <w:rPr>
                <w:color w:val="auto"/>
              </w:rPr>
            </w:pPr>
            <w:r w:rsidRPr="00F71C10">
              <w:rPr>
                <w:color w:val="auto"/>
              </w:rPr>
              <w:t xml:space="preserve">System </w:t>
            </w:r>
          </w:p>
        </w:tc>
        <w:tc>
          <w:tcPr>
            <w:tcW w:w="6662" w:type="dxa"/>
          </w:tcPr>
          <w:p w:rsidR="00F71C10" w:rsidRPr="00F71C10" w:rsidRDefault="00F71C10" w:rsidP="00F71C10">
            <w:pPr>
              <w:pStyle w:val="Default"/>
              <w:jc w:val="both"/>
              <w:rPr>
                <w:color w:val="auto"/>
              </w:rPr>
            </w:pPr>
            <w:r w:rsidRPr="00F71C10">
              <w:rPr>
                <w:color w:val="auto"/>
              </w:rPr>
              <w:t xml:space="preserve">Информация данного раздела управляет запуском системы, загрузкой драйверов устройств, сервисом Windows и поведением системы. </w:t>
            </w:r>
          </w:p>
        </w:tc>
      </w:tr>
    </w:tbl>
    <w:p w:rsidR="00F71C10" w:rsidRPr="00F71C10" w:rsidRDefault="00F71C10" w:rsidP="00F71C10">
      <w:pPr>
        <w:pStyle w:val="a4"/>
        <w:spacing w:after="0" w:line="240" w:lineRule="auto"/>
        <w:ind w:left="0"/>
        <w:jc w:val="both"/>
        <w:rPr>
          <w:rFonts w:ascii="Times New Roman" w:hAnsi="Times New Roman" w:cs="Times New Roman"/>
          <w:sz w:val="24"/>
          <w:szCs w:val="24"/>
          <w:u w:val="single"/>
        </w:rPr>
      </w:pPr>
    </w:p>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Таблица 2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6662"/>
      </w:tblGrid>
      <w:tr w:rsidR="00F71C10" w:rsidRPr="00F71C10" w:rsidTr="007834F9">
        <w:trPr>
          <w:trHeight w:val="107"/>
        </w:trPr>
        <w:tc>
          <w:tcPr>
            <w:tcW w:w="3369"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b/>
                <w:bCs/>
                <w:sz w:val="24"/>
                <w:szCs w:val="24"/>
              </w:rPr>
              <w:t xml:space="preserve">Состав подраздела Hkey_Local_Machine \Enum Подраздел </w:t>
            </w:r>
          </w:p>
        </w:tc>
        <w:tc>
          <w:tcPr>
            <w:tcW w:w="666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b/>
                <w:bCs/>
                <w:sz w:val="24"/>
                <w:szCs w:val="24"/>
              </w:rPr>
              <w:t xml:space="preserve">Устройства </w:t>
            </w:r>
          </w:p>
        </w:tc>
      </w:tr>
      <w:tr w:rsidR="00F71C10" w:rsidRPr="00F71C10" w:rsidTr="007834F9">
        <w:trPr>
          <w:trHeight w:val="109"/>
        </w:trPr>
        <w:tc>
          <w:tcPr>
            <w:tcW w:w="3369"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ESDI </w:t>
            </w:r>
          </w:p>
        </w:tc>
        <w:tc>
          <w:tcPr>
            <w:tcW w:w="666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Жесткие диски ESDI - </w:t>
            </w:r>
          </w:p>
        </w:tc>
      </w:tr>
      <w:tr w:rsidR="00F71C10" w:rsidRPr="00F71C10" w:rsidTr="007834F9">
        <w:trPr>
          <w:trHeight w:val="109"/>
        </w:trPr>
        <w:tc>
          <w:tcPr>
            <w:tcW w:w="3369"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FLОР </w:t>
            </w:r>
          </w:p>
        </w:tc>
        <w:tc>
          <w:tcPr>
            <w:tcW w:w="666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Дисководы для гибких дисков </w:t>
            </w:r>
          </w:p>
        </w:tc>
      </w:tr>
      <w:tr w:rsidR="00F71C10" w:rsidRPr="00F71C10" w:rsidTr="007834F9">
        <w:trPr>
          <w:trHeight w:val="109"/>
        </w:trPr>
        <w:tc>
          <w:tcPr>
            <w:tcW w:w="3369"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ISAPNP </w:t>
            </w:r>
          </w:p>
        </w:tc>
        <w:tc>
          <w:tcPr>
            <w:tcW w:w="666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Plug &amp; Play устройства, подключенные к ISA-шине </w:t>
            </w:r>
          </w:p>
        </w:tc>
      </w:tr>
      <w:tr w:rsidR="00F71C10" w:rsidRPr="00F71C10" w:rsidTr="007834F9">
        <w:trPr>
          <w:trHeight w:val="109"/>
        </w:trPr>
        <w:tc>
          <w:tcPr>
            <w:tcW w:w="3369"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Monitor </w:t>
            </w:r>
          </w:p>
        </w:tc>
        <w:tc>
          <w:tcPr>
            <w:tcW w:w="666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Дисплеи </w:t>
            </w:r>
          </w:p>
        </w:tc>
      </w:tr>
      <w:tr w:rsidR="00F71C10" w:rsidRPr="00F71C10" w:rsidTr="007834F9">
        <w:trPr>
          <w:trHeight w:val="109"/>
        </w:trPr>
        <w:tc>
          <w:tcPr>
            <w:tcW w:w="3369"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Network </w:t>
            </w:r>
          </w:p>
        </w:tc>
        <w:tc>
          <w:tcPr>
            <w:tcW w:w="666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Сетевые протоколы </w:t>
            </w:r>
          </w:p>
        </w:tc>
      </w:tr>
      <w:tr w:rsidR="00F71C10" w:rsidRPr="00F71C10" w:rsidTr="007834F9">
        <w:trPr>
          <w:trHeight w:val="109"/>
        </w:trPr>
        <w:tc>
          <w:tcPr>
            <w:tcW w:w="3369"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Root </w:t>
            </w:r>
          </w:p>
        </w:tc>
        <w:tc>
          <w:tcPr>
            <w:tcW w:w="666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Другие компоненты системы </w:t>
            </w:r>
          </w:p>
        </w:tc>
      </w:tr>
    </w:tbl>
    <w:p w:rsidR="00F71C10" w:rsidRDefault="00F71C10" w:rsidP="00F71C10">
      <w:pPr>
        <w:pStyle w:val="a4"/>
        <w:spacing w:after="0" w:line="240" w:lineRule="auto"/>
        <w:ind w:left="0"/>
        <w:jc w:val="both"/>
        <w:rPr>
          <w:rFonts w:ascii="Times New Roman" w:hAnsi="Times New Roman" w:cs="Times New Roman"/>
          <w:sz w:val="24"/>
          <w:szCs w:val="24"/>
          <w:u w:val="single"/>
        </w:rPr>
      </w:pPr>
    </w:p>
    <w:p w:rsidR="00F71C10" w:rsidRPr="00F71C10" w:rsidRDefault="00F71C10" w:rsidP="00F71C10">
      <w:pPr>
        <w:pStyle w:val="a4"/>
        <w:spacing w:after="0" w:line="240" w:lineRule="auto"/>
        <w:ind w:left="0"/>
        <w:jc w:val="both"/>
        <w:rPr>
          <w:rFonts w:ascii="Times New Roman" w:hAnsi="Times New Roman" w:cs="Times New Roman"/>
          <w:sz w:val="24"/>
          <w:szCs w:val="24"/>
          <w:u w:val="single"/>
        </w:rPr>
      </w:pPr>
    </w:p>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Таблица 3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6662"/>
      </w:tblGrid>
      <w:tr w:rsidR="00F71C10" w:rsidRPr="00F71C10" w:rsidTr="007834F9">
        <w:trPr>
          <w:trHeight w:val="107"/>
        </w:trPr>
        <w:tc>
          <w:tcPr>
            <w:tcW w:w="3369"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b/>
                <w:bCs/>
                <w:sz w:val="24"/>
                <w:szCs w:val="24"/>
              </w:rPr>
              <w:t xml:space="preserve">Состав подраздела Hkey_Local_Machine \Software Подраздел </w:t>
            </w:r>
          </w:p>
        </w:tc>
        <w:tc>
          <w:tcPr>
            <w:tcW w:w="666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b/>
                <w:bCs/>
                <w:sz w:val="24"/>
                <w:szCs w:val="24"/>
              </w:rPr>
              <w:t xml:space="preserve">Назначение </w:t>
            </w:r>
          </w:p>
        </w:tc>
      </w:tr>
      <w:tr w:rsidR="00F71C10" w:rsidRPr="00F71C10" w:rsidTr="007834F9">
        <w:trPr>
          <w:trHeight w:val="1489"/>
        </w:trPr>
        <w:tc>
          <w:tcPr>
            <w:tcW w:w="3369"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Classes </w:t>
            </w:r>
          </w:p>
        </w:tc>
        <w:tc>
          <w:tcPr>
            <w:tcW w:w="666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Подраздел Classes имеет особое значение. Он определяет типы документов и возможные OLE-связи. Hkey Classes Root является псевдонимом (Alias) данного подраздела. Кроме того, он имеет решающее значение для совместимости с Windows 3.1-реестром. Подраздел Classes содержит два типа подразделов. Первый тип подразделов: соответствующие расширениям имен файлов, содержащие информацию, с помощью которой система в состоянии открыть документ с данным расширением. Второй — описания OLE или DDE параметров (протоколов) для определенного класса документов. </w:t>
            </w:r>
          </w:p>
        </w:tc>
      </w:tr>
      <w:tr w:rsidR="00F71C10" w:rsidRPr="00F71C10" w:rsidTr="007834F9">
        <w:trPr>
          <w:trHeight w:val="523"/>
        </w:trPr>
        <w:tc>
          <w:tcPr>
            <w:tcW w:w="3369"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Description </w:t>
            </w:r>
          </w:p>
        </w:tc>
        <w:tc>
          <w:tcPr>
            <w:tcW w:w="666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Содержит имя и номер версии программного средства, установленного на компьютере. Пользовательская информация о конфигурации приложения сохраняется в аналогичном подразделе в Hkey Current User. </w:t>
            </w:r>
          </w:p>
        </w:tc>
      </w:tr>
      <w:tr w:rsidR="00F71C10" w:rsidRPr="00F71C10" w:rsidTr="007834F9">
        <w:trPr>
          <w:trHeight w:val="247"/>
        </w:trPr>
        <w:tc>
          <w:tcPr>
            <w:tcW w:w="3369"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Microsoft </w:t>
            </w:r>
          </w:p>
        </w:tc>
        <w:tc>
          <w:tcPr>
            <w:tcW w:w="666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Содержит информацию о программах, которые поддерживают сервис, встроенный в систему Windows. </w:t>
            </w:r>
          </w:p>
        </w:tc>
      </w:tr>
    </w:tbl>
    <w:p w:rsidR="00F71C10" w:rsidRPr="00F71C10" w:rsidRDefault="00F71C10" w:rsidP="00F71C10">
      <w:pPr>
        <w:pStyle w:val="a4"/>
        <w:spacing w:after="0" w:line="240" w:lineRule="auto"/>
        <w:ind w:left="0"/>
        <w:jc w:val="both"/>
        <w:rPr>
          <w:rFonts w:ascii="Times New Roman" w:hAnsi="Times New Roman" w:cs="Times New Roman"/>
          <w:sz w:val="24"/>
          <w:szCs w:val="24"/>
          <w:u w:val="single"/>
        </w:rPr>
      </w:pPr>
    </w:p>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Таблица 4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6662"/>
      </w:tblGrid>
      <w:tr w:rsidR="00F71C10" w:rsidRPr="00F71C10" w:rsidTr="007834F9">
        <w:trPr>
          <w:trHeight w:val="107"/>
        </w:trPr>
        <w:tc>
          <w:tcPr>
            <w:tcW w:w="3369"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lang w:val="en-US"/>
              </w:rPr>
            </w:pPr>
            <w:r w:rsidRPr="00F71C10">
              <w:rPr>
                <w:rFonts w:ascii="Times New Roman" w:hAnsi="Times New Roman" w:cs="Times New Roman"/>
                <w:b/>
                <w:bCs/>
                <w:sz w:val="24"/>
                <w:szCs w:val="24"/>
              </w:rPr>
              <w:t>Составподраздела</w:t>
            </w:r>
            <w:r w:rsidRPr="00F71C10">
              <w:rPr>
                <w:rFonts w:ascii="Times New Roman" w:hAnsi="Times New Roman" w:cs="Times New Roman"/>
                <w:b/>
                <w:bCs/>
                <w:sz w:val="24"/>
                <w:szCs w:val="24"/>
                <w:lang w:val="en-US"/>
              </w:rPr>
              <w:t xml:space="preserve"> Hkey_Local_Machine \System\CurrentControlSet\Services </w:t>
            </w:r>
            <w:r w:rsidRPr="00F71C10">
              <w:rPr>
                <w:rFonts w:ascii="Times New Roman" w:hAnsi="Times New Roman" w:cs="Times New Roman"/>
                <w:b/>
                <w:bCs/>
                <w:sz w:val="24"/>
                <w:szCs w:val="24"/>
              </w:rPr>
              <w:t>Подраздел</w:t>
            </w:r>
          </w:p>
        </w:tc>
        <w:tc>
          <w:tcPr>
            <w:tcW w:w="666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b/>
                <w:bCs/>
                <w:sz w:val="24"/>
                <w:szCs w:val="24"/>
              </w:rPr>
              <w:t xml:space="preserve">Хранящаяся в подразделе информация </w:t>
            </w:r>
          </w:p>
        </w:tc>
      </w:tr>
      <w:tr w:rsidR="00F71C10" w:rsidRPr="00F71C10" w:rsidTr="007834F9">
        <w:trPr>
          <w:trHeight w:val="523"/>
        </w:trPr>
        <w:tc>
          <w:tcPr>
            <w:tcW w:w="3369"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Arbitrators </w:t>
            </w:r>
          </w:p>
        </w:tc>
        <w:tc>
          <w:tcPr>
            <w:tcW w:w="666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Информация, необходимая для разрешения конфликтов между устройствами, например, данные об адресах, канале DMA, диапазоне ввода/вывода и запроса на прерывание. </w:t>
            </w:r>
          </w:p>
        </w:tc>
      </w:tr>
      <w:tr w:rsidR="00F71C10" w:rsidRPr="00F71C10" w:rsidTr="007834F9">
        <w:trPr>
          <w:trHeight w:val="247"/>
        </w:trPr>
        <w:tc>
          <w:tcPr>
            <w:tcW w:w="3369"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Class </w:t>
            </w:r>
          </w:p>
        </w:tc>
        <w:tc>
          <w:tcPr>
            <w:tcW w:w="666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Содержит подраздел для каждого из типов устройств, поддерживаемых системой. </w:t>
            </w:r>
          </w:p>
        </w:tc>
      </w:tr>
      <w:tr w:rsidR="00F71C10" w:rsidRPr="00F71C10" w:rsidTr="007834F9">
        <w:trPr>
          <w:trHeight w:val="247"/>
        </w:trPr>
        <w:tc>
          <w:tcPr>
            <w:tcW w:w="3369"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MSNP32, NWNP32 </w:t>
            </w:r>
          </w:p>
        </w:tc>
        <w:tc>
          <w:tcPr>
            <w:tcW w:w="666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Содержит подраздел для 32-разрядного сетевого драйвера защищенного режима и информацию о заявке в сети. </w:t>
            </w:r>
          </w:p>
        </w:tc>
      </w:tr>
      <w:tr w:rsidR="00F71C10" w:rsidRPr="00F71C10" w:rsidTr="007834F9">
        <w:trPr>
          <w:trHeight w:val="247"/>
        </w:trPr>
        <w:tc>
          <w:tcPr>
            <w:tcW w:w="3369"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VxD </w:t>
            </w:r>
          </w:p>
        </w:tc>
        <w:tc>
          <w:tcPr>
            <w:tcW w:w="666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Содержит подраздел для каждого виртуального драйвера устройств (VxD). </w:t>
            </w:r>
          </w:p>
        </w:tc>
      </w:tr>
    </w:tbl>
    <w:p w:rsidR="00F71C10" w:rsidRPr="00F71C10" w:rsidRDefault="00F71C10" w:rsidP="00F71C10">
      <w:pPr>
        <w:pStyle w:val="a4"/>
        <w:spacing w:after="0" w:line="240" w:lineRule="auto"/>
        <w:ind w:left="0"/>
        <w:jc w:val="both"/>
        <w:rPr>
          <w:rFonts w:ascii="Times New Roman" w:hAnsi="Times New Roman" w:cs="Times New Roman"/>
          <w:sz w:val="24"/>
          <w:szCs w:val="24"/>
          <w:u w:val="single"/>
        </w:rPr>
      </w:pPr>
    </w:p>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Таблица 5 </w:t>
      </w:r>
    </w:p>
    <w:tbl>
      <w:tblPr>
        <w:tblW w:w="9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53"/>
        <w:gridCol w:w="6631"/>
      </w:tblGrid>
      <w:tr w:rsidR="00F71C10" w:rsidRPr="00F71C10" w:rsidTr="00F71C10">
        <w:trPr>
          <w:trHeight w:val="107"/>
        </w:trPr>
        <w:tc>
          <w:tcPr>
            <w:tcW w:w="3353"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lang w:val="en-US"/>
              </w:rPr>
            </w:pPr>
            <w:r w:rsidRPr="00F71C10">
              <w:rPr>
                <w:rFonts w:ascii="Times New Roman" w:hAnsi="Times New Roman" w:cs="Times New Roman"/>
                <w:b/>
                <w:bCs/>
                <w:sz w:val="24"/>
                <w:szCs w:val="24"/>
              </w:rPr>
              <w:t>Составподраздела</w:t>
            </w:r>
            <w:r w:rsidRPr="00F71C10">
              <w:rPr>
                <w:rFonts w:ascii="Times New Roman" w:hAnsi="Times New Roman" w:cs="Times New Roman"/>
                <w:b/>
                <w:bCs/>
                <w:sz w:val="24"/>
                <w:szCs w:val="24"/>
                <w:lang w:val="en-US"/>
              </w:rPr>
              <w:t xml:space="preserve"> Hkey_Local_Machine\System\CurrentControlSet\Control </w:t>
            </w:r>
            <w:r w:rsidRPr="00F71C10">
              <w:rPr>
                <w:rFonts w:ascii="Times New Roman" w:hAnsi="Times New Roman" w:cs="Times New Roman"/>
                <w:b/>
                <w:bCs/>
                <w:sz w:val="24"/>
                <w:szCs w:val="24"/>
              </w:rPr>
              <w:t>Подраздел</w:t>
            </w:r>
          </w:p>
        </w:tc>
        <w:tc>
          <w:tcPr>
            <w:tcW w:w="6631"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b/>
                <w:bCs/>
                <w:sz w:val="24"/>
                <w:szCs w:val="24"/>
              </w:rPr>
              <w:t xml:space="preserve">Хранящаяся в подразделе информация </w:t>
            </w:r>
          </w:p>
        </w:tc>
      </w:tr>
      <w:tr w:rsidR="00F71C10" w:rsidRPr="00F71C10" w:rsidTr="00F71C10">
        <w:trPr>
          <w:trHeight w:val="109"/>
        </w:trPr>
        <w:tc>
          <w:tcPr>
            <w:tcW w:w="3353"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ComputerName </w:t>
            </w:r>
          </w:p>
        </w:tc>
        <w:tc>
          <w:tcPr>
            <w:tcW w:w="6631"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Сетевое имя компьютера (см. 6.2.2) </w:t>
            </w:r>
          </w:p>
        </w:tc>
      </w:tr>
      <w:tr w:rsidR="00F71C10" w:rsidRPr="00F71C10" w:rsidTr="00F71C10">
        <w:trPr>
          <w:trHeight w:val="109"/>
        </w:trPr>
        <w:tc>
          <w:tcPr>
            <w:tcW w:w="3353"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FileSystem </w:t>
            </w:r>
          </w:p>
        </w:tc>
        <w:tc>
          <w:tcPr>
            <w:tcW w:w="6631"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Тип и установки используемой файловой системы. </w:t>
            </w:r>
          </w:p>
        </w:tc>
      </w:tr>
      <w:tr w:rsidR="00F71C10" w:rsidRPr="00F71C10" w:rsidTr="00F71C10">
        <w:trPr>
          <w:trHeight w:val="109"/>
        </w:trPr>
        <w:tc>
          <w:tcPr>
            <w:tcW w:w="3353"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IDConfigDB </w:t>
            </w:r>
          </w:p>
        </w:tc>
        <w:tc>
          <w:tcPr>
            <w:tcW w:w="6631"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Идентификационный код текущей конфигурации. </w:t>
            </w:r>
          </w:p>
        </w:tc>
      </w:tr>
      <w:tr w:rsidR="00F71C10" w:rsidRPr="00F71C10" w:rsidTr="00F71C10">
        <w:trPr>
          <w:trHeight w:val="249"/>
        </w:trPr>
        <w:tc>
          <w:tcPr>
            <w:tcW w:w="3353"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Keyboard layouts </w:t>
            </w:r>
          </w:p>
        </w:tc>
        <w:tc>
          <w:tcPr>
            <w:tcW w:w="6631"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Список раскладок клавиатуры и соответствующих DLL-модулей для поддерживаемых языков. </w:t>
            </w:r>
          </w:p>
        </w:tc>
      </w:tr>
      <w:tr w:rsidR="00F71C10" w:rsidRPr="00F71C10" w:rsidTr="00F71C10">
        <w:trPr>
          <w:trHeight w:val="249"/>
        </w:trPr>
        <w:tc>
          <w:tcPr>
            <w:tcW w:w="3353"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MediaResources </w:t>
            </w:r>
          </w:p>
        </w:tc>
        <w:tc>
          <w:tcPr>
            <w:tcW w:w="6631"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Описание мультимедиа-компонентов и ' информация о соответствующих драйверах </w:t>
            </w:r>
          </w:p>
        </w:tc>
      </w:tr>
      <w:tr w:rsidR="00F71C10" w:rsidRPr="00F71C10" w:rsidTr="00F71C10">
        <w:trPr>
          <w:trHeight w:val="109"/>
        </w:trPr>
        <w:tc>
          <w:tcPr>
            <w:tcW w:w="3353"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NetworkProvider </w:t>
            </w:r>
          </w:p>
        </w:tc>
        <w:tc>
          <w:tcPr>
            <w:tcW w:w="6631"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Имена подразделов Services </w:t>
            </w:r>
          </w:p>
        </w:tc>
      </w:tr>
      <w:tr w:rsidR="00F71C10" w:rsidRPr="00F71C10" w:rsidTr="00F71C10">
        <w:trPr>
          <w:trHeight w:val="109"/>
        </w:trPr>
        <w:tc>
          <w:tcPr>
            <w:tcW w:w="3353"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Nis </w:t>
            </w:r>
          </w:p>
        </w:tc>
        <w:tc>
          <w:tcPr>
            <w:tcW w:w="6631"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Информация о национальной языковой поддержке. </w:t>
            </w:r>
          </w:p>
        </w:tc>
      </w:tr>
      <w:tr w:rsidR="00F71C10" w:rsidRPr="00F71C10" w:rsidTr="00F71C10">
        <w:trPr>
          <w:trHeight w:val="249"/>
        </w:trPr>
        <w:tc>
          <w:tcPr>
            <w:tcW w:w="3353"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PerfStats </w:t>
            </w:r>
          </w:p>
        </w:tc>
        <w:tc>
          <w:tcPr>
            <w:tcW w:w="6631"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Статистика о компонентах системы. Ее можно просмотреть с помощью утилиты Системный монитор. </w:t>
            </w:r>
          </w:p>
        </w:tc>
      </w:tr>
      <w:tr w:rsidR="00F71C10" w:rsidRPr="00F71C10" w:rsidTr="00F71C10">
        <w:trPr>
          <w:trHeight w:val="388"/>
        </w:trPr>
        <w:tc>
          <w:tcPr>
            <w:tcW w:w="3353"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Print </w:t>
            </w:r>
          </w:p>
        </w:tc>
        <w:tc>
          <w:tcPr>
            <w:tcW w:w="6631"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Информация об установленных принтерах или сервисном программном обеспечении. Включает ряд подразделов. </w:t>
            </w:r>
          </w:p>
        </w:tc>
      </w:tr>
      <w:tr w:rsidR="00F71C10" w:rsidRPr="00F71C10" w:rsidTr="00F71C10">
        <w:trPr>
          <w:trHeight w:val="527"/>
        </w:trPr>
        <w:tc>
          <w:tcPr>
            <w:tcW w:w="3353"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Session Manager </w:t>
            </w:r>
          </w:p>
        </w:tc>
        <w:tc>
          <w:tcPr>
            <w:tcW w:w="6631"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Содержит глобальные переменные системы, информацию о программах, которые могут конфликтовать с Windows, и список библиотек DLL, номера версий которых должны быть проверены. </w:t>
            </w:r>
          </w:p>
        </w:tc>
      </w:tr>
      <w:tr w:rsidR="00F71C10" w:rsidRPr="00F71C10" w:rsidTr="00F71C10">
        <w:trPr>
          <w:trHeight w:val="249"/>
        </w:trPr>
        <w:tc>
          <w:tcPr>
            <w:tcW w:w="3353"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TimeZonelnformation </w:t>
            </w:r>
          </w:p>
        </w:tc>
        <w:tc>
          <w:tcPr>
            <w:tcW w:w="6631"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Параметры для установки времени с учетом часовых поясов. </w:t>
            </w:r>
          </w:p>
        </w:tc>
      </w:tr>
      <w:tr w:rsidR="00F71C10" w:rsidRPr="00F71C10" w:rsidTr="00F71C10">
        <w:trPr>
          <w:trHeight w:val="249"/>
        </w:trPr>
        <w:tc>
          <w:tcPr>
            <w:tcW w:w="3353"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Update </w:t>
            </w:r>
          </w:p>
        </w:tc>
        <w:tc>
          <w:tcPr>
            <w:tcW w:w="6631"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Информация о том,</w:t>
            </w:r>
            <w:r>
              <w:rPr>
                <w:rFonts w:ascii="Times New Roman" w:hAnsi="Times New Roman" w:cs="Times New Roman"/>
                <w:sz w:val="24"/>
                <w:szCs w:val="24"/>
              </w:rPr>
              <w:t xml:space="preserve"> была ли Windows установлена по</w:t>
            </w:r>
            <w:r w:rsidRPr="00F71C10">
              <w:rPr>
                <w:rFonts w:ascii="Times New Roman" w:hAnsi="Times New Roman" w:cs="Times New Roman"/>
                <w:sz w:val="24"/>
                <w:szCs w:val="24"/>
              </w:rPr>
              <w:t xml:space="preserve">верх предыдущей версии. </w:t>
            </w:r>
          </w:p>
        </w:tc>
      </w:tr>
    </w:tbl>
    <w:p w:rsidR="00F71C10" w:rsidRPr="00F71C10" w:rsidRDefault="00F71C10" w:rsidP="00F71C10">
      <w:pPr>
        <w:pStyle w:val="a4"/>
        <w:spacing w:after="0" w:line="240" w:lineRule="auto"/>
        <w:ind w:left="0"/>
        <w:jc w:val="both"/>
        <w:rPr>
          <w:rFonts w:ascii="Times New Roman" w:hAnsi="Times New Roman" w:cs="Times New Roman"/>
          <w:sz w:val="24"/>
          <w:szCs w:val="24"/>
          <w:u w:val="single"/>
        </w:rPr>
      </w:pPr>
    </w:p>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Таблица 6 </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52"/>
        <w:gridCol w:w="6410"/>
      </w:tblGrid>
      <w:tr w:rsidR="00F71C10" w:rsidRPr="00F71C10" w:rsidTr="00F71C10">
        <w:trPr>
          <w:trHeight w:val="105"/>
        </w:trPr>
        <w:tc>
          <w:tcPr>
            <w:tcW w:w="355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b/>
                <w:bCs/>
                <w:sz w:val="24"/>
                <w:szCs w:val="24"/>
              </w:rPr>
              <w:t xml:space="preserve">Состав основного раздела Hkey_Current_User Подраздел </w:t>
            </w:r>
          </w:p>
        </w:tc>
        <w:tc>
          <w:tcPr>
            <w:tcW w:w="6410"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b/>
                <w:bCs/>
                <w:sz w:val="24"/>
                <w:szCs w:val="24"/>
              </w:rPr>
              <w:t xml:space="preserve">Хранящаяся в подразделе информация </w:t>
            </w:r>
          </w:p>
        </w:tc>
      </w:tr>
      <w:tr w:rsidR="00F71C10" w:rsidRPr="00F71C10" w:rsidTr="00F71C10">
        <w:trPr>
          <w:trHeight w:val="380"/>
        </w:trPr>
        <w:tc>
          <w:tcPr>
            <w:tcW w:w="355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AppEvents </w:t>
            </w:r>
          </w:p>
        </w:tc>
        <w:tc>
          <w:tcPr>
            <w:tcW w:w="6410"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Пути и имена звуковых файлов, используемых для генерации звуков при определенных событиях в системе. </w:t>
            </w:r>
          </w:p>
        </w:tc>
      </w:tr>
      <w:tr w:rsidR="00F71C10" w:rsidRPr="00F71C10" w:rsidTr="00F71C10">
        <w:trPr>
          <w:trHeight w:val="107"/>
        </w:trPr>
        <w:tc>
          <w:tcPr>
            <w:tcW w:w="355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Control Panel </w:t>
            </w:r>
          </w:p>
        </w:tc>
        <w:tc>
          <w:tcPr>
            <w:tcW w:w="6410"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Установки из Панели управления. </w:t>
            </w:r>
          </w:p>
        </w:tc>
      </w:tr>
      <w:tr w:rsidR="00F71C10" w:rsidRPr="00F71C10" w:rsidTr="00F71C10">
        <w:trPr>
          <w:trHeight w:val="107"/>
        </w:trPr>
        <w:tc>
          <w:tcPr>
            <w:tcW w:w="355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Keyboard layouts </w:t>
            </w:r>
          </w:p>
        </w:tc>
        <w:tc>
          <w:tcPr>
            <w:tcW w:w="6410"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Текущая раскладка клавиатуры. </w:t>
            </w:r>
          </w:p>
        </w:tc>
      </w:tr>
      <w:tr w:rsidR="00F71C10" w:rsidRPr="00F71C10" w:rsidTr="00F71C10">
        <w:trPr>
          <w:trHeight w:val="107"/>
        </w:trPr>
        <w:tc>
          <w:tcPr>
            <w:tcW w:w="355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Network </w:t>
            </w:r>
          </w:p>
        </w:tc>
        <w:tc>
          <w:tcPr>
            <w:tcW w:w="6410"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Информация о текущем состоянии сети. </w:t>
            </w:r>
          </w:p>
        </w:tc>
      </w:tr>
      <w:tr w:rsidR="00F71C10" w:rsidRPr="00F71C10" w:rsidTr="00F71C10">
        <w:trPr>
          <w:trHeight w:val="107"/>
        </w:trPr>
        <w:tc>
          <w:tcPr>
            <w:tcW w:w="355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InstallLocationsMRU </w:t>
            </w:r>
          </w:p>
        </w:tc>
        <w:tc>
          <w:tcPr>
            <w:tcW w:w="6410"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Путь к установочным файлам. </w:t>
            </w:r>
          </w:p>
        </w:tc>
      </w:tr>
      <w:tr w:rsidR="00F71C10" w:rsidRPr="00F71C10" w:rsidTr="00F71C10">
        <w:trPr>
          <w:trHeight w:val="243"/>
        </w:trPr>
        <w:tc>
          <w:tcPr>
            <w:tcW w:w="3552"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 xml:space="preserve">Software </w:t>
            </w:r>
          </w:p>
        </w:tc>
        <w:tc>
          <w:tcPr>
            <w:tcW w:w="6410" w:type="dxa"/>
          </w:tcPr>
          <w:p w:rsidR="00F71C10" w:rsidRPr="00F71C10" w:rsidRDefault="00F71C10" w:rsidP="00F71C10">
            <w:pPr>
              <w:autoSpaceDE w:val="0"/>
              <w:autoSpaceDN w:val="0"/>
              <w:adjustRightInd w:val="0"/>
              <w:spacing w:after="0" w:line="240" w:lineRule="auto"/>
              <w:jc w:val="both"/>
              <w:rPr>
                <w:rFonts w:ascii="Times New Roman" w:hAnsi="Times New Roman" w:cs="Times New Roman"/>
                <w:sz w:val="24"/>
                <w:szCs w:val="24"/>
              </w:rPr>
            </w:pPr>
            <w:r w:rsidRPr="00F71C10">
              <w:rPr>
                <w:rFonts w:ascii="Times New Roman" w:hAnsi="Times New Roman" w:cs="Times New Roman"/>
                <w:sz w:val="24"/>
                <w:szCs w:val="24"/>
              </w:rPr>
              <w:t>Установки активног</w:t>
            </w:r>
            <w:r>
              <w:rPr>
                <w:rFonts w:ascii="Times New Roman" w:hAnsi="Times New Roman" w:cs="Times New Roman"/>
                <w:sz w:val="24"/>
                <w:szCs w:val="24"/>
              </w:rPr>
              <w:t>о пользователя, определяю</w:t>
            </w:r>
            <w:r w:rsidRPr="00F71C10">
              <w:rPr>
                <w:rFonts w:ascii="Times New Roman" w:hAnsi="Times New Roman" w:cs="Times New Roman"/>
                <w:sz w:val="24"/>
                <w:szCs w:val="24"/>
              </w:rPr>
              <w:t xml:space="preserve">щие режимы работы программ (приложений). </w:t>
            </w:r>
          </w:p>
        </w:tc>
      </w:tr>
    </w:tbl>
    <w:p w:rsidR="00F71C10" w:rsidRPr="00F71C10" w:rsidRDefault="00F71C10" w:rsidP="00F71C10">
      <w:pPr>
        <w:pStyle w:val="a4"/>
        <w:spacing w:after="0" w:line="240" w:lineRule="auto"/>
        <w:ind w:left="0"/>
        <w:jc w:val="both"/>
        <w:rPr>
          <w:rFonts w:ascii="Times New Roman" w:hAnsi="Times New Roman" w:cs="Times New Roman"/>
          <w:sz w:val="24"/>
          <w:szCs w:val="24"/>
          <w:u w:val="single"/>
        </w:rPr>
      </w:pPr>
    </w:p>
    <w:p w:rsidR="00F71C10" w:rsidRPr="00F71C10" w:rsidRDefault="00F71C10" w:rsidP="00F71C10">
      <w:pPr>
        <w:pStyle w:val="Default"/>
        <w:jc w:val="both"/>
        <w:rPr>
          <w:color w:val="auto"/>
        </w:rPr>
      </w:pPr>
      <w:r w:rsidRPr="00F71C10">
        <w:rPr>
          <w:b/>
          <w:bCs/>
          <w:color w:val="auto"/>
        </w:rPr>
        <w:t xml:space="preserve">Порядок работы </w:t>
      </w:r>
    </w:p>
    <w:p w:rsidR="00F71C10" w:rsidRPr="00F71C10" w:rsidRDefault="00F71C10" w:rsidP="00F71C10">
      <w:pPr>
        <w:pStyle w:val="Default"/>
        <w:jc w:val="both"/>
        <w:rPr>
          <w:color w:val="auto"/>
        </w:rPr>
      </w:pPr>
      <w:r w:rsidRPr="00F71C10">
        <w:rPr>
          <w:color w:val="auto"/>
        </w:rPr>
        <w:t xml:space="preserve">1. Внимательно ознакомьтесь с кратким и справочно-информационным материалом по теме занятия. </w:t>
      </w:r>
    </w:p>
    <w:p w:rsidR="00F71C10" w:rsidRPr="00F71C10" w:rsidRDefault="00F71C10" w:rsidP="00F71C10">
      <w:pPr>
        <w:pStyle w:val="Default"/>
        <w:jc w:val="both"/>
        <w:rPr>
          <w:color w:val="auto"/>
        </w:rPr>
      </w:pPr>
      <w:r w:rsidRPr="00F71C10">
        <w:rPr>
          <w:b/>
          <w:bCs/>
          <w:i/>
          <w:iCs/>
          <w:color w:val="auto"/>
        </w:rPr>
        <w:t>Внимание</w:t>
      </w:r>
      <w:r w:rsidRPr="00F71C10">
        <w:rPr>
          <w:color w:val="auto"/>
        </w:rPr>
        <w:t xml:space="preserve">! Перед началом редактирования реестра обязательно выполните следующие действия: </w:t>
      </w:r>
    </w:p>
    <w:p w:rsidR="00F71C10" w:rsidRPr="00F71C10" w:rsidRDefault="00F71C10" w:rsidP="00F71C10">
      <w:pPr>
        <w:pStyle w:val="Default"/>
        <w:jc w:val="both"/>
        <w:rPr>
          <w:color w:val="auto"/>
        </w:rPr>
      </w:pPr>
      <w:r w:rsidRPr="00F71C10">
        <w:rPr>
          <w:color w:val="auto"/>
        </w:rPr>
        <w:t xml:space="preserve">подготовьте копии реестра; </w:t>
      </w:r>
    </w:p>
    <w:p w:rsidR="00F71C10" w:rsidRPr="00F71C10" w:rsidRDefault="00F71C10" w:rsidP="00F71C10">
      <w:pPr>
        <w:pStyle w:val="Default"/>
        <w:jc w:val="both"/>
        <w:rPr>
          <w:color w:val="auto"/>
        </w:rPr>
      </w:pPr>
      <w:r w:rsidRPr="00F71C10">
        <w:rPr>
          <w:color w:val="auto"/>
        </w:rPr>
        <w:t xml:space="preserve">убедитесь, что были исчерпаны все остальные средства, менее опасные, чем редактирование реестра. </w:t>
      </w:r>
    </w:p>
    <w:p w:rsidR="00F71C10" w:rsidRPr="00F71C10" w:rsidRDefault="00F71C10" w:rsidP="00F71C10">
      <w:pPr>
        <w:pStyle w:val="Default"/>
        <w:jc w:val="both"/>
        <w:rPr>
          <w:color w:val="auto"/>
        </w:rPr>
      </w:pPr>
    </w:p>
    <w:p w:rsidR="00F71C10" w:rsidRPr="00F71C10" w:rsidRDefault="00F71C10" w:rsidP="00F71C10">
      <w:pPr>
        <w:pStyle w:val="Default"/>
        <w:jc w:val="both"/>
        <w:rPr>
          <w:color w:val="auto"/>
        </w:rPr>
      </w:pPr>
      <w:r w:rsidRPr="00F71C10">
        <w:rPr>
          <w:b/>
          <w:bCs/>
          <w:color w:val="auto"/>
        </w:rPr>
        <w:t xml:space="preserve">Запуск редактора реестра </w:t>
      </w:r>
    </w:p>
    <w:p w:rsidR="00F71C10" w:rsidRPr="00F71C10" w:rsidRDefault="00F71C10" w:rsidP="00F71C10">
      <w:pPr>
        <w:pStyle w:val="Default"/>
        <w:jc w:val="both"/>
        <w:rPr>
          <w:color w:val="auto"/>
        </w:rPr>
      </w:pPr>
      <w:r w:rsidRPr="00F71C10">
        <w:rPr>
          <w:color w:val="auto"/>
        </w:rPr>
        <w:t xml:space="preserve">1) Нажмите </w:t>
      </w:r>
      <w:r w:rsidRPr="00F71C10">
        <w:rPr>
          <w:b/>
          <w:bCs/>
          <w:color w:val="auto"/>
        </w:rPr>
        <w:t xml:space="preserve">Пуск </w:t>
      </w:r>
      <w:r w:rsidRPr="00F71C10">
        <w:rPr>
          <w:color w:val="auto"/>
        </w:rPr>
        <w:t xml:space="preserve">и выберите </w:t>
      </w:r>
      <w:r w:rsidRPr="00F71C10">
        <w:rPr>
          <w:b/>
          <w:bCs/>
          <w:color w:val="auto"/>
        </w:rPr>
        <w:t xml:space="preserve">Выполнить... </w:t>
      </w:r>
    </w:p>
    <w:p w:rsidR="00F71C10" w:rsidRPr="00F71C10" w:rsidRDefault="00F71C10" w:rsidP="00F71C10">
      <w:pPr>
        <w:pStyle w:val="Default"/>
        <w:jc w:val="both"/>
        <w:rPr>
          <w:color w:val="auto"/>
        </w:rPr>
      </w:pPr>
      <w:r w:rsidRPr="00F71C10">
        <w:rPr>
          <w:color w:val="auto"/>
        </w:rPr>
        <w:t xml:space="preserve">2) В поле </w:t>
      </w:r>
      <w:r w:rsidRPr="00F71C10">
        <w:rPr>
          <w:b/>
          <w:bCs/>
          <w:color w:val="auto"/>
        </w:rPr>
        <w:t xml:space="preserve">Открыть </w:t>
      </w:r>
      <w:r w:rsidRPr="00F71C10">
        <w:rPr>
          <w:color w:val="auto"/>
        </w:rPr>
        <w:t xml:space="preserve">введите </w:t>
      </w:r>
      <w:r w:rsidRPr="00F71C10">
        <w:rPr>
          <w:b/>
          <w:bCs/>
          <w:i/>
          <w:iCs/>
          <w:color w:val="auto"/>
        </w:rPr>
        <w:t xml:space="preserve">Regedit </w:t>
      </w:r>
      <w:r w:rsidRPr="00F71C10">
        <w:rPr>
          <w:color w:val="auto"/>
        </w:rPr>
        <w:t xml:space="preserve">и нажмите </w:t>
      </w:r>
      <w:r w:rsidRPr="00F71C10">
        <w:rPr>
          <w:b/>
          <w:bCs/>
          <w:color w:val="auto"/>
        </w:rPr>
        <w:t xml:space="preserve">ОК. </w:t>
      </w:r>
    </w:p>
    <w:p w:rsidR="00F71C10" w:rsidRPr="00F71C10" w:rsidRDefault="00F71C10" w:rsidP="00F71C10">
      <w:pPr>
        <w:pStyle w:val="Default"/>
        <w:jc w:val="both"/>
        <w:rPr>
          <w:color w:val="auto"/>
        </w:rPr>
      </w:pPr>
    </w:p>
    <w:p w:rsidR="00F71C10" w:rsidRPr="00F71C10" w:rsidRDefault="00F71C10" w:rsidP="00F71C10">
      <w:pPr>
        <w:pStyle w:val="Default"/>
        <w:jc w:val="both"/>
        <w:rPr>
          <w:color w:val="auto"/>
        </w:rPr>
      </w:pPr>
      <w:r w:rsidRPr="00F71C10">
        <w:rPr>
          <w:b/>
          <w:bCs/>
          <w:color w:val="auto"/>
        </w:rPr>
        <w:t xml:space="preserve">Копирование реестра </w:t>
      </w:r>
    </w:p>
    <w:p w:rsidR="00F71C10" w:rsidRPr="00F71C10" w:rsidRDefault="00F71C10" w:rsidP="00F71C10">
      <w:pPr>
        <w:pStyle w:val="Default"/>
        <w:jc w:val="both"/>
        <w:rPr>
          <w:color w:val="auto"/>
        </w:rPr>
      </w:pPr>
      <w:r w:rsidRPr="00F71C10">
        <w:rPr>
          <w:color w:val="auto"/>
        </w:rPr>
        <w:t xml:space="preserve">Копии реестра создаются автоматически в ОС в файлах System.DA0 и User.Da0. Для принудительной создании копии реестра можно использовать следующие методы: </w:t>
      </w:r>
    </w:p>
    <w:p w:rsidR="00F71C10" w:rsidRPr="00F71C10" w:rsidRDefault="00F71C10" w:rsidP="00F71C10">
      <w:pPr>
        <w:pStyle w:val="Default"/>
        <w:jc w:val="both"/>
        <w:rPr>
          <w:color w:val="auto"/>
        </w:rPr>
      </w:pPr>
      <w:r w:rsidRPr="00F71C10">
        <w:rPr>
          <w:color w:val="auto"/>
        </w:rPr>
        <w:t xml:space="preserve">скопировать файлы реестра (System.DAТ и User.DАТ вWindows95) в файлы с любым другим именем; </w:t>
      </w:r>
    </w:p>
    <w:p w:rsidR="00F71C10" w:rsidRPr="00F71C10" w:rsidRDefault="00F71C10" w:rsidP="00F71C10">
      <w:pPr>
        <w:pStyle w:val="Default"/>
        <w:jc w:val="both"/>
        <w:rPr>
          <w:color w:val="auto"/>
        </w:rPr>
      </w:pPr>
      <w:r w:rsidRPr="00F71C10">
        <w:rPr>
          <w:color w:val="auto"/>
        </w:rPr>
        <w:t xml:space="preserve">экспортировать реестр в файл с расширением .REG, используя возможности редактора реестра. </w:t>
      </w:r>
    </w:p>
    <w:p w:rsidR="00F71C10" w:rsidRPr="00F71C10" w:rsidRDefault="00F71C10" w:rsidP="00F71C10">
      <w:pPr>
        <w:pStyle w:val="Default"/>
        <w:jc w:val="both"/>
        <w:rPr>
          <w:color w:val="auto"/>
        </w:rPr>
      </w:pPr>
    </w:p>
    <w:p w:rsidR="00F71C10" w:rsidRPr="00F71C10" w:rsidRDefault="00F71C10" w:rsidP="00F71C10">
      <w:pPr>
        <w:pStyle w:val="Default"/>
        <w:jc w:val="both"/>
        <w:rPr>
          <w:color w:val="auto"/>
        </w:rPr>
      </w:pPr>
      <w:r w:rsidRPr="00F71C10">
        <w:rPr>
          <w:b/>
          <w:bCs/>
          <w:color w:val="auto"/>
        </w:rPr>
        <w:t xml:space="preserve">Восстановление реестра </w:t>
      </w:r>
    </w:p>
    <w:p w:rsidR="00F71C10" w:rsidRPr="00F71C10" w:rsidRDefault="00F71C10" w:rsidP="00F71C10">
      <w:pPr>
        <w:pStyle w:val="Default"/>
        <w:jc w:val="both"/>
        <w:rPr>
          <w:color w:val="auto"/>
        </w:rPr>
      </w:pPr>
      <w:r w:rsidRPr="00F71C10">
        <w:rPr>
          <w:color w:val="auto"/>
        </w:rPr>
        <w:t xml:space="preserve">1) Нажмите Пуск и выберите Завершение работы... </w:t>
      </w:r>
    </w:p>
    <w:p w:rsidR="00F71C10" w:rsidRPr="00F71C10" w:rsidRDefault="00F71C10" w:rsidP="00F71C10">
      <w:pPr>
        <w:pStyle w:val="Default"/>
        <w:jc w:val="both"/>
        <w:rPr>
          <w:color w:val="auto"/>
        </w:rPr>
      </w:pPr>
      <w:r w:rsidRPr="00F71C10">
        <w:rPr>
          <w:color w:val="auto"/>
        </w:rPr>
        <w:t xml:space="preserve">2) Выберите Перезагрузить компьютер в режиме эмуляции MS-DOS и нажмите Да. </w:t>
      </w:r>
    </w:p>
    <w:p w:rsidR="00F71C10" w:rsidRPr="00F71C10" w:rsidRDefault="00F71C10" w:rsidP="00F71C10">
      <w:pPr>
        <w:pStyle w:val="Default"/>
        <w:jc w:val="both"/>
        <w:rPr>
          <w:color w:val="auto"/>
        </w:rPr>
      </w:pPr>
      <w:r w:rsidRPr="00F71C10">
        <w:rPr>
          <w:color w:val="auto"/>
        </w:rPr>
        <w:t xml:space="preserve">3) После перезагрузки выполните копирование файлов System.DA0 и User.Da0 в файлы System.Dat и User.Dat. Перед копированием для изменения атрибутов файлов реестра используйте внешнюю команду DOS- ATTRIB, которая находится в каталоге C:\ Windows. После копирования восстановите снятые атрибуты файлов реестра. </w:t>
      </w:r>
    </w:p>
    <w:p w:rsidR="00F71C10" w:rsidRPr="00F71C10" w:rsidRDefault="00F71C10" w:rsidP="00F71C10">
      <w:pPr>
        <w:pStyle w:val="Default"/>
        <w:jc w:val="both"/>
        <w:rPr>
          <w:color w:val="auto"/>
        </w:rPr>
      </w:pPr>
      <w:r w:rsidRPr="00F71C10">
        <w:rPr>
          <w:color w:val="auto"/>
        </w:rPr>
        <w:t xml:space="preserve">4) Для получения справки по использованию команды ATTRIB запустите ATTRIB с ключом? в командной строке DOS. </w:t>
      </w:r>
    </w:p>
    <w:p w:rsidR="00F71C10" w:rsidRPr="00F71C10" w:rsidRDefault="00F71C10" w:rsidP="00F71C10">
      <w:pPr>
        <w:pStyle w:val="Default"/>
        <w:jc w:val="both"/>
        <w:rPr>
          <w:color w:val="auto"/>
        </w:rPr>
      </w:pPr>
      <w:r w:rsidRPr="00F71C10">
        <w:rPr>
          <w:color w:val="auto"/>
        </w:rPr>
        <w:t xml:space="preserve">5) Перезагрузите компьютер. Теперь системный реестр находится в том состоянии, в котором он находился при последнем успешном запуске компьютера. </w:t>
      </w:r>
    </w:p>
    <w:p w:rsidR="00F71C10" w:rsidRPr="00F71C10" w:rsidRDefault="00F71C10" w:rsidP="00F71C10">
      <w:pPr>
        <w:pStyle w:val="Default"/>
        <w:jc w:val="both"/>
        <w:rPr>
          <w:color w:val="auto"/>
        </w:rPr>
      </w:pPr>
    </w:p>
    <w:p w:rsidR="00F71C10" w:rsidRPr="00F71C10" w:rsidRDefault="00F71C10" w:rsidP="00F71C10">
      <w:pPr>
        <w:pStyle w:val="Default"/>
        <w:jc w:val="both"/>
        <w:rPr>
          <w:b/>
          <w:color w:val="auto"/>
        </w:rPr>
      </w:pPr>
      <w:r w:rsidRPr="00F71C10">
        <w:rPr>
          <w:b/>
          <w:color w:val="auto"/>
        </w:rPr>
        <w:t xml:space="preserve">Задание 1 </w:t>
      </w:r>
    </w:p>
    <w:p w:rsidR="00F71C10" w:rsidRPr="00F71C10" w:rsidRDefault="00F71C10" w:rsidP="00F71C10">
      <w:pPr>
        <w:pStyle w:val="Default"/>
        <w:jc w:val="both"/>
        <w:rPr>
          <w:color w:val="auto"/>
        </w:rPr>
      </w:pPr>
      <w:r w:rsidRPr="00F71C10">
        <w:rPr>
          <w:color w:val="auto"/>
        </w:rPr>
        <w:t xml:space="preserve">1) Выполнить резервное копирование файлов системного реестра. </w:t>
      </w:r>
    </w:p>
    <w:p w:rsidR="00F71C10" w:rsidRPr="00F71C10" w:rsidRDefault="00F71C10" w:rsidP="00F71C10">
      <w:pPr>
        <w:pStyle w:val="Default"/>
        <w:jc w:val="both"/>
        <w:rPr>
          <w:color w:val="auto"/>
        </w:rPr>
      </w:pPr>
      <w:r w:rsidRPr="00F71C10">
        <w:rPr>
          <w:color w:val="auto"/>
        </w:rPr>
        <w:t xml:space="preserve">2) Изучить функции редактора реестра Registry Editor: </w:t>
      </w:r>
    </w:p>
    <w:p w:rsidR="00F71C10" w:rsidRPr="00F71C10" w:rsidRDefault="00F71C10" w:rsidP="00F71C10">
      <w:pPr>
        <w:pStyle w:val="Default"/>
        <w:ind w:left="567"/>
        <w:jc w:val="both"/>
        <w:rPr>
          <w:color w:val="auto"/>
        </w:rPr>
      </w:pPr>
      <w:r w:rsidRPr="00F71C10">
        <w:rPr>
          <w:color w:val="auto"/>
        </w:rPr>
        <w:t xml:space="preserve">a) создать новый ключ в разделе Hkey_Current_config, создать для него параметр строкового типа и задать его значение –"Мой"; какой параметр для вновь созданного ключа появляется по умолчанию? </w:t>
      </w:r>
    </w:p>
    <w:p w:rsidR="00F71C10" w:rsidRPr="00F71C10" w:rsidRDefault="00F71C10" w:rsidP="00F71C10">
      <w:pPr>
        <w:pStyle w:val="Default"/>
        <w:ind w:left="567"/>
        <w:jc w:val="both"/>
        <w:rPr>
          <w:color w:val="auto"/>
        </w:rPr>
      </w:pPr>
      <w:r w:rsidRPr="00F71C10">
        <w:rPr>
          <w:color w:val="auto"/>
        </w:rPr>
        <w:t xml:space="preserve">В отчете указать иерархию ключа, названия и значения созданного параметра и параметра по умолчанию. </w:t>
      </w:r>
    </w:p>
    <w:p w:rsidR="00F71C10" w:rsidRPr="00F71C10" w:rsidRDefault="00F71C10" w:rsidP="00F71C10">
      <w:pPr>
        <w:pStyle w:val="Default"/>
        <w:ind w:left="567"/>
        <w:jc w:val="both"/>
        <w:rPr>
          <w:color w:val="auto"/>
        </w:rPr>
      </w:pPr>
      <w:r w:rsidRPr="00F71C10">
        <w:rPr>
          <w:color w:val="auto"/>
        </w:rPr>
        <w:t xml:space="preserve">b) удалить созданные ключ и параметр; </w:t>
      </w:r>
    </w:p>
    <w:p w:rsidR="00F71C10" w:rsidRPr="00F71C10" w:rsidRDefault="00F71C10" w:rsidP="00F71C10">
      <w:pPr>
        <w:pStyle w:val="Default"/>
        <w:ind w:left="567"/>
        <w:jc w:val="both"/>
        <w:rPr>
          <w:color w:val="auto"/>
        </w:rPr>
      </w:pPr>
      <w:r w:rsidRPr="00F71C10">
        <w:rPr>
          <w:color w:val="auto"/>
        </w:rPr>
        <w:t xml:space="preserve">c) найти первых два ключа с полным именем "Setup"; </w:t>
      </w:r>
    </w:p>
    <w:p w:rsidR="00F71C10" w:rsidRPr="00F71C10" w:rsidRDefault="00F71C10" w:rsidP="00F71C10">
      <w:pPr>
        <w:pStyle w:val="Default"/>
        <w:ind w:left="567"/>
        <w:jc w:val="both"/>
        <w:rPr>
          <w:color w:val="auto"/>
        </w:rPr>
      </w:pPr>
      <w:r w:rsidRPr="00F71C10">
        <w:rPr>
          <w:i/>
          <w:iCs/>
          <w:color w:val="auto"/>
        </w:rPr>
        <w:t xml:space="preserve">в отчете указать иерархию ключа. </w:t>
      </w:r>
    </w:p>
    <w:p w:rsidR="00F71C10" w:rsidRPr="00F71C10" w:rsidRDefault="00F71C10" w:rsidP="00F71C10">
      <w:pPr>
        <w:pStyle w:val="Default"/>
        <w:ind w:left="567"/>
        <w:jc w:val="both"/>
        <w:rPr>
          <w:color w:val="auto"/>
        </w:rPr>
      </w:pPr>
      <w:r w:rsidRPr="00F71C10">
        <w:rPr>
          <w:color w:val="auto"/>
        </w:rPr>
        <w:t xml:space="preserve">d) проверить, имеет ли реестр ключ со значением любого его параметра 35; </w:t>
      </w:r>
    </w:p>
    <w:p w:rsidR="00F71C10" w:rsidRPr="00F71C10" w:rsidRDefault="00F71C10" w:rsidP="00F71C10">
      <w:pPr>
        <w:pStyle w:val="Default"/>
        <w:ind w:left="567"/>
        <w:jc w:val="both"/>
        <w:rPr>
          <w:color w:val="auto"/>
        </w:rPr>
      </w:pPr>
      <w:r w:rsidRPr="00F71C10">
        <w:rPr>
          <w:color w:val="auto"/>
        </w:rPr>
        <w:t xml:space="preserve">отразить результата поиска в отчете; </w:t>
      </w:r>
    </w:p>
    <w:p w:rsidR="00F71C10" w:rsidRPr="00F71C10" w:rsidRDefault="00F71C10" w:rsidP="00F71C10">
      <w:pPr>
        <w:pStyle w:val="Default"/>
        <w:ind w:left="567"/>
        <w:jc w:val="both"/>
        <w:rPr>
          <w:color w:val="auto"/>
        </w:rPr>
      </w:pPr>
      <w:r w:rsidRPr="00F71C10">
        <w:rPr>
          <w:color w:val="auto"/>
        </w:rPr>
        <w:t xml:space="preserve">e) проверить возможность экспортировать реестр в новый файл и импортировать его из ранее сохраненного файла; какое расширение имеют файлы импорта-экспорта реестра? </w:t>
      </w:r>
    </w:p>
    <w:p w:rsidR="00F71C10" w:rsidRPr="00F71C10" w:rsidRDefault="00F71C10" w:rsidP="00F71C10">
      <w:pPr>
        <w:pStyle w:val="Default"/>
        <w:jc w:val="both"/>
        <w:rPr>
          <w:color w:val="auto"/>
        </w:rPr>
      </w:pPr>
    </w:p>
    <w:p w:rsidR="00F71C10" w:rsidRPr="00F71C10" w:rsidRDefault="00F71C10" w:rsidP="00F71C10">
      <w:pPr>
        <w:pStyle w:val="Default"/>
        <w:jc w:val="both"/>
        <w:rPr>
          <w:color w:val="auto"/>
        </w:rPr>
      </w:pPr>
      <w:r w:rsidRPr="00F71C10">
        <w:rPr>
          <w:color w:val="auto"/>
        </w:rPr>
        <w:t xml:space="preserve">3) Исследование раздела Hkey_Clauses_Root. </w:t>
      </w:r>
    </w:p>
    <w:p w:rsidR="00F71C10" w:rsidRPr="00F71C10" w:rsidRDefault="00F71C10" w:rsidP="00F71C10">
      <w:pPr>
        <w:pStyle w:val="Default"/>
        <w:ind w:left="567"/>
        <w:jc w:val="both"/>
        <w:rPr>
          <w:color w:val="auto"/>
        </w:rPr>
      </w:pPr>
      <w:r w:rsidRPr="00F71C10">
        <w:rPr>
          <w:color w:val="auto"/>
        </w:rPr>
        <w:t xml:space="preserve">a) Найти ссылку на подключ для файлов с расширением DOC. </w:t>
      </w:r>
    </w:p>
    <w:p w:rsidR="00F71C10" w:rsidRPr="00F71C10" w:rsidRDefault="00F71C10" w:rsidP="00F71C10">
      <w:pPr>
        <w:pStyle w:val="Default"/>
        <w:ind w:left="567"/>
        <w:jc w:val="both"/>
        <w:rPr>
          <w:color w:val="auto"/>
        </w:rPr>
      </w:pPr>
      <w:r w:rsidRPr="00F71C10">
        <w:rPr>
          <w:color w:val="auto"/>
        </w:rPr>
        <w:t xml:space="preserve">b) Найти подключ, на который указывает эта ссылка. </w:t>
      </w:r>
    </w:p>
    <w:p w:rsidR="00F71C10" w:rsidRPr="00F71C10" w:rsidRDefault="00F71C10" w:rsidP="00F71C10">
      <w:pPr>
        <w:pStyle w:val="Default"/>
        <w:ind w:left="567"/>
        <w:jc w:val="both"/>
        <w:rPr>
          <w:color w:val="auto"/>
        </w:rPr>
      </w:pPr>
      <w:r w:rsidRPr="00F71C10">
        <w:rPr>
          <w:color w:val="auto"/>
        </w:rPr>
        <w:t xml:space="preserve">c) Для найденного подключа определить следующие ключи настройки Word: вид графического значка (icon); </w:t>
      </w:r>
    </w:p>
    <w:p w:rsidR="00F71C10" w:rsidRPr="00F71C10" w:rsidRDefault="00F71C10" w:rsidP="00F71C10">
      <w:pPr>
        <w:pStyle w:val="Default"/>
        <w:ind w:left="567"/>
        <w:jc w:val="both"/>
        <w:rPr>
          <w:color w:val="auto"/>
        </w:rPr>
      </w:pPr>
      <w:r w:rsidRPr="00F71C10">
        <w:rPr>
          <w:color w:val="auto"/>
        </w:rPr>
        <w:t xml:space="preserve">командная строка для запуска исполняемого файла. </w:t>
      </w:r>
    </w:p>
    <w:p w:rsidR="00F71C10" w:rsidRPr="00F71C10" w:rsidRDefault="00F71C10" w:rsidP="00F71C10">
      <w:pPr>
        <w:pStyle w:val="Default"/>
        <w:ind w:left="567"/>
        <w:jc w:val="both"/>
        <w:rPr>
          <w:color w:val="auto"/>
        </w:rPr>
      </w:pPr>
      <w:r w:rsidRPr="00F71C10">
        <w:rPr>
          <w:color w:val="auto"/>
        </w:rPr>
        <w:t xml:space="preserve">d) Отредактировать значения параметра "По умолчанию" для этих двух ключей таким образом, чтобы изменился графический значок </w:t>
      </w:r>
      <w:r w:rsidR="00643559" w:rsidRPr="00F71C10">
        <w:rPr>
          <w:color w:val="auto"/>
        </w:rPr>
        <w:t>Word,</w:t>
      </w:r>
      <w:r w:rsidRPr="00F71C10">
        <w:rPr>
          <w:color w:val="auto"/>
        </w:rPr>
        <w:t xml:space="preserve"> а также изменилось приложение, которое автоматически запускается при открытии файлов с расширением Doc. </w:t>
      </w:r>
    </w:p>
    <w:p w:rsidR="00F71C10" w:rsidRPr="00F71C10" w:rsidRDefault="00F71C10" w:rsidP="00F71C10">
      <w:pPr>
        <w:pStyle w:val="Default"/>
        <w:ind w:left="567"/>
        <w:jc w:val="both"/>
        <w:rPr>
          <w:color w:val="auto"/>
        </w:rPr>
      </w:pPr>
      <w:r w:rsidRPr="00F71C10">
        <w:rPr>
          <w:color w:val="auto"/>
        </w:rPr>
        <w:t xml:space="preserve">e) Проверить выполненные установки, открыв любой файл Doc. </w:t>
      </w:r>
    </w:p>
    <w:p w:rsidR="00F71C10" w:rsidRPr="00F71C10" w:rsidRDefault="00F71C10" w:rsidP="00F71C10">
      <w:pPr>
        <w:pStyle w:val="Default"/>
        <w:ind w:left="567"/>
        <w:jc w:val="both"/>
        <w:rPr>
          <w:color w:val="auto"/>
        </w:rPr>
      </w:pPr>
      <w:r w:rsidRPr="00F71C10">
        <w:rPr>
          <w:color w:val="auto"/>
        </w:rPr>
        <w:t xml:space="preserve">В отчете указать иерархию двух ключей, название исследуемых параметров, их новое и старое значения. </w:t>
      </w:r>
    </w:p>
    <w:p w:rsidR="00F71C10" w:rsidRPr="00F71C10" w:rsidRDefault="00F71C10" w:rsidP="00F71C10">
      <w:pPr>
        <w:pStyle w:val="Default"/>
        <w:jc w:val="both"/>
        <w:rPr>
          <w:color w:val="auto"/>
        </w:rPr>
      </w:pPr>
      <w:r w:rsidRPr="00F71C10">
        <w:rPr>
          <w:color w:val="auto"/>
        </w:rPr>
        <w:t xml:space="preserve">4) Исследование раздела Hkey_Local_Machine. </w:t>
      </w:r>
    </w:p>
    <w:p w:rsidR="00F71C10" w:rsidRPr="00F71C10" w:rsidRDefault="00F71C10" w:rsidP="00F71C10">
      <w:pPr>
        <w:pStyle w:val="Default"/>
        <w:ind w:left="567"/>
        <w:jc w:val="both"/>
        <w:rPr>
          <w:color w:val="auto"/>
        </w:rPr>
      </w:pPr>
      <w:r w:rsidRPr="00F71C10">
        <w:rPr>
          <w:color w:val="auto"/>
        </w:rPr>
        <w:t xml:space="preserve">Найти подключи конфигурации оборудования. Сколько конфигураций имеет данный компьютер? </w:t>
      </w:r>
    </w:p>
    <w:p w:rsidR="00F71C10" w:rsidRPr="00F71C10" w:rsidRDefault="00F71C10" w:rsidP="00F71C10">
      <w:pPr>
        <w:pStyle w:val="Default"/>
        <w:ind w:left="567"/>
        <w:jc w:val="both"/>
        <w:rPr>
          <w:color w:val="auto"/>
        </w:rPr>
      </w:pPr>
      <w:r w:rsidRPr="00F71C10">
        <w:rPr>
          <w:color w:val="auto"/>
        </w:rPr>
        <w:t xml:space="preserve">В отчете указать иерархию ключа, название исследуемого параметра, его значения. </w:t>
      </w:r>
    </w:p>
    <w:p w:rsidR="00F71C10" w:rsidRPr="00F71C10" w:rsidRDefault="00F71C10" w:rsidP="00F71C10">
      <w:pPr>
        <w:pStyle w:val="Default"/>
        <w:jc w:val="both"/>
        <w:rPr>
          <w:color w:val="auto"/>
        </w:rPr>
      </w:pPr>
      <w:r w:rsidRPr="00F71C10">
        <w:rPr>
          <w:color w:val="auto"/>
        </w:rPr>
        <w:t xml:space="preserve">5) Исследование раздела Hkey_Current_config. </w:t>
      </w:r>
    </w:p>
    <w:p w:rsidR="00F71C10" w:rsidRPr="00F71C10" w:rsidRDefault="00F71C10" w:rsidP="00F71C10">
      <w:pPr>
        <w:pStyle w:val="Default"/>
        <w:ind w:left="567"/>
        <w:jc w:val="both"/>
        <w:rPr>
          <w:color w:val="auto"/>
        </w:rPr>
      </w:pPr>
      <w:r w:rsidRPr="00F71C10">
        <w:rPr>
          <w:color w:val="auto"/>
        </w:rPr>
        <w:t xml:space="preserve">a) Копией какого ключа является данный раздел? </w:t>
      </w:r>
    </w:p>
    <w:p w:rsidR="00F71C10" w:rsidRPr="00F71C10" w:rsidRDefault="00F71C10" w:rsidP="00F71C10">
      <w:pPr>
        <w:pStyle w:val="Default"/>
        <w:ind w:left="567"/>
        <w:jc w:val="both"/>
        <w:rPr>
          <w:color w:val="auto"/>
        </w:rPr>
      </w:pPr>
      <w:r w:rsidRPr="00F71C10">
        <w:rPr>
          <w:color w:val="auto"/>
        </w:rPr>
        <w:t xml:space="preserve">b) Найти ключ, отвечающий за настройки дисплея. </w:t>
      </w:r>
    </w:p>
    <w:p w:rsidR="00F71C10" w:rsidRPr="00F71C10" w:rsidRDefault="00F71C10" w:rsidP="00F71C10">
      <w:pPr>
        <w:pStyle w:val="Default"/>
        <w:ind w:left="567"/>
        <w:jc w:val="both"/>
        <w:rPr>
          <w:color w:val="auto"/>
        </w:rPr>
      </w:pPr>
      <w:r w:rsidRPr="00F71C10">
        <w:rPr>
          <w:color w:val="auto"/>
        </w:rPr>
        <w:t xml:space="preserve">c) Ознакомиться со списком параметров этого ключа. </w:t>
      </w:r>
    </w:p>
    <w:p w:rsidR="00F71C10" w:rsidRPr="00F71C10" w:rsidRDefault="00F71C10" w:rsidP="00F71C10">
      <w:pPr>
        <w:pStyle w:val="Default"/>
        <w:ind w:left="567"/>
        <w:jc w:val="both"/>
        <w:rPr>
          <w:color w:val="auto"/>
        </w:rPr>
      </w:pPr>
      <w:r w:rsidRPr="00F71C10">
        <w:rPr>
          <w:color w:val="auto"/>
        </w:rPr>
        <w:t xml:space="preserve">d) Изменить текущую разрешающую способность монитора на значение "640,480". </w:t>
      </w:r>
    </w:p>
    <w:p w:rsidR="00F71C10" w:rsidRPr="00F71C10" w:rsidRDefault="00F71C10" w:rsidP="00F71C10">
      <w:pPr>
        <w:pStyle w:val="Default"/>
        <w:ind w:left="567"/>
        <w:jc w:val="both"/>
        <w:rPr>
          <w:color w:val="auto"/>
        </w:rPr>
      </w:pPr>
      <w:r w:rsidRPr="00F71C10">
        <w:rPr>
          <w:color w:val="auto"/>
        </w:rPr>
        <w:t xml:space="preserve">e) Для проверки выполнения перегрузить операционную систему (ОС). </w:t>
      </w:r>
    </w:p>
    <w:p w:rsidR="00F71C10" w:rsidRPr="00F71C10" w:rsidRDefault="00F71C10" w:rsidP="00F71C10">
      <w:pPr>
        <w:pStyle w:val="Default"/>
        <w:ind w:left="567"/>
        <w:jc w:val="both"/>
        <w:rPr>
          <w:color w:val="auto"/>
        </w:rPr>
      </w:pPr>
      <w:r w:rsidRPr="00F71C10">
        <w:rPr>
          <w:color w:val="auto"/>
        </w:rPr>
        <w:t xml:space="preserve">В отчете указать иерархию ключа, название исследуемого параметра, его новое и старое значения. </w:t>
      </w:r>
    </w:p>
    <w:p w:rsidR="00F71C10" w:rsidRPr="00F71C10" w:rsidRDefault="00F71C10" w:rsidP="00F71C10">
      <w:pPr>
        <w:pStyle w:val="Default"/>
        <w:jc w:val="both"/>
        <w:rPr>
          <w:color w:val="auto"/>
        </w:rPr>
      </w:pPr>
      <w:r w:rsidRPr="00F71C10">
        <w:rPr>
          <w:color w:val="auto"/>
        </w:rPr>
        <w:t xml:space="preserve">6) Исследование раздела Hkey_Current_user. </w:t>
      </w:r>
    </w:p>
    <w:p w:rsidR="00F71C10" w:rsidRPr="00F71C10" w:rsidRDefault="00F71C10" w:rsidP="00F71C10">
      <w:pPr>
        <w:pStyle w:val="Default"/>
        <w:ind w:left="567"/>
        <w:jc w:val="both"/>
        <w:rPr>
          <w:color w:val="auto"/>
        </w:rPr>
      </w:pPr>
      <w:r w:rsidRPr="00F71C10">
        <w:rPr>
          <w:color w:val="auto"/>
        </w:rPr>
        <w:t xml:space="preserve">a) Копией какого ключа является данный раздел? </w:t>
      </w:r>
    </w:p>
    <w:p w:rsidR="00F71C10" w:rsidRPr="00F71C10" w:rsidRDefault="00F71C10" w:rsidP="00F71C10">
      <w:pPr>
        <w:pStyle w:val="Default"/>
        <w:ind w:left="567"/>
        <w:jc w:val="both"/>
        <w:rPr>
          <w:color w:val="auto"/>
        </w:rPr>
      </w:pPr>
      <w:r w:rsidRPr="00F71C10">
        <w:rPr>
          <w:color w:val="auto"/>
        </w:rPr>
        <w:t xml:space="preserve">b) Найти ключ, отвечающий за настройки Рабочего стола. Ознакомиться со списком вложенных </w:t>
      </w:r>
      <w:r w:rsidR="00643559" w:rsidRPr="00F71C10">
        <w:rPr>
          <w:color w:val="auto"/>
        </w:rPr>
        <w:t>ключей.</w:t>
      </w:r>
      <w:r w:rsidRPr="00F71C10">
        <w:rPr>
          <w:color w:val="auto"/>
        </w:rPr>
        <w:t xml:space="preserve"> Для произвольно выбранных из списка 5 ключей исследовать, аналогом каких настроек Панели управления они являются. </w:t>
      </w:r>
    </w:p>
    <w:p w:rsidR="00F71C10" w:rsidRPr="00F71C10" w:rsidRDefault="00F71C10" w:rsidP="00F71C10">
      <w:pPr>
        <w:pStyle w:val="Default"/>
        <w:ind w:left="567"/>
        <w:jc w:val="both"/>
        <w:rPr>
          <w:color w:val="auto"/>
        </w:rPr>
      </w:pPr>
      <w:r w:rsidRPr="00F71C10">
        <w:rPr>
          <w:color w:val="auto"/>
        </w:rPr>
        <w:t xml:space="preserve">В отчете указать иерархию пяти ключей и соответствующие настройки Панели управления. </w:t>
      </w:r>
    </w:p>
    <w:p w:rsidR="00F71C10" w:rsidRPr="00F71C10" w:rsidRDefault="00F71C10" w:rsidP="00F71C10">
      <w:pPr>
        <w:pStyle w:val="Default"/>
        <w:ind w:left="567"/>
        <w:jc w:val="both"/>
        <w:rPr>
          <w:color w:val="auto"/>
        </w:rPr>
      </w:pPr>
      <w:r w:rsidRPr="00F71C10">
        <w:rPr>
          <w:color w:val="auto"/>
        </w:rPr>
        <w:t xml:space="preserve">c) Изменить с помощью реестра ширину полосы прокрутки и строки командного меню в окнах Windows. Проверить выполненные настройки. </w:t>
      </w:r>
    </w:p>
    <w:p w:rsidR="00F71C10" w:rsidRPr="00F71C10" w:rsidRDefault="00F71C10" w:rsidP="00F71C10">
      <w:pPr>
        <w:pStyle w:val="Default"/>
        <w:ind w:left="567"/>
        <w:jc w:val="both"/>
        <w:rPr>
          <w:color w:val="auto"/>
        </w:rPr>
      </w:pPr>
      <w:r w:rsidRPr="00F71C10">
        <w:rPr>
          <w:color w:val="auto"/>
        </w:rPr>
        <w:t xml:space="preserve">В отчете указать иерархию ключа, название исследуемого параметра, его новое и старое значения. </w:t>
      </w:r>
    </w:p>
    <w:p w:rsidR="00F71C10" w:rsidRPr="00F71C10" w:rsidRDefault="00F71C10" w:rsidP="00F71C10">
      <w:pPr>
        <w:pStyle w:val="Default"/>
        <w:ind w:left="567"/>
        <w:jc w:val="both"/>
        <w:rPr>
          <w:color w:val="auto"/>
        </w:rPr>
      </w:pPr>
      <w:r w:rsidRPr="00F71C10">
        <w:rPr>
          <w:color w:val="auto"/>
        </w:rPr>
        <w:t xml:space="preserve">d) В подразделе установленного программного обеспечения для текущего пользователя найти ключ, хранящий полное имя файла справки Word. </w:t>
      </w:r>
    </w:p>
    <w:p w:rsidR="00F71C10" w:rsidRPr="00F71C10" w:rsidRDefault="00F71C10" w:rsidP="00F71C10">
      <w:pPr>
        <w:pStyle w:val="Default"/>
        <w:ind w:left="567"/>
        <w:jc w:val="both"/>
        <w:rPr>
          <w:color w:val="auto"/>
        </w:rPr>
      </w:pPr>
      <w:r w:rsidRPr="00F71C10">
        <w:rPr>
          <w:color w:val="auto"/>
        </w:rPr>
        <w:t xml:space="preserve">В отчете указать иерархию ключа. </w:t>
      </w:r>
    </w:p>
    <w:p w:rsidR="00F71C10" w:rsidRPr="00F71C10" w:rsidRDefault="00F71C10" w:rsidP="00F71C10">
      <w:pPr>
        <w:pStyle w:val="Default"/>
        <w:ind w:left="567"/>
        <w:jc w:val="both"/>
        <w:rPr>
          <w:color w:val="auto"/>
        </w:rPr>
      </w:pPr>
      <w:r w:rsidRPr="00F71C10">
        <w:rPr>
          <w:color w:val="auto"/>
        </w:rPr>
        <w:t xml:space="preserve">e) Для приложения Word найти ключ, хранящий информацию о каталоге автоматически сохраняемых документов. Сравнить его с каталогом, указанным в параметрах Word. (Запустить Word, вызвать Сервис-Параметры - Расположение-Автосохраненные). </w:t>
      </w:r>
    </w:p>
    <w:p w:rsidR="00F71C10" w:rsidRPr="00F71C10" w:rsidRDefault="00F71C10" w:rsidP="00F71C10">
      <w:pPr>
        <w:pStyle w:val="Default"/>
        <w:jc w:val="both"/>
        <w:rPr>
          <w:color w:val="auto"/>
        </w:rPr>
      </w:pPr>
      <w:r w:rsidRPr="00F71C10">
        <w:rPr>
          <w:i/>
          <w:iCs/>
          <w:color w:val="auto"/>
        </w:rPr>
        <w:t xml:space="preserve">Иерархию ключа и результаты сравнения отразить в отчете. </w:t>
      </w:r>
    </w:p>
    <w:p w:rsidR="00F71C10" w:rsidRPr="00F71C10" w:rsidRDefault="00F71C10" w:rsidP="00F71C10">
      <w:pPr>
        <w:pStyle w:val="Default"/>
        <w:ind w:left="567"/>
        <w:jc w:val="both"/>
        <w:rPr>
          <w:color w:val="auto"/>
        </w:rPr>
      </w:pPr>
      <w:r w:rsidRPr="00F71C10">
        <w:rPr>
          <w:color w:val="auto"/>
        </w:rPr>
        <w:t>Проверить влияние изменения параметров приложения Word через меню Сервис на зна-чение параметра автосохранения ключа в реестре, а также обратную связь</w:t>
      </w:r>
      <w:r w:rsidRPr="00F71C10">
        <w:rPr>
          <w:i/>
          <w:iCs/>
          <w:color w:val="auto"/>
        </w:rPr>
        <w:t xml:space="preserve">. В отчете указать иерархию ключа, название исследуемого параметра. </w:t>
      </w:r>
    </w:p>
    <w:p w:rsidR="00F71C10" w:rsidRPr="00F71C10" w:rsidRDefault="00F71C10" w:rsidP="00F71C10">
      <w:pPr>
        <w:pStyle w:val="Default"/>
        <w:ind w:left="567"/>
        <w:jc w:val="both"/>
        <w:rPr>
          <w:color w:val="auto"/>
        </w:rPr>
      </w:pPr>
      <w:r w:rsidRPr="00F71C10">
        <w:rPr>
          <w:i/>
          <w:iCs/>
          <w:color w:val="auto"/>
        </w:rPr>
        <w:t xml:space="preserve">f) </w:t>
      </w:r>
      <w:r w:rsidRPr="00F71C10">
        <w:rPr>
          <w:color w:val="auto"/>
        </w:rPr>
        <w:t xml:space="preserve">Для приложения Excel найти ключ, хранящий информацию о последних 9 загруженных файлах XLS. Запомнить названия параметров и значение одного из них. </w:t>
      </w:r>
      <w:r w:rsidRPr="00F71C10">
        <w:rPr>
          <w:i/>
          <w:iCs/>
          <w:color w:val="auto"/>
        </w:rPr>
        <w:t xml:space="preserve">Информацию о ключе, параметре и его значении отразить в отчете. </w:t>
      </w:r>
    </w:p>
    <w:p w:rsidR="00F71C10" w:rsidRPr="00F71C10" w:rsidRDefault="00F71C10" w:rsidP="00F71C10">
      <w:pPr>
        <w:pStyle w:val="Default"/>
        <w:jc w:val="both"/>
        <w:rPr>
          <w:color w:val="auto"/>
        </w:rPr>
      </w:pPr>
      <w:r w:rsidRPr="00F71C10">
        <w:rPr>
          <w:color w:val="auto"/>
        </w:rPr>
        <w:t xml:space="preserve">7) Восстановить состояние системного реестра из резервных копий или из копий ОС. </w:t>
      </w:r>
    </w:p>
    <w:p w:rsidR="00643559" w:rsidRDefault="00643559" w:rsidP="00643559">
      <w:pPr>
        <w:pStyle w:val="Default"/>
        <w:jc w:val="center"/>
        <w:rPr>
          <w:b/>
          <w:bCs/>
          <w:color w:val="auto"/>
        </w:rPr>
      </w:pPr>
    </w:p>
    <w:p w:rsidR="00F71C10" w:rsidRPr="00F71C10" w:rsidRDefault="00F71C10" w:rsidP="00643559">
      <w:pPr>
        <w:pStyle w:val="Default"/>
        <w:jc w:val="center"/>
        <w:rPr>
          <w:color w:val="auto"/>
        </w:rPr>
      </w:pPr>
      <w:r w:rsidRPr="00F71C10">
        <w:rPr>
          <w:b/>
          <w:bCs/>
          <w:color w:val="auto"/>
        </w:rPr>
        <w:t>Контрольные вопросы</w:t>
      </w:r>
    </w:p>
    <w:p w:rsidR="00F71C10" w:rsidRPr="00F71C10" w:rsidRDefault="00F71C10" w:rsidP="00F71C10">
      <w:pPr>
        <w:pStyle w:val="Default"/>
        <w:jc w:val="both"/>
        <w:rPr>
          <w:color w:val="auto"/>
        </w:rPr>
      </w:pPr>
      <w:r w:rsidRPr="00F71C10">
        <w:rPr>
          <w:color w:val="auto"/>
        </w:rPr>
        <w:t xml:space="preserve">1) Из каких файлов состоит реестр? Где они расположены? </w:t>
      </w:r>
    </w:p>
    <w:p w:rsidR="00F71C10" w:rsidRPr="00F71C10" w:rsidRDefault="00F71C10" w:rsidP="00F71C10">
      <w:pPr>
        <w:pStyle w:val="Default"/>
        <w:jc w:val="both"/>
        <w:rPr>
          <w:color w:val="auto"/>
        </w:rPr>
      </w:pPr>
      <w:r w:rsidRPr="00F71C10">
        <w:rPr>
          <w:color w:val="auto"/>
        </w:rPr>
        <w:t xml:space="preserve">2) Назначение реестра. </w:t>
      </w:r>
    </w:p>
    <w:p w:rsidR="00F71C10" w:rsidRPr="00F71C10" w:rsidRDefault="00F71C10" w:rsidP="00F71C10">
      <w:pPr>
        <w:pStyle w:val="Default"/>
        <w:jc w:val="both"/>
        <w:rPr>
          <w:color w:val="auto"/>
        </w:rPr>
      </w:pPr>
      <w:r w:rsidRPr="00F71C10">
        <w:rPr>
          <w:color w:val="auto"/>
        </w:rPr>
        <w:t xml:space="preserve">3) Способы редактирования реестра. </w:t>
      </w:r>
    </w:p>
    <w:p w:rsidR="00F71C10" w:rsidRPr="00F71C10" w:rsidRDefault="00F71C10" w:rsidP="00F71C10">
      <w:pPr>
        <w:pStyle w:val="Default"/>
        <w:jc w:val="both"/>
        <w:rPr>
          <w:color w:val="auto"/>
        </w:rPr>
      </w:pPr>
      <w:r w:rsidRPr="00F71C10">
        <w:rPr>
          <w:color w:val="auto"/>
        </w:rPr>
        <w:t xml:space="preserve">4) Структура реестра. </w:t>
      </w:r>
    </w:p>
    <w:p w:rsidR="00F71C10" w:rsidRPr="00F71C10" w:rsidRDefault="00F71C10" w:rsidP="00F71C10">
      <w:pPr>
        <w:pStyle w:val="Default"/>
        <w:jc w:val="both"/>
        <w:rPr>
          <w:color w:val="auto"/>
        </w:rPr>
      </w:pPr>
      <w:r w:rsidRPr="00F71C10">
        <w:rPr>
          <w:color w:val="auto"/>
        </w:rPr>
        <w:t xml:space="preserve">5) Структура основного раздела Hkey_Clauses_Root. </w:t>
      </w:r>
    </w:p>
    <w:p w:rsidR="00F71C10" w:rsidRPr="00F71C10" w:rsidRDefault="00F71C10" w:rsidP="00F71C10">
      <w:pPr>
        <w:pStyle w:val="Default"/>
        <w:jc w:val="both"/>
        <w:rPr>
          <w:color w:val="auto"/>
        </w:rPr>
      </w:pPr>
      <w:r w:rsidRPr="00F71C10">
        <w:rPr>
          <w:color w:val="auto"/>
        </w:rPr>
        <w:t xml:space="preserve">6) Основные разделы и их назначение. </w:t>
      </w:r>
    </w:p>
    <w:p w:rsidR="00F71C10" w:rsidRPr="00F71C10" w:rsidRDefault="00F71C10" w:rsidP="00F71C10">
      <w:pPr>
        <w:pStyle w:val="Default"/>
        <w:jc w:val="both"/>
        <w:rPr>
          <w:color w:val="auto"/>
        </w:rPr>
      </w:pPr>
      <w:r w:rsidRPr="00F71C10">
        <w:rPr>
          <w:color w:val="auto"/>
        </w:rPr>
        <w:t xml:space="preserve">7) Параметры ключей. Типы параметров и их значения. </w:t>
      </w:r>
    </w:p>
    <w:p w:rsidR="00F71C10" w:rsidRPr="00F71C10" w:rsidRDefault="00F71C10" w:rsidP="00F71C10">
      <w:pPr>
        <w:pStyle w:val="Default"/>
        <w:jc w:val="both"/>
        <w:rPr>
          <w:color w:val="auto"/>
        </w:rPr>
      </w:pPr>
      <w:r w:rsidRPr="00F71C10">
        <w:rPr>
          <w:color w:val="auto"/>
        </w:rPr>
        <w:t xml:space="preserve">8) Назовите ключи, имеющие псевдонимы. </w:t>
      </w:r>
    </w:p>
    <w:p w:rsidR="005360F1" w:rsidRDefault="00F71C10" w:rsidP="00F71C10">
      <w:pPr>
        <w:pStyle w:val="Default"/>
        <w:jc w:val="both"/>
        <w:rPr>
          <w:color w:val="auto"/>
        </w:rPr>
      </w:pPr>
      <w:r w:rsidRPr="00F71C10">
        <w:rPr>
          <w:color w:val="auto"/>
        </w:rPr>
        <w:t>9) Способы восстановления реестра.</w:t>
      </w:r>
    </w:p>
    <w:p w:rsidR="00643559" w:rsidRDefault="00643559">
      <w:pPr>
        <w:rPr>
          <w:rFonts w:ascii="Times New Roman" w:hAnsi="Times New Roman" w:cs="Times New Roman"/>
          <w:sz w:val="24"/>
          <w:szCs w:val="24"/>
        </w:rPr>
      </w:pPr>
      <w:r>
        <w:br w:type="page"/>
      </w:r>
    </w:p>
    <w:p w:rsidR="00643559" w:rsidRPr="009656B0" w:rsidRDefault="00BE27CE" w:rsidP="00643559">
      <w:pPr>
        <w:pStyle w:val="a4"/>
        <w:jc w:val="center"/>
        <w:outlineLvl w:val="2"/>
        <w:rPr>
          <w:rFonts w:ascii="Times New Roman" w:hAnsi="Times New Roman"/>
          <w:b/>
          <w:sz w:val="28"/>
          <w:szCs w:val="28"/>
        </w:rPr>
      </w:pPr>
      <w:bookmarkStart w:id="107" w:name="_Toc405851265"/>
      <w:r>
        <w:rPr>
          <w:rFonts w:ascii="Times New Roman" w:hAnsi="Times New Roman"/>
          <w:b/>
          <w:sz w:val="28"/>
          <w:szCs w:val="28"/>
        </w:rPr>
        <w:t>Практическая</w:t>
      </w:r>
      <w:r w:rsidR="00643559" w:rsidRPr="009656B0">
        <w:rPr>
          <w:rFonts w:ascii="Times New Roman" w:hAnsi="Times New Roman"/>
          <w:b/>
          <w:sz w:val="28"/>
          <w:szCs w:val="28"/>
        </w:rPr>
        <w:t xml:space="preserve"> работа 8.</w:t>
      </w:r>
      <w:bookmarkEnd w:id="107"/>
    </w:p>
    <w:p w:rsidR="00643559" w:rsidRPr="00643559" w:rsidRDefault="00643559" w:rsidP="00643559">
      <w:pPr>
        <w:pStyle w:val="a4"/>
        <w:spacing w:after="0" w:line="240" w:lineRule="auto"/>
        <w:ind w:left="0" w:firstLine="567"/>
        <w:jc w:val="both"/>
        <w:rPr>
          <w:rFonts w:ascii="Times New Roman" w:hAnsi="Times New Roman" w:cs="Times New Roman"/>
          <w:sz w:val="24"/>
          <w:szCs w:val="24"/>
        </w:rPr>
      </w:pPr>
      <w:r w:rsidRPr="00643559">
        <w:rPr>
          <w:rFonts w:ascii="Times New Roman" w:hAnsi="Times New Roman" w:cs="Times New Roman"/>
          <w:b/>
          <w:sz w:val="24"/>
          <w:szCs w:val="24"/>
        </w:rPr>
        <w:t>Тема:</w:t>
      </w:r>
      <w:r w:rsidRPr="00643559">
        <w:rPr>
          <w:rFonts w:ascii="Times New Roman" w:hAnsi="Times New Roman" w:cs="Times New Roman"/>
          <w:sz w:val="24"/>
          <w:szCs w:val="24"/>
        </w:rPr>
        <w:t xml:space="preserve"> Установка и настройка сетевой операционной системы: IP -адресация</w:t>
      </w:r>
    </w:p>
    <w:p w:rsidR="00643559" w:rsidRPr="00643559" w:rsidRDefault="00643559" w:rsidP="00643559">
      <w:pPr>
        <w:pStyle w:val="a4"/>
        <w:spacing w:after="0" w:line="240" w:lineRule="auto"/>
        <w:ind w:left="0" w:firstLine="567"/>
        <w:jc w:val="both"/>
        <w:rPr>
          <w:rFonts w:ascii="Times New Roman" w:hAnsi="Times New Roman" w:cs="Times New Roman"/>
          <w:b/>
          <w:sz w:val="24"/>
          <w:szCs w:val="24"/>
        </w:rPr>
      </w:pPr>
      <w:r w:rsidRPr="00643559">
        <w:rPr>
          <w:rFonts w:ascii="Times New Roman" w:hAnsi="Times New Roman" w:cs="Times New Roman"/>
          <w:b/>
          <w:sz w:val="24"/>
          <w:szCs w:val="24"/>
        </w:rPr>
        <w:t xml:space="preserve">Цель занятия: </w:t>
      </w:r>
      <w:r w:rsidRPr="00643559">
        <w:rPr>
          <w:rFonts w:ascii="Times New Roman" w:hAnsi="Times New Roman" w:cs="Times New Roman"/>
          <w:sz w:val="24"/>
          <w:szCs w:val="24"/>
        </w:rPr>
        <w:t>Научиться определять адрес подсети и адрес хоста по маске подсети; научиться определять количество и диапазон адресов возможных узлов в подсетях; научиться структурировать сети с использованием масок</w:t>
      </w:r>
    </w:p>
    <w:p w:rsidR="00643559" w:rsidRPr="00643559" w:rsidRDefault="00643559" w:rsidP="00643559">
      <w:pPr>
        <w:pStyle w:val="a4"/>
        <w:spacing w:after="0" w:line="240" w:lineRule="auto"/>
        <w:ind w:left="0" w:firstLine="567"/>
        <w:jc w:val="both"/>
        <w:rPr>
          <w:rFonts w:ascii="Times New Roman" w:hAnsi="Times New Roman" w:cs="Times New Roman"/>
          <w:sz w:val="24"/>
          <w:szCs w:val="24"/>
        </w:rPr>
      </w:pPr>
      <w:r w:rsidRPr="00643559">
        <w:rPr>
          <w:rFonts w:ascii="Times New Roman" w:hAnsi="Times New Roman" w:cs="Times New Roman"/>
          <w:b/>
          <w:sz w:val="24"/>
          <w:szCs w:val="24"/>
        </w:rPr>
        <w:t xml:space="preserve">Продолжительность занятия: </w:t>
      </w:r>
      <w:r>
        <w:rPr>
          <w:rFonts w:ascii="Times New Roman" w:hAnsi="Times New Roman" w:cs="Times New Roman"/>
          <w:sz w:val="24"/>
          <w:szCs w:val="24"/>
        </w:rPr>
        <w:t>4 часа</w:t>
      </w:r>
    </w:p>
    <w:p w:rsidR="00643559" w:rsidRPr="00643559" w:rsidRDefault="00643559" w:rsidP="00643559">
      <w:pPr>
        <w:pStyle w:val="a4"/>
        <w:spacing w:after="0" w:line="240" w:lineRule="auto"/>
        <w:ind w:left="0"/>
        <w:jc w:val="both"/>
        <w:rPr>
          <w:rFonts w:ascii="Times New Roman" w:hAnsi="Times New Roman" w:cs="Times New Roman"/>
          <w:sz w:val="24"/>
          <w:szCs w:val="24"/>
          <w:u w:val="single"/>
        </w:rPr>
      </w:pPr>
    </w:p>
    <w:p w:rsidR="00643559" w:rsidRPr="00643559" w:rsidRDefault="00643559" w:rsidP="00643559">
      <w:pPr>
        <w:autoSpaceDE w:val="0"/>
        <w:autoSpaceDN w:val="0"/>
        <w:adjustRightInd w:val="0"/>
        <w:spacing w:after="0" w:line="240" w:lineRule="auto"/>
        <w:jc w:val="center"/>
        <w:rPr>
          <w:rFonts w:ascii="Times New Roman" w:hAnsi="Times New Roman" w:cs="Times New Roman"/>
          <w:color w:val="000000"/>
          <w:sz w:val="24"/>
          <w:szCs w:val="24"/>
        </w:rPr>
      </w:pPr>
      <w:r w:rsidRPr="00643559">
        <w:rPr>
          <w:rFonts w:ascii="Times New Roman" w:hAnsi="Times New Roman" w:cs="Times New Roman"/>
          <w:b/>
          <w:bCs/>
          <w:color w:val="000000"/>
          <w:sz w:val="24"/>
          <w:szCs w:val="24"/>
        </w:rPr>
        <w:t>Краткие теоретические и справочно-информационные материалы по теме занятия.</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b/>
          <w:bCs/>
          <w:color w:val="000000"/>
          <w:sz w:val="24"/>
          <w:szCs w:val="24"/>
        </w:rPr>
        <w:t xml:space="preserve">Связь с проектом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Для успешного решения задач администрирования необходимо хорошо разбираться в системе IP-адресации. Знание принципов использования масок и структуризации сетей поможет грамотно решать многие вопросы настройки локальной сети.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b/>
          <w:bCs/>
          <w:color w:val="000000"/>
          <w:sz w:val="24"/>
          <w:szCs w:val="24"/>
        </w:rPr>
        <w:t>Задание 1</w:t>
      </w:r>
      <w:r w:rsidRPr="00643559">
        <w:rPr>
          <w:rFonts w:ascii="Times New Roman" w:hAnsi="Times New Roman" w:cs="Times New Roman"/>
          <w:color w:val="000000"/>
          <w:sz w:val="24"/>
          <w:szCs w:val="24"/>
        </w:rPr>
        <w:t xml:space="preserve">. Определить, находятся ли два узла A и B в одной подсети или в разных подсетях, если адреса компьютера А и компьютера В соответственно равны: 26.219.123.6 и 26.218.102.31, маска подсети 255.192.0.0.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b/>
          <w:bCs/>
          <w:color w:val="000000"/>
          <w:sz w:val="24"/>
          <w:szCs w:val="24"/>
        </w:rPr>
        <w:t xml:space="preserve">Указания к выполнению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1. Переведите адреса компьютеров и маску в двоичный вид.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2. Для получения двоичного представления номеров подсетей обоих узлов выполните операцию логического умножения AND над IP-адресом и маской каждого компьютера.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3. Двоичный результат переведите в десятичный вид.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4. Сделайте вывод.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Процесс решения можно записать следующим образом: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Компьютер А: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IP-адрес: 26.219.123.6 = 00011010. 11011011. 01111011. 00000110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Маска подсети: 255.192.0.0 = 11111111. 11000000. 00000000. 00000000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Компьютер В: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IP-адрес: 26.218.102.31 = 00011010. 11011010. 01100110. 00011111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Маска подсети: 255.192.0.0 = 11111111. 11000000. 00000000. 00000000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Получаем номер подсети, выполняя операцию AND над IP-адресом и маской подсети.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8"/>
        <w:gridCol w:w="6319"/>
      </w:tblGrid>
      <w:tr w:rsidR="00643559" w:rsidRPr="00643559" w:rsidTr="007834F9">
        <w:trPr>
          <w:trHeight w:val="523"/>
        </w:trPr>
        <w:tc>
          <w:tcPr>
            <w:tcW w:w="2578" w:type="dxa"/>
          </w:tcPr>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Компьютер А: AND </w:t>
            </w:r>
          </w:p>
        </w:tc>
        <w:tc>
          <w:tcPr>
            <w:tcW w:w="6319" w:type="dxa"/>
          </w:tcPr>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00011010. 11011011. 01111011. 00000110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11111111. 11000000. 00000000. 00000000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00011010. 11000000. 00000000. 00000000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        26           192              0                 0 </w:t>
            </w:r>
          </w:p>
        </w:tc>
      </w:tr>
    </w:tbl>
    <w:p w:rsidR="00643559" w:rsidRPr="00643559" w:rsidRDefault="00643559" w:rsidP="00643559">
      <w:pPr>
        <w:pStyle w:val="a4"/>
        <w:spacing w:after="0" w:line="240" w:lineRule="auto"/>
        <w:ind w:left="0"/>
        <w:jc w:val="both"/>
        <w:rPr>
          <w:rFonts w:ascii="Times New Roman" w:hAnsi="Times New Roman" w:cs="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86"/>
        <w:gridCol w:w="6311"/>
      </w:tblGrid>
      <w:tr w:rsidR="00643559" w:rsidRPr="00643559" w:rsidTr="007834F9">
        <w:trPr>
          <w:trHeight w:val="523"/>
        </w:trPr>
        <w:tc>
          <w:tcPr>
            <w:tcW w:w="2586" w:type="dxa"/>
          </w:tcPr>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Компьютер В: AND </w:t>
            </w:r>
          </w:p>
        </w:tc>
        <w:tc>
          <w:tcPr>
            <w:tcW w:w="6311" w:type="dxa"/>
          </w:tcPr>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00011010. 11011010. 01100110. 00011111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11111111. 11000000. 00000000. 00000000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00011010. 11000000. 00000000. 00000000 </w:t>
            </w:r>
          </w:p>
          <w:p w:rsidR="00643559" w:rsidRPr="00643559" w:rsidRDefault="00643559" w:rsidP="00643559">
            <w:pPr>
              <w:autoSpaceDE w:val="0"/>
              <w:autoSpaceDN w:val="0"/>
              <w:adjustRightInd w:val="0"/>
              <w:spacing w:after="0" w:line="240" w:lineRule="auto"/>
              <w:jc w:val="both"/>
              <w:rPr>
                <w:rFonts w:ascii="Times New Roman" w:hAnsi="Times New Roman" w:cs="Times New Roman"/>
                <w:color w:val="000000"/>
                <w:sz w:val="24"/>
                <w:szCs w:val="24"/>
              </w:rPr>
            </w:pPr>
            <w:r w:rsidRPr="00643559">
              <w:rPr>
                <w:rFonts w:ascii="Times New Roman" w:hAnsi="Times New Roman" w:cs="Times New Roman"/>
                <w:color w:val="000000"/>
                <w:sz w:val="24"/>
                <w:szCs w:val="24"/>
              </w:rPr>
              <w:t xml:space="preserve">        26            192              0                0 </w:t>
            </w:r>
          </w:p>
        </w:tc>
      </w:tr>
    </w:tbl>
    <w:p w:rsidR="00643559" w:rsidRPr="00643559" w:rsidRDefault="00643559" w:rsidP="00643559">
      <w:pPr>
        <w:pStyle w:val="a4"/>
        <w:spacing w:after="0" w:line="240" w:lineRule="auto"/>
        <w:ind w:left="0"/>
        <w:jc w:val="both"/>
        <w:rPr>
          <w:rFonts w:ascii="Times New Roman" w:hAnsi="Times New Roman" w:cs="Times New Roman"/>
          <w:sz w:val="24"/>
          <w:szCs w:val="24"/>
          <w:u w:val="single"/>
        </w:rPr>
      </w:pPr>
    </w:p>
    <w:p w:rsidR="00643559" w:rsidRPr="00643559" w:rsidRDefault="00643559" w:rsidP="00643559">
      <w:pPr>
        <w:pStyle w:val="Default"/>
        <w:jc w:val="both"/>
      </w:pPr>
      <w:r w:rsidRPr="00643559">
        <w:rPr>
          <w:b/>
          <w:bCs/>
        </w:rPr>
        <w:t>Ответ</w:t>
      </w:r>
      <w:r w:rsidRPr="00643559">
        <w:t xml:space="preserve">: номера подсетей двух IP-адресов совпадают, значит компьютеры А и В находятся в одной подсети. Следовательно, между ними возможно установить прямое соединение без применения шлюзов. </w:t>
      </w:r>
    </w:p>
    <w:p w:rsidR="00643559" w:rsidRPr="00643559" w:rsidRDefault="00643559" w:rsidP="00643559">
      <w:pPr>
        <w:pStyle w:val="Default"/>
        <w:jc w:val="both"/>
      </w:pPr>
      <w:r w:rsidRPr="00643559">
        <w:rPr>
          <w:b/>
          <w:bCs/>
        </w:rPr>
        <w:t>Задание 2</w:t>
      </w:r>
      <w:r w:rsidRPr="00643559">
        <w:t xml:space="preserve">. Определить количество и диапазон IP-адресов в подсети, если известны номер подсети и маска подсети. </w:t>
      </w:r>
    </w:p>
    <w:p w:rsidR="00643559" w:rsidRPr="00643559" w:rsidRDefault="00643559" w:rsidP="00643559">
      <w:pPr>
        <w:pStyle w:val="Default"/>
        <w:jc w:val="both"/>
      </w:pPr>
      <w:r w:rsidRPr="00643559">
        <w:t xml:space="preserve">Номер подсети – 26.219.128.0, маска подсети – 255.255.192.0. </w:t>
      </w:r>
    </w:p>
    <w:p w:rsidR="00643559" w:rsidRPr="00643559" w:rsidRDefault="00643559" w:rsidP="00643559">
      <w:pPr>
        <w:pStyle w:val="Default"/>
        <w:jc w:val="both"/>
      </w:pPr>
      <w:r w:rsidRPr="00643559">
        <w:rPr>
          <w:b/>
          <w:bCs/>
        </w:rPr>
        <w:t xml:space="preserve">Указания к выполнению </w:t>
      </w:r>
    </w:p>
    <w:p w:rsidR="00643559" w:rsidRPr="00643559" w:rsidRDefault="00643559" w:rsidP="00643559">
      <w:pPr>
        <w:pStyle w:val="Default"/>
        <w:jc w:val="both"/>
      </w:pPr>
      <w:r w:rsidRPr="00643559">
        <w:t xml:space="preserve">1. Переведите номер и маску подсети в двоичный вид. </w:t>
      </w:r>
    </w:p>
    <w:p w:rsidR="00643559" w:rsidRPr="00643559" w:rsidRDefault="00643559" w:rsidP="00643559">
      <w:pPr>
        <w:pStyle w:val="Default"/>
        <w:jc w:val="both"/>
      </w:pPr>
      <w:r w:rsidRPr="00643559">
        <w:t xml:space="preserve">Номер подсети: 26.219.128.0 = 00011010. 11011011. 10000000. 00000000 </w:t>
      </w:r>
    </w:p>
    <w:p w:rsidR="00643559" w:rsidRPr="00643559" w:rsidRDefault="00643559" w:rsidP="00643559">
      <w:pPr>
        <w:pStyle w:val="Default"/>
        <w:jc w:val="both"/>
      </w:pPr>
      <w:r w:rsidRPr="00643559">
        <w:t xml:space="preserve">Маска подсети: 255.255.192.0 = 11111111. 11111111. 11000000. 00000000 </w:t>
      </w:r>
    </w:p>
    <w:p w:rsidR="00643559" w:rsidRPr="00643559" w:rsidRDefault="00643559" w:rsidP="00643559">
      <w:pPr>
        <w:pStyle w:val="Default"/>
        <w:jc w:val="both"/>
      </w:pPr>
      <w:r w:rsidRPr="00643559">
        <w:t xml:space="preserve">2. По маске определите количество бит, предназначенных для адресации узлов (их значение равно нулю). Обозначим их буквой К. </w:t>
      </w:r>
    </w:p>
    <w:p w:rsidR="00643559" w:rsidRPr="00643559" w:rsidRDefault="00643559" w:rsidP="00643559">
      <w:pPr>
        <w:pStyle w:val="Default"/>
        <w:jc w:val="both"/>
      </w:pPr>
      <w:r w:rsidRPr="00643559">
        <w:t xml:space="preserve">3. Общее количество адресов равно 2К. Но из этого числа следует исключить комбинации, состоящие из всех нулей или всех единиц, так как данные адреса являются особыми. Следовательно, общее количество узлов подсети будет равно 2К – 2. </w:t>
      </w:r>
    </w:p>
    <w:p w:rsidR="00643559" w:rsidRPr="00643559" w:rsidRDefault="00643559" w:rsidP="00643559">
      <w:pPr>
        <w:pStyle w:val="Default"/>
        <w:jc w:val="both"/>
      </w:pPr>
      <w:r w:rsidRPr="00643559">
        <w:t xml:space="preserve">В рассматриваемом примере K = 14, 2К – 2 = 16 382 адресов. </w:t>
      </w:r>
    </w:p>
    <w:p w:rsidR="00643559" w:rsidRPr="00643559" w:rsidRDefault="00643559" w:rsidP="00643559">
      <w:pPr>
        <w:pStyle w:val="Default"/>
        <w:jc w:val="both"/>
      </w:pPr>
      <w:r w:rsidRPr="00643559">
        <w:t xml:space="preserve">4. Чтобы найти диапазон IP-адресов нужно найти начальный и конечный IP-адреса подсети. Для этого выделите в номере подсети те биты, которые в маске подсети равны единице. </w:t>
      </w:r>
    </w:p>
    <w:p w:rsidR="00643559" w:rsidRPr="00643559" w:rsidRDefault="00643559" w:rsidP="00643559">
      <w:pPr>
        <w:pStyle w:val="Default"/>
        <w:jc w:val="both"/>
      </w:pPr>
      <w:r w:rsidRPr="00643559">
        <w:t xml:space="preserve">Это разряды, отвечающие за номер подсети. Они будут совпадать для всех узлов данной подсети, включая начальный и конечный: </w:t>
      </w:r>
    </w:p>
    <w:p w:rsidR="00643559" w:rsidRPr="00643559" w:rsidRDefault="00643559" w:rsidP="00643559">
      <w:pPr>
        <w:pStyle w:val="Default"/>
        <w:jc w:val="both"/>
      </w:pPr>
      <w:r w:rsidRPr="00643559">
        <w:t xml:space="preserve">Номер подсети: 26.219.128.0 = </w:t>
      </w:r>
      <w:r w:rsidRPr="00643559">
        <w:rPr>
          <w:b/>
          <w:bCs/>
        </w:rPr>
        <w:t>00011010. 11011011. 10</w:t>
      </w:r>
      <w:r w:rsidRPr="00643559">
        <w:t xml:space="preserve">000000. 00000000 </w:t>
      </w:r>
    </w:p>
    <w:p w:rsidR="00643559" w:rsidRPr="00643559" w:rsidRDefault="00643559" w:rsidP="00643559">
      <w:pPr>
        <w:pStyle w:val="Default"/>
        <w:jc w:val="both"/>
      </w:pPr>
      <w:r w:rsidRPr="00643559">
        <w:t xml:space="preserve">Маска подсети: 255.255.192.0 = </w:t>
      </w:r>
      <w:r w:rsidRPr="00643559">
        <w:rPr>
          <w:b/>
          <w:bCs/>
        </w:rPr>
        <w:t>11111111. 11111111. 11</w:t>
      </w:r>
      <w:r w:rsidRPr="00643559">
        <w:t xml:space="preserve">000000. 00000000 </w:t>
      </w:r>
    </w:p>
    <w:p w:rsidR="00643559" w:rsidRPr="00643559" w:rsidRDefault="00643559" w:rsidP="00643559">
      <w:pPr>
        <w:pStyle w:val="Default"/>
        <w:jc w:val="both"/>
      </w:pPr>
      <w:r w:rsidRPr="00643559">
        <w:t xml:space="preserve">5. Чтобы получить начальный IP-адрес подсети нужно невыделенные биты в номере подсети заполнить </w:t>
      </w:r>
      <w:r w:rsidRPr="00643559">
        <w:rPr>
          <w:i/>
          <w:iCs/>
        </w:rPr>
        <w:t>нулями</w:t>
      </w:r>
      <w:r w:rsidRPr="00643559">
        <w:t xml:space="preserve">, за исключением крайнего правого бита, который должен быть равен единице. Полученный адрес будет первым из допустимых адресов данной подсети: </w:t>
      </w:r>
    </w:p>
    <w:p w:rsidR="00643559" w:rsidRPr="00643559" w:rsidRDefault="00643559" w:rsidP="00643559">
      <w:pPr>
        <w:pStyle w:val="Default"/>
        <w:jc w:val="both"/>
      </w:pPr>
      <w:r w:rsidRPr="00643559">
        <w:t xml:space="preserve">Начальный адрес: 26.219.128.1 = </w:t>
      </w:r>
      <w:r w:rsidRPr="00643559">
        <w:rPr>
          <w:b/>
          <w:bCs/>
        </w:rPr>
        <w:t>00011010. 11011011. 10</w:t>
      </w:r>
      <w:r w:rsidRPr="00643559">
        <w:t xml:space="preserve">000000. 00000001 </w:t>
      </w:r>
    </w:p>
    <w:p w:rsidR="00643559" w:rsidRPr="00643559" w:rsidRDefault="00643559" w:rsidP="00643559">
      <w:pPr>
        <w:pStyle w:val="Default"/>
        <w:jc w:val="both"/>
      </w:pPr>
      <w:r w:rsidRPr="00643559">
        <w:t xml:space="preserve">Маска подсети: 255.255.192.0 = </w:t>
      </w:r>
      <w:r w:rsidRPr="00643559">
        <w:rPr>
          <w:b/>
          <w:bCs/>
        </w:rPr>
        <w:t>11111111. 11111111. 11</w:t>
      </w:r>
      <w:r w:rsidRPr="00643559">
        <w:t xml:space="preserve">000000. 00000000 </w:t>
      </w:r>
    </w:p>
    <w:p w:rsidR="00643559" w:rsidRPr="00643559" w:rsidRDefault="00643559" w:rsidP="00643559">
      <w:pPr>
        <w:pStyle w:val="Default"/>
        <w:jc w:val="both"/>
      </w:pPr>
      <w:r w:rsidRPr="00643559">
        <w:t xml:space="preserve">6. Чтобы получить конечный IP-адрес подсети нужно невыделенные биты в номере подсети заполнить </w:t>
      </w:r>
      <w:r w:rsidRPr="00643559">
        <w:rPr>
          <w:i/>
          <w:iCs/>
        </w:rPr>
        <w:t>единицами</w:t>
      </w:r>
      <w:r w:rsidRPr="00643559">
        <w:t xml:space="preserve">, за исключением крайнего правого бита, который должен быть равен нулю. Полученный адрес будет последним из допустимых адресов данной подсети: </w:t>
      </w:r>
    </w:p>
    <w:p w:rsidR="00643559" w:rsidRPr="00643559" w:rsidRDefault="00643559" w:rsidP="00643559">
      <w:pPr>
        <w:pStyle w:val="Default"/>
        <w:jc w:val="both"/>
      </w:pPr>
      <w:r w:rsidRPr="00643559">
        <w:t xml:space="preserve">Конечный адрес: 26.219.191.254 = </w:t>
      </w:r>
      <w:r w:rsidRPr="00643559">
        <w:rPr>
          <w:b/>
          <w:bCs/>
        </w:rPr>
        <w:t>00011010. 11011011. 10</w:t>
      </w:r>
      <w:r w:rsidRPr="00643559">
        <w:t xml:space="preserve">111111. 11111110 </w:t>
      </w:r>
    </w:p>
    <w:p w:rsidR="00643559" w:rsidRPr="00643559" w:rsidRDefault="00643559" w:rsidP="00643559">
      <w:pPr>
        <w:pStyle w:val="Default"/>
        <w:jc w:val="both"/>
      </w:pPr>
      <w:r w:rsidRPr="00643559">
        <w:t xml:space="preserve">Маска подсети: 255.255.192.0 = </w:t>
      </w:r>
      <w:r w:rsidRPr="00643559">
        <w:rPr>
          <w:b/>
          <w:bCs/>
        </w:rPr>
        <w:t>11111111. 11111111. 11</w:t>
      </w:r>
      <w:r w:rsidRPr="00643559">
        <w:t xml:space="preserve">000000. 00000000 </w:t>
      </w:r>
    </w:p>
    <w:p w:rsidR="00643559" w:rsidRPr="00643559" w:rsidRDefault="00643559" w:rsidP="00643559">
      <w:pPr>
        <w:pStyle w:val="Default"/>
        <w:jc w:val="both"/>
      </w:pPr>
      <w:r w:rsidRPr="00643559">
        <w:rPr>
          <w:b/>
          <w:bCs/>
        </w:rPr>
        <w:t>Ответ</w:t>
      </w:r>
      <w:r w:rsidRPr="00643559">
        <w:t xml:space="preserve">: Для подсети 26.219.128.0 с маской 255.255.192.0: количество возможных адресов: 16 382, </w:t>
      </w:r>
    </w:p>
    <w:p w:rsidR="00643559" w:rsidRPr="00643559" w:rsidRDefault="00643559" w:rsidP="00643559">
      <w:pPr>
        <w:pStyle w:val="Default"/>
        <w:jc w:val="both"/>
      </w:pPr>
      <w:r w:rsidRPr="00643559">
        <w:t xml:space="preserve">диапазон возможных адресов: 26.219.128.1 – 26.219.191.254. </w:t>
      </w:r>
    </w:p>
    <w:p w:rsidR="00643559" w:rsidRPr="00643559" w:rsidRDefault="00643559" w:rsidP="00643559">
      <w:pPr>
        <w:pStyle w:val="Default"/>
        <w:jc w:val="both"/>
      </w:pPr>
      <w:r w:rsidRPr="00643559">
        <w:rPr>
          <w:b/>
          <w:bCs/>
        </w:rPr>
        <w:t>Задание 3</w:t>
      </w:r>
      <w:r w:rsidRPr="00643559">
        <w:t xml:space="preserve">. Организации выделена сеть класса С: 212.100.54.0/24. </w:t>
      </w:r>
    </w:p>
    <w:p w:rsidR="00643559" w:rsidRPr="00643559" w:rsidRDefault="00643559" w:rsidP="00643559">
      <w:pPr>
        <w:pStyle w:val="Default"/>
        <w:jc w:val="both"/>
      </w:pPr>
      <w:r w:rsidRPr="00643559">
        <w:t xml:space="preserve">Требуется разделить данную сеть на 4 подсети с количеством узлов в каждой не менее 50. Определить маски и количество возможных адресов новых подсетей. </w:t>
      </w:r>
    </w:p>
    <w:p w:rsidR="00643559" w:rsidRPr="00643559" w:rsidRDefault="00643559" w:rsidP="00643559">
      <w:pPr>
        <w:pStyle w:val="Default"/>
        <w:jc w:val="both"/>
      </w:pPr>
      <w:r w:rsidRPr="00643559">
        <w:rPr>
          <w:b/>
          <w:bCs/>
        </w:rPr>
        <w:t xml:space="preserve">Указания к выполнению </w:t>
      </w:r>
    </w:p>
    <w:p w:rsidR="00643559" w:rsidRPr="00643559" w:rsidRDefault="00643559" w:rsidP="00643559">
      <w:pPr>
        <w:pStyle w:val="Default"/>
        <w:jc w:val="both"/>
      </w:pPr>
      <w:r w:rsidRPr="00643559">
        <w:t xml:space="preserve">1. В сетях класса С (маска содержит 24 единицы – 255.255.255.0) под номер узла отводится 8 бит, т. е. сеть может включать 28 – 2 = 254 узла. </w:t>
      </w:r>
    </w:p>
    <w:p w:rsidR="00643559" w:rsidRPr="00643559" w:rsidRDefault="00643559" w:rsidP="00643559">
      <w:pPr>
        <w:pStyle w:val="Default"/>
        <w:jc w:val="both"/>
      </w:pPr>
      <w:r w:rsidRPr="00643559">
        <w:t>2. Требование деления на 4 подсети по 50 узлов в каждой может быть выполнено: 4·50 = 200 &lt; 254. Однако число узлов в подсети должно быть кратно степени двойки. Относительно 50 ближайшая б</w:t>
      </w:r>
      <w:r w:rsidRPr="00643559">
        <w:rPr>
          <w:i/>
          <w:iCs/>
        </w:rPr>
        <w:t>о</w:t>
      </w:r>
      <w:r w:rsidRPr="00643559">
        <w:t xml:space="preserve">льшая степень – 26 = 64. Следовательно, для номера узла нужно отвести 6 бит, вместо 8, а маску расширить на 2 бита – до 26 бит (см. рис. 3). </w:t>
      </w:r>
    </w:p>
    <w:p w:rsidR="00643559" w:rsidRPr="00643559" w:rsidRDefault="00643559" w:rsidP="00643559">
      <w:pPr>
        <w:pStyle w:val="Default"/>
        <w:jc w:val="both"/>
      </w:pPr>
      <w:r w:rsidRPr="00643559">
        <w:t xml:space="preserve">3. В этом случае вместо одной сети с маской 255.255.255.0 образуется 4 подсети с маской 255.255.255.192 и количеством возможных адресов в каждой – 62 (не забывайте про два особых адреса). </w:t>
      </w:r>
    </w:p>
    <w:p w:rsidR="00643559" w:rsidRPr="00643559" w:rsidRDefault="00643559" w:rsidP="00643559">
      <w:pPr>
        <w:pStyle w:val="Default"/>
        <w:jc w:val="both"/>
      </w:pPr>
      <w:r w:rsidRPr="00643559">
        <w:t xml:space="preserve">4. Номера новых подсетей отличаются друг от друга значениями двух битов, отведенных под номер подсети. Эти биты равны 00, 01, 10, 11. </w:t>
      </w:r>
    </w:p>
    <w:p w:rsidR="00643559" w:rsidRPr="00643559" w:rsidRDefault="00643559" w:rsidP="00643559">
      <w:pPr>
        <w:pStyle w:val="Default"/>
        <w:jc w:val="both"/>
      </w:pPr>
      <w:r w:rsidRPr="00643559">
        <w:rPr>
          <w:b/>
          <w:bCs/>
        </w:rPr>
        <w:t>Ответ</w:t>
      </w:r>
      <w:r w:rsidRPr="00643559">
        <w:t xml:space="preserve">: маска подсети – 255.255.255.192, количество возможных адресов – 62. </w:t>
      </w:r>
    </w:p>
    <w:p w:rsidR="00643559" w:rsidRPr="00643559" w:rsidRDefault="00643559" w:rsidP="00643559">
      <w:pPr>
        <w:pStyle w:val="a4"/>
        <w:spacing w:after="0" w:line="240" w:lineRule="auto"/>
        <w:ind w:left="0"/>
        <w:jc w:val="both"/>
        <w:rPr>
          <w:rFonts w:ascii="Times New Roman" w:hAnsi="Times New Roman" w:cs="Times New Roman"/>
          <w:b/>
          <w:bCs/>
          <w:sz w:val="24"/>
          <w:szCs w:val="24"/>
        </w:rPr>
      </w:pPr>
      <w:r w:rsidRPr="00643559">
        <w:rPr>
          <w:rFonts w:ascii="Times New Roman" w:hAnsi="Times New Roman" w:cs="Times New Roman"/>
          <w:b/>
          <w:bCs/>
          <w:noProof/>
          <w:sz w:val="24"/>
          <w:szCs w:val="24"/>
          <w:lang w:eastAsia="ru-RU"/>
        </w:rPr>
        <w:drawing>
          <wp:inline distT="0" distB="0" distL="0" distR="0">
            <wp:extent cx="5771692" cy="4360235"/>
            <wp:effectExtent l="0" t="0" r="635" b="254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3885" cy="4361892"/>
                    </a:xfrm>
                    <a:prstGeom prst="rect">
                      <a:avLst/>
                    </a:prstGeom>
                    <a:noFill/>
                    <a:ln>
                      <a:noFill/>
                    </a:ln>
                  </pic:spPr>
                </pic:pic>
              </a:graphicData>
            </a:graphic>
          </wp:inline>
        </w:drawing>
      </w:r>
    </w:p>
    <w:p w:rsidR="00643559" w:rsidRPr="00643559" w:rsidRDefault="00643559" w:rsidP="00643559">
      <w:pPr>
        <w:pStyle w:val="a4"/>
        <w:spacing w:after="0" w:line="240" w:lineRule="auto"/>
        <w:ind w:left="0"/>
        <w:jc w:val="both"/>
        <w:rPr>
          <w:rFonts w:ascii="Times New Roman" w:hAnsi="Times New Roman" w:cs="Times New Roman"/>
          <w:b/>
          <w:bCs/>
          <w:sz w:val="24"/>
          <w:szCs w:val="24"/>
        </w:rPr>
      </w:pPr>
    </w:p>
    <w:p w:rsidR="00643559" w:rsidRPr="00643559" w:rsidRDefault="00643559" w:rsidP="00643559">
      <w:pPr>
        <w:pStyle w:val="Default"/>
        <w:jc w:val="center"/>
      </w:pPr>
      <w:r w:rsidRPr="00643559">
        <w:rPr>
          <w:b/>
          <w:bCs/>
        </w:rPr>
        <w:t>Порядок работы</w:t>
      </w:r>
    </w:p>
    <w:p w:rsidR="00643559" w:rsidRPr="00643559" w:rsidRDefault="00643559" w:rsidP="00643559">
      <w:pPr>
        <w:pStyle w:val="Default"/>
        <w:jc w:val="both"/>
      </w:pPr>
      <w:r w:rsidRPr="00643559">
        <w:t xml:space="preserve">1. Внимательно ознакомьтесь с кратким и справочно-информационным материалом по теме занятия. </w:t>
      </w:r>
    </w:p>
    <w:p w:rsidR="00643559" w:rsidRPr="00643559" w:rsidRDefault="00643559" w:rsidP="00643559">
      <w:pPr>
        <w:pStyle w:val="Default"/>
        <w:jc w:val="both"/>
      </w:pPr>
      <w:r w:rsidRPr="00643559">
        <w:rPr>
          <w:b/>
          <w:bCs/>
        </w:rPr>
        <w:t xml:space="preserve">Самостоятельная работа </w:t>
      </w:r>
    </w:p>
    <w:p w:rsidR="00643559" w:rsidRPr="00643559" w:rsidRDefault="00643559" w:rsidP="00643559">
      <w:pPr>
        <w:pStyle w:val="Default"/>
        <w:jc w:val="both"/>
      </w:pPr>
      <w:r w:rsidRPr="00643559">
        <w:rPr>
          <w:b/>
          <w:bCs/>
        </w:rPr>
        <w:t>Задание 1</w:t>
      </w:r>
      <w:r w:rsidRPr="00643559">
        <w:t>. Определить, находятся ли два узла A и B в</w:t>
      </w:r>
      <w:r>
        <w:t xml:space="preserve"> одной подсети или в разных под</w:t>
      </w:r>
      <w:r w:rsidRPr="00643559">
        <w:t xml:space="preserve">сетях. </w:t>
      </w:r>
    </w:p>
    <w:p w:rsidR="00643559" w:rsidRPr="00643559" w:rsidRDefault="00643559" w:rsidP="00643559">
      <w:pPr>
        <w:pStyle w:val="Default"/>
        <w:jc w:val="both"/>
      </w:pPr>
      <w:r w:rsidRPr="00643559">
        <w:t xml:space="preserve">1. IP-адрес компьютера А: 94.235.16.59; </w:t>
      </w:r>
    </w:p>
    <w:p w:rsidR="00643559" w:rsidRPr="00643559" w:rsidRDefault="00643559" w:rsidP="00643559">
      <w:pPr>
        <w:pStyle w:val="Default"/>
        <w:jc w:val="both"/>
      </w:pPr>
      <w:r w:rsidRPr="00643559">
        <w:t xml:space="preserve">IP-адрес компьютера В: 94.235.23.240; </w:t>
      </w:r>
    </w:p>
    <w:p w:rsidR="00643559" w:rsidRPr="00643559" w:rsidRDefault="00643559" w:rsidP="00643559">
      <w:pPr>
        <w:pStyle w:val="Default"/>
        <w:jc w:val="both"/>
      </w:pPr>
      <w:r w:rsidRPr="00643559">
        <w:t xml:space="preserve">Маска подсети: 255.255.240.0. </w:t>
      </w:r>
    </w:p>
    <w:p w:rsidR="00643559" w:rsidRPr="00643559" w:rsidRDefault="00643559" w:rsidP="00643559">
      <w:pPr>
        <w:pStyle w:val="Default"/>
        <w:jc w:val="both"/>
      </w:pPr>
      <w:r w:rsidRPr="00643559">
        <w:t xml:space="preserve">2. IP-адрес компьютера А: 131.189.15.6; </w:t>
      </w:r>
    </w:p>
    <w:p w:rsidR="00643559" w:rsidRPr="00643559" w:rsidRDefault="00643559" w:rsidP="00643559">
      <w:pPr>
        <w:pStyle w:val="Default"/>
        <w:jc w:val="both"/>
      </w:pPr>
      <w:r w:rsidRPr="00643559">
        <w:t xml:space="preserve">IP-адрес компьютера В: 131.173.216.56; </w:t>
      </w:r>
    </w:p>
    <w:p w:rsidR="00643559" w:rsidRPr="00643559" w:rsidRDefault="00643559" w:rsidP="00643559">
      <w:pPr>
        <w:pStyle w:val="Default"/>
        <w:jc w:val="both"/>
      </w:pPr>
      <w:r w:rsidRPr="00643559">
        <w:t xml:space="preserve">Маска подсети: 255.248.0.0. </w:t>
      </w:r>
    </w:p>
    <w:p w:rsidR="00643559" w:rsidRPr="00643559" w:rsidRDefault="00643559" w:rsidP="00643559">
      <w:pPr>
        <w:pStyle w:val="Default"/>
        <w:jc w:val="both"/>
      </w:pPr>
      <w:r w:rsidRPr="00643559">
        <w:t xml:space="preserve">3. IP-адрес компьютера А: 215.125.159.36; </w:t>
      </w:r>
    </w:p>
    <w:p w:rsidR="00643559" w:rsidRPr="00643559" w:rsidRDefault="00643559" w:rsidP="00643559">
      <w:pPr>
        <w:pStyle w:val="Default"/>
        <w:jc w:val="both"/>
      </w:pPr>
      <w:r w:rsidRPr="00643559">
        <w:t xml:space="preserve">IP-адрес компьютера В: 215.125.153.56; </w:t>
      </w:r>
    </w:p>
    <w:p w:rsidR="00643559" w:rsidRPr="00643559" w:rsidRDefault="00643559" w:rsidP="00643559">
      <w:pPr>
        <w:pStyle w:val="Default"/>
        <w:jc w:val="both"/>
      </w:pPr>
      <w:r w:rsidRPr="00643559">
        <w:t xml:space="preserve">Маска подсети: 255.255.224.0. </w:t>
      </w:r>
    </w:p>
    <w:p w:rsidR="00643559" w:rsidRPr="00643559" w:rsidRDefault="00643559" w:rsidP="00643559">
      <w:pPr>
        <w:pStyle w:val="Default"/>
        <w:jc w:val="both"/>
      </w:pPr>
      <w:r w:rsidRPr="00643559">
        <w:rPr>
          <w:b/>
          <w:bCs/>
        </w:rPr>
        <w:t>Задание 2</w:t>
      </w:r>
      <w:r w:rsidRPr="00643559">
        <w:t xml:space="preserve">. Определить количество и диапазон адресов узлов в подсети, если известны номер подсети и маска подсети. </w:t>
      </w:r>
    </w:p>
    <w:p w:rsidR="00643559" w:rsidRPr="00643559" w:rsidRDefault="00643559" w:rsidP="00643559">
      <w:pPr>
        <w:pStyle w:val="Default"/>
        <w:jc w:val="both"/>
      </w:pPr>
      <w:r w:rsidRPr="00643559">
        <w:t xml:space="preserve">1. Номер подсети: 192.168.1.0, маска подсети: 255.255.255.0. </w:t>
      </w:r>
    </w:p>
    <w:p w:rsidR="00643559" w:rsidRPr="00643559" w:rsidRDefault="00643559" w:rsidP="00643559">
      <w:pPr>
        <w:pStyle w:val="Default"/>
        <w:jc w:val="both"/>
      </w:pPr>
      <w:r w:rsidRPr="00643559">
        <w:t xml:space="preserve">2. Номер подсети: 110.56.0.0, маска подсети: 255.248.0.0. </w:t>
      </w:r>
    </w:p>
    <w:p w:rsidR="00643559" w:rsidRPr="00643559" w:rsidRDefault="00643559" w:rsidP="00643559">
      <w:pPr>
        <w:pStyle w:val="Default"/>
        <w:jc w:val="both"/>
      </w:pPr>
      <w:r w:rsidRPr="00643559">
        <w:t xml:space="preserve">3. Номер подсети: 88.217.0.0, маска подсети: 255.255.128.0. </w:t>
      </w:r>
    </w:p>
    <w:p w:rsidR="00643559" w:rsidRPr="00643559" w:rsidRDefault="00643559" w:rsidP="00643559">
      <w:pPr>
        <w:pStyle w:val="Default"/>
        <w:jc w:val="both"/>
      </w:pPr>
      <w:r w:rsidRPr="00643559">
        <w:rPr>
          <w:b/>
          <w:bCs/>
        </w:rPr>
        <w:t>Задание 3</w:t>
      </w:r>
      <w:r w:rsidRPr="00643559">
        <w:t xml:space="preserve">. Определить маску подсети, соответствующую указанному диапазону IP-адресов. </w:t>
      </w:r>
    </w:p>
    <w:p w:rsidR="00643559" w:rsidRPr="00643559" w:rsidRDefault="00643559" w:rsidP="00643559">
      <w:pPr>
        <w:pStyle w:val="Default"/>
        <w:jc w:val="both"/>
      </w:pPr>
      <w:r w:rsidRPr="00643559">
        <w:t xml:space="preserve">1. 119.38.0.1 – 119.38.255.254. </w:t>
      </w:r>
    </w:p>
    <w:p w:rsidR="00643559" w:rsidRPr="00643559" w:rsidRDefault="00643559" w:rsidP="00643559">
      <w:pPr>
        <w:pStyle w:val="Default"/>
        <w:jc w:val="both"/>
      </w:pPr>
      <w:r w:rsidRPr="00643559">
        <w:t xml:space="preserve">2. 75.96.0.1 – 75.103.255.254. </w:t>
      </w:r>
    </w:p>
    <w:p w:rsidR="00643559" w:rsidRPr="00643559" w:rsidRDefault="00643559" w:rsidP="00643559">
      <w:pPr>
        <w:pStyle w:val="Default"/>
        <w:jc w:val="both"/>
      </w:pPr>
      <w:r w:rsidRPr="00643559">
        <w:t xml:space="preserve">3. 48.192.0.1 – 48.255.255.254. </w:t>
      </w:r>
    </w:p>
    <w:p w:rsidR="00643559" w:rsidRPr="00643559" w:rsidRDefault="00643559" w:rsidP="00643559">
      <w:pPr>
        <w:pStyle w:val="Default"/>
        <w:jc w:val="both"/>
      </w:pPr>
      <w:r w:rsidRPr="00643559">
        <w:rPr>
          <w:b/>
          <w:bCs/>
        </w:rPr>
        <w:t>Задание 4</w:t>
      </w:r>
      <w:r w:rsidRPr="00643559">
        <w:t xml:space="preserve">. Организации выделена сеть класса В: 185.210.0.0/16. </w:t>
      </w:r>
    </w:p>
    <w:p w:rsidR="00643559" w:rsidRPr="00643559" w:rsidRDefault="00643559" w:rsidP="00643559">
      <w:pPr>
        <w:pStyle w:val="Default"/>
        <w:jc w:val="both"/>
      </w:pPr>
      <w:r w:rsidRPr="00643559">
        <w:t xml:space="preserve">Определить маски и количество возможных адресов новых подсетей в каждом из следующих вариантов разделения на подсети: </w:t>
      </w:r>
    </w:p>
    <w:p w:rsidR="00643559" w:rsidRPr="00643559" w:rsidRDefault="00643559" w:rsidP="00643559">
      <w:pPr>
        <w:pStyle w:val="Default"/>
        <w:jc w:val="both"/>
      </w:pPr>
      <w:r w:rsidRPr="00643559">
        <w:t xml:space="preserve">1. Число подсетей – 256, число узлов – не менее 250. </w:t>
      </w:r>
    </w:p>
    <w:p w:rsidR="00643559" w:rsidRPr="00643559" w:rsidRDefault="00643559" w:rsidP="00643559">
      <w:pPr>
        <w:pStyle w:val="Default"/>
        <w:jc w:val="both"/>
      </w:pPr>
      <w:r w:rsidRPr="00643559">
        <w:t xml:space="preserve">2. Число подсетей – 16, число узлов – не менее 4000. </w:t>
      </w:r>
    </w:p>
    <w:p w:rsidR="00643559" w:rsidRPr="00643559" w:rsidRDefault="00643559" w:rsidP="00643559">
      <w:pPr>
        <w:pStyle w:val="Default"/>
        <w:jc w:val="both"/>
      </w:pPr>
      <w:r w:rsidRPr="00643559">
        <w:t xml:space="preserve">3. Число подсетей – 5, число узлов – не менее 4000. В этом варианте укажите не менее двух способов решения. </w:t>
      </w:r>
    </w:p>
    <w:p w:rsidR="00643559" w:rsidRDefault="00643559" w:rsidP="00643559">
      <w:pPr>
        <w:pStyle w:val="Default"/>
        <w:jc w:val="center"/>
        <w:rPr>
          <w:b/>
          <w:bCs/>
        </w:rPr>
      </w:pPr>
    </w:p>
    <w:p w:rsidR="00643559" w:rsidRPr="00643559" w:rsidRDefault="00643559" w:rsidP="00643559">
      <w:pPr>
        <w:pStyle w:val="Default"/>
        <w:jc w:val="center"/>
      </w:pPr>
      <w:r w:rsidRPr="00643559">
        <w:rPr>
          <w:b/>
          <w:bCs/>
        </w:rPr>
        <w:t>Контрольные вопросы</w:t>
      </w:r>
    </w:p>
    <w:p w:rsidR="00643559" w:rsidRPr="00643559" w:rsidRDefault="00643559" w:rsidP="00643559">
      <w:pPr>
        <w:pStyle w:val="Default"/>
        <w:jc w:val="both"/>
      </w:pPr>
      <w:r w:rsidRPr="00643559">
        <w:t xml:space="preserve">1. Может ли быть IP-адрес узла таким? Укажите неверные варианты IP-адрес. Ответ обоснуйте. </w:t>
      </w:r>
    </w:p>
    <w:p w:rsidR="00643559" w:rsidRPr="00643559" w:rsidRDefault="00643559" w:rsidP="00643559">
      <w:pPr>
        <w:pStyle w:val="Default"/>
        <w:jc w:val="both"/>
      </w:pPr>
      <w:r w:rsidRPr="00643559">
        <w:t xml:space="preserve">• 192.168.255.0 </w:t>
      </w:r>
    </w:p>
    <w:p w:rsidR="00643559" w:rsidRPr="00643559" w:rsidRDefault="00643559" w:rsidP="00643559">
      <w:pPr>
        <w:pStyle w:val="Default"/>
        <w:jc w:val="both"/>
      </w:pPr>
      <w:r w:rsidRPr="00643559">
        <w:t xml:space="preserve">• 167.234.56.13 </w:t>
      </w:r>
    </w:p>
    <w:p w:rsidR="00643559" w:rsidRPr="00643559" w:rsidRDefault="00643559" w:rsidP="00643559">
      <w:pPr>
        <w:pStyle w:val="Default"/>
        <w:jc w:val="both"/>
      </w:pPr>
      <w:r w:rsidRPr="00643559">
        <w:t xml:space="preserve">• 224.0.5.3 </w:t>
      </w:r>
    </w:p>
    <w:p w:rsidR="00643559" w:rsidRPr="00643559" w:rsidRDefault="00643559" w:rsidP="00643559">
      <w:pPr>
        <w:pStyle w:val="Default"/>
        <w:jc w:val="both"/>
      </w:pPr>
      <w:r w:rsidRPr="00643559">
        <w:t xml:space="preserve">• 172.34.267.34 </w:t>
      </w:r>
    </w:p>
    <w:p w:rsidR="00643559" w:rsidRPr="00643559" w:rsidRDefault="00643559" w:rsidP="00643559">
      <w:pPr>
        <w:pStyle w:val="Default"/>
        <w:jc w:val="both"/>
      </w:pPr>
      <w:r w:rsidRPr="00643559">
        <w:t xml:space="preserve">• 230.0.0.7 </w:t>
      </w:r>
    </w:p>
    <w:p w:rsidR="00643559" w:rsidRPr="00643559" w:rsidRDefault="00643559" w:rsidP="00643559">
      <w:pPr>
        <w:pStyle w:val="Default"/>
        <w:jc w:val="both"/>
      </w:pPr>
      <w:r w:rsidRPr="00643559">
        <w:t xml:space="preserve">• 160.54.255.255 </w:t>
      </w:r>
    </w:p>
    <w:p w:rsidR="00643559" w:rsidRPr="00643559" w:rsidRDefault="00643559" w:rsidP="00643559">
      <w:pPr>
        <w:pStyle w:val="Default"/>
        <w:jc w:val="both"/>
      </w:pPr>
      <w:r w:rsidRPr="00643559">
        <w:t xml:space="preserve">2. Может ли маска подсети быть такой? Укажите неверные варианты. Ответ обоснуйте. </w:t>
      </w:r>
    </w:p>
    <w:p w:rsidR="00643559" w:rsidRPr="00643559" w:rsidRDefault="00643559" w:rsidP="00643559">
      <w:pPr>
        <w:pStyle w:val="Default"/>
        <w:jc w:val="both"/>
      </w:pPr>
      <w:r w:rsidRPr="00643559">
        <w:t xml:space="preserve">• 255.254.128.0 </w:t>
      </w:r>
    </w:p>
    <w:p w:rsidR="00643559" w:rsidRPr="00643559" w:rsidRDefault="00643559" w:rsidP="00643559">
      <w:pPr>
        <w:pStyle w:val="Default"/>
        <w:jc w:val="both"/>
      </w:pPr>
      <w:r w:rsidRPr="00643559">
        <w:t xml:space="preserve">• 255.255.252.0 </w:t>
      </w:r>
    </w:p>
    <w:p w:rsidR="00643559" w:rsidRPr="00643559" w:rsidRDefault="00643559" w:rsidP="00643559">
      <w:pPr>
        <w:pStyle w:val="Default"/>
        <w:jc w:val="both"/>
      </w:pPr>
      <w:r w:rsidRPr="00643559">
        <w:t xml:space="preserve">• 240.0.0.0 </w:t>
      </w:r>
    </w:p>
    <w:p w:rsidR="00643559" w:rsidRPr="00643559" w:rsidRDefault="00643559" w:rsidP="00643559">
      <w:pPr>
        <w:pStyle w:val="Default"/>
        <w:jc w:val="both"/>
      </w:pPr>
      <w:r w:rsidRPr="00643559">
        <w:t xml:space="preserve">• 255.255.194.0 </w:t>
      </w:r>
    </w:p>
    <w:p w:rsidR="00643559" w:rsidRPr="00643559" w:rsidRDefault="00643559" w:rsidP="00643559">
      <w:pPr>
        <w:pStyle w:val="Default"/>
        <w:jc w:val="both"/>
      </w:pPr>
      <w:r w:rsidRPr="00643559">
        <w:t xml:space="preserve">• 255.255.128.0 </w:t>
      </w:r>
    </w:p>
    <w:p w:rsidR="00643559" w:rsidRPr="00643559" w:rsidRDefault="00643559" w:rsidP="00643559">
      <w:pPr>
        <w:pStyle w:val="Default"/>
        <w:jc w:val="both"/>
      </w:pPr>
      <w:r w:rsidRPr="00643559">
        <w:t xml:space="preserve">• 255.255.255.244 </w:t>
      </w:r>
    </w:p>
    <w:p w:rsidR="00643559" w:rsidRPr="00643559" w:rsidRDefault="00643559" w:rsidP="00643559">
      <w:pPr>
        <w:pStyle w:val="Default"/>
        <w:jc w:val="both"/>
      </w:pPr>
      <w:r w:rsidRPr="00643559">
        <w:t xml:space="preserve">• 255.255.255.255 </w:t>
      </w:r>
    </w:p>
    <w:p w:rsidR="00643559" w:rsidRPr="00643559" w:rsidRDefault="00643559" w:rsidP="00643559">
      <w:pPr>
        <w:pStyle w:val="Default"/>
        <w:jc w:val="both"/>
      </w:pPr>
      <w:r w:rsidRPr="00643559">
        <w:t xml:space="preserve">3. Можно ли следующие подсети разделить на N подсетей. Если это возможно, то укажите варианты разбиения с максимально возможным количеством подсетей или узлов в каждой подсети. Ответ обоснуйте. </w:t>
      </w:r>
    </w:p>
    <w:p w:rsidR="00643559" w:rsidRPr="00643559" w:rsidRDefault="00643559" w:rsidP="00643559">
      <w:pPr>
        <w:pStyle w:val="Default"/>
        <w:jc w:val="both"/>
      </w:pPr>
      <w:r w:rsidRPr="00643559">
        <w:t xml:space="preserve">• 165.45.67.0, маска 255.255.255.224, N=3 </w:t>
      </w:r>
    </w:p>
    <w:p w:rsidR="00643559" w:rsidRPr="00643559" w:rsidRDefault="00643559" w:rsidP="00643559">
      <w:pPr>
        <w:pStyle w:val="Default"/>
        <w:jc w:val="both"/>
      </w:pPr>
      <w:r w:rsidRPr="00643559">
        <w:t xml:space="preserve">• 235.162.56.0, маска 255.255.255.224, N=6 </w:t>
      </w:r>
    </w:p>
    <w:p w:rsidR="00643559" w:rsidRDefault="00643559" w:rsidP="00643559">
      <w:pPr>
        <w:pStyle w:val="Default"/>
        <w:jc w:val="both"/>
      </w:pPr>
      <w:r w:rsidRPr="00643559">
        <w:t>• 234.49.32.0, маска 255.255.255.192, N=3</w:t>
      </w:r>
    </w:p>
    <w:p w:rsidR="00643559" w:rsidRDefault="00643559" w:rsidP="00643559">
      <w:pPr>
        <w:pStyle w:val="Default"/>
        <w:jc w:val="both"/>
      </w:pPr>
    </w:p>
    <w:p w:rsidR="00643559" w:rsidRPr="00643559" w:rsidRDefault="00643559" w:rsidP="00643559">
      <w:pPr>
        <w:pStyle w:val="Default"/>
        <w:jc w:val="both"/>
      </w:pPr>
    </w:p>
    <w:p w:rsidR="00BE27CE" w:rsidRPr="009656B0" w:rsidRDefault="00BE27CE" w:rsidP="00BE27CE">
      <w:pPr>
        <w:pStyle w:val="a4"/>
        <w:jc w:val="center"/>
        <w:outlineLvl w:val="2"/>
        <w:rPr>
          <w:rFonts w:ascii="Times New Roman" w:hAnsi="Times New Roman"/>
          <w:b/>
          <w:sz w:val="28"/>
          <w:szCs w:val="28"/>
        </w:rPr>
      </w:pPr>
      <w:bookmarkStart w:id="108" w:name="_Toc405851266"/>
      <w:r>
        <w:rPr>
          <w:rFonts w:ascii="Times New Roman" w:hAnsi="Times New Roman"/>
          <w:b/>
          <w:sz w:val="28"/>
          <w:szCs w:val="28"/>
        </w:rPr>
        <w:t>Практическая</w:t>
      </w:r>
      <w:r w:rsidRPr="009656B0">
        <w:rPr>
          <w:rFonts w:ascii="Times New Roman" w:hAnsi="Times New Roman"/>
          <w:b/>
          <w:sz w:val="28"/>
          <w:szCs w:val="28"/>
        </w:rPr>
        <w:t xml:space="preserve"> работа </w:t>
      </w:r>
      <w:r>
        <w:rPr>
          <w:rFonts w:ascii="Times New Roman" w:hAnsi="Times New Roman"/>
          <w:b/>
          <w:sz w:val="28"/>
          <w:szCs w:val="28"/>
        </w:rPr>
        <w:t>9</w:t>
      </w:r>
      <w:r w:rsidRPr="009656B0">
        <w:rPr>
          <w:rFonts w:ascii="Times New Roman" w:hAnsi="Times New Roman"/>
          <w:b/>
          <w:sz w:val="28"/>
          <w:szCs w:val="28"/>
        </w:rPr>
        <w:t>.</w:t>
      </w:r>
      <w:bookmarkEnd w:id="108"/>
    </w:p>
    <w:p w:rsidR="00BE27CE" w:rsidRPr="00BE27CE" w:rsidRDefault="00012A9E" w:rsidP="00BE27CE">
      <w:pPr>
        <w:pStyle w:val="a4"/>
        <w:spacing w:after="0" w:line="240" w:lineRule="auto"/>
        <w:ind w:left="0" w:firstLine="567"/>
        <w:jc w:val="both"/>
        <w:rPr>
          <w:rFonts w:ascii="Times New Roman" w:hAnsi="Times New Roman" w:cs="Times New Roman"/>
          <w:sz w:val="24"/>
          <w:szCs w:val="24"/>
        </w:rPr>
      </w:pPr>
      <w:r w:rsidRPr="00BE27CE">
        <w:rPr>
          <w:rFonts w:ascii="Times New Roman" w:hAnsi="Times New Roman" w:cs="Times New Roman"/>
          <w:b/>
          <w:sz w:val="24"/>
          <w:szCs w:val="24"/>
        </w:rPr>
        <w:t>Тема:</w:t>
      </w:r>
      <w:r w:rsidRPr="00BE27CE">
        <w:rPr>
          <w:rFonts w:ascii="Times New Roman" w:hAnsi="Times New Roman" w:cs="Times New Roman"/>
          <w:sz w:val="24"/>
          <w:szCs w:val="24"/>
        </w:rPr>
        <w:t xml:space="preserve"> Установка</w:t>
      </w:r>
      <w:r w:rsidR="00BE27CE" w:rsidRPr="00BE27CE">
        <w:rPr>
          <w:rFonts w:ascii="Times New Roman" w:hAnsi="Times New Roman" w:cs="Times New Roman"/>
          <w:sz w:val="24"/>
          <w:szCs w:val="24"/>
        </w:rPr>
        <w:t>, настройка, администрирование сетевых сервисов: работа с серверами http и ftp</w:t>
      </w:r>
    </w:p>
    <w:p w:rsidR="00BE27CE" w:rsidRPr="00BE27CE" w:rsidRDefault="00BE27CE" w:rsidP="00BE27CE">
      <w:pPr>
        <w:pStyle w:val="a4"/>
        <w:spacing w:after="0" w:line="240" w:lineRule="auto"/>
        <w:ind w:left="0" w:firstLine="567"/>
        <w:jc w:val="both"/>
        <w:rPr>
          <w:rFonts w:ascii="Times New Roman" w:hAnsi="Times New Roman" w:cs="Times New Roman"/>
          <w:b/>
          <w:sz w:val="24"/>
          <w:szCs w:val="24"/>
        </w:rPr>
      </w:pPr>
      <w:r w:rsidRPr="00BE27CE">
        <w:rPr>
          <w:rFonts w:ascii="Times New Roman" w:hAnsi="Times New Roman" w:cs="Times New Roman"/>
          <w:b/>
          <w:sz w:val="24"/>
          <w:szCs w:val="24"/>
        </w:rPr>
        <w:t xml:space="preserve">Цель занятия: </w:t>
      </w:r>
      <w:r w:rsidRPr="00BE27CE">
        <w:rPr>
          <w:rFonts w:ascii="Times New Roman" w:hAnsi="Times New Roman" w:cs="Times New Roman"/>
          <w:sz w:val="24"/>
          <w:szCs w:val="24"/>
        </w:rPr>
        <w:t>Получить практические навыки установки и настройки файлового и web-серверов</w:t>
      </w:r>
    </w:p>
    <w:p w:rsidR="00BE27CE" w:rsidRPr="00BE27CE" w:rsidRDefault="00BE27CE" w:rsidP="00BE27CE">
      <w:pPr>
        <w:pStyle w:val="a4"/>
        <w:spacing w:after="0" w:line="240" w:lineRule="auto"/>
        <w:ind w:left="0" w:firstLine="567"/>
        <w:jc w:val="both"/>
        <w:rPr>
          <w:rFonts w:ascii="Times New Roman" w:hAnsi="Times New Roman" w:cs="Times New Roman"/>
          <w:sz w:val="24"/>
          <w:szCs w:val="24"/>
        </w:rPr>
      </w:pPr>
      <w:r w:rsidRPr="00BE27CE">
        <w:rPr>
          <w:rFonts w:ascii="Times New Roman" w:hAnsi="Times New Roman" w:cs="Times New Roman"/>
          <w:b/>
          <w:sz w:val="24"/>
          <w:szCs w:val="24"/>
        </w:rPr>
        <w:t xml:space="preserve">Продолжительность занятия: </w:t>
      </w:r>
      <w:r w:rsidR="00012A9E">
        <w:rPr>
          <w:rFonts w:ascii="Times New Roman" w:hAnsi="Times New Roman" w:cs="Times New Roman"/>
          <w:sz w:val="24"/>
          <w:szCs w:val="24"/>
        </w:rPr>
        <w:t>6</w:t>
      </w:r>
      <w:r w:rsidRPr="00BE27CE">
        <w:rPr>
          <w:rFonts w:ascii="Times New Roman" w:hAnsi="Times New Roman" w:cs="Times New Roman"/>
          <w:sz w:val="24"/>
          <w:szCs w:val="24"/>
        </w:rPr>
        <w:t xml:space="preserve"> мин.</w:t>
      </w:r>
    </w:p>
    <w:p w:rsidR="00BE27CE" w:rsidRPr="00BE27CE" w:rsidRDefault="00BE27CE" w:rsidP="00BE27CE">
      <w:pPr>
        <w:pStyle w:val="Default"/>
        <w:ind w:firstLine="567"/>
        <w:jc w:val="both"/>
      </w:pPr>
      <w:r w:rsidRPr="00BE27CE">
        <w:rPr>
          <w:b/>
          <w:bCs/>
        </w:rPr>
        <w:t xml:space="preserve">Краткие теоретические и справочно-информационные материалы по теме занятия. </w:t>
      </w:r>
    </w:p>
    <w:p w:rsidR="00BE27CE" w:rsidRPr="00BE27CE" w:rsidRDefault="00BE27CE" w:rsidP="00BE27CE">
      <w:pPr>
        <w:pStyle w:val="Default"/>
        <w:ind w:firstLine="567"/>
        <w:jc w:val="both"/>
      </w:pPr>
      <w:r w:rsidRPr="00BE27CE">
        <w:rPr>
          <w:i/>
          <w:iCs/>
        </w:rPr>
        <w:t xml:space="preserve">Сервер </w:t>
      </w:r>
      <w:r w:rsidRPr="00BE27CE">
        <w:t xml:space="preserve">- в локальных вычислительных сетях - специализированная ЭВМ, управляющая использованием разделяемых между терминалами сети дорогостоящих ресурсов системы. </w:t>
      </w:r>
    </w:p>
    <w:p w:rsidR="00BE27CE" w:rsidRPr="00BE27CE" w:rsidRDefault="00BE27CE" w:rsidP="00BE27CE">
      <w:pPr>
        <w:pStyle w:val="Default"/>
        <w:ind w:firstLine="567"/>
        <w:jc w:val="both"/>
      </w:pPr>
      <w:r w:rsidRPr="00BE27CE">
        <w:rPr>
          <w:i/>
          <w:iCs/>
        </w:rPr>
        <w:t xml:space="preserve">Сервер </w:t>
      </w:r>
      <w:r w:rsidRPr="00BE27CE">
        <w:t xml:space="preserve">(англ. </w:t>
      </w:r>
      <w:r w:rsidRPr="00BE27CE">
        <w:rPr>
          <w:i/>
          <w:iCs/>
        </w:rPr>
        <w:t xml:space="preserve">server </w:t>
      </w:r>
      <w:r w:rsidRPr="00BE27CE">
        <w:t xml:space="preserve">от англ. </w:t>
      </w:r>
      <w:r w:rsidRPr="00BE27CE">
        <w:rPr>
          <w:i/>
          <w:iCs/>
        </w:rPr>
        <w:t xml:space="preserve">to serve </w:t>
      </w:r>
      <w:r w:rsidRPr="00BE27CE">
        <w:t>— служить) — в информационных технологиях — программный компонент вычислительной системы, выполняющий сервисные функции по запросу клиента, предоставляя ему доступ к определ</w:t>
      </w:r>
      <w:r w:rsidR="00012A9E">
        <w:t>ё</w:t>
      </w:r>
      <w:r w:rsidRPr="00BE27CE">
        <w:t xml:space="preserve">нным ресурсам. </w:t>
      </w:r>
    </w:p>
    <w:p w:rsidR="00BE27CE" w:rsidRPr="00BE27CE" w:rsidRDefault="00BE27CE" w:rsidP="00BE27CE">
      <w:pPr>
        <w:pStyle w:val="Default"/>
        <w:ind w:firstLine="567"/>
        <w:jc w:val="both"/>
      </w:pPr>
      <w:r w:rsidRPr="00BE27CE">
        <w:rPr>
          <w:i/>
          <w:iCs/>
        </w:rPr>
        <w:t xml:space="preserve">Сервер </w:t>
      </w:r>
      <w:r w:rsidRPr="00BE27CE">
        <w:t>сети (</w:t>
      </w:r>
      <w:r w:rsidRPr="00BE27CE">
        <w:rPr>
          <w:i/>
          <w:iCs/>
        </w:rPr>
        <w:t>Server</w:t>
      </w:r>
      <w:r w:rsidRPr="00BE27CE">
        <w:t xml:space="preserve">) - это компьютер, подключенный к сети и предоставляющий пользователям сети определенные услуги, например, хранение данных общего пользования, печать заданий, обработка запроса к СУБД, удаленная обработка заданий и т.д. Сервер работает по заданиям клиентов. После выполнения задания сервер посылает полученные результаты клиенту, инициировавшему это задание. </w:t>
      </w:r>
    </w:p>
    <w:p w:rsidR="00BE27CE" w:rsidRPr="00BE27CE" w:rsidRDefault="00BE27CE" w:rsidP="00BE27CE">
      <w:pPr>
        <w:pStyle w:val="Default"/>
        <w:ind w:firstLine="567"/>
        <w:jc w:val="both"/>
      </w:pPr>
      <w:r w:rsidRPr="00BE27CE">
        <w:t xml:space="preserve">Обычно связь между клиентом и сервером поддерживается посредством передачи сообщений, и при этом используется определенный протокол для кодирования запросов клиента и ответов сервера. Виды серверов: FTP; Файловый; Web; Телефонный; Терминальный; Факс; Суперсервер и т.д. </w:t>
      </w:r>
    </w:p>
    <w:p w:rsidR="00BE27CE" w:rsidRPr="00BE27CE" w:rsidRDefault="00BE27CE" w:rsidP="00BE27CE">
      <w:pPr>
        <w:pStyle w:val="Default"/>
        <w:ind w:firstLine="567"/>
        <w:jc w:val="both"/>
      </w:pPr>
      <w:r w:rsidRPr="00BE27CE">
        <w:rPr>
          <w:i/>
          <w:iCs/>
        </w:rPr>
        <w:t xml:space="preserve">Файл-серверы </w:t>
      </w:r>
      <w:r w:rsidRPr="00BE27CE">
        <w:t xml:space="preserve">представляют собой серверы для обеспечения доступа к файлам на диске сервера. Прежде всего это серверы передачи файлов по заказу, по протоколам </w:t>
      </w:r>
      <w:r w:rsidRPr="00BE27CE">
        <w:rPr>
          <w:b/>
          <w:bCs/>
        </w:rPr>
        <w:t>FTP и HTTP</w:t>
      </w:r>
      <w:r w:rsidRPr="00BE27CE">
        <w:t xml:space="preserve">. Протокол </w:t>
      </w:r>
      <w:r w:rsidRPr="00BE27CE">
        <w:rPr>
          <w:b/>
          <w:bCs/>
        </w:rPr>
        <w:t>HTTP</w:t>
      </w:r>
      <w:r w:rsidRPr="00BE27CE">
        <w:t xml:space="preserve">ориентирован на передачу текстовых файлов, но серверы могут отдавать в качестве запрошенных файлов и произвольные данные, </w:t>
      </w:r>
      <w:r w:rsidR="00012A9E" w:rsidRPr="00BE27CE">
        <w:t>например,</w:t>
      </w:r>
      <w:r w:rsidRPr="00BE27CE">
        <w:t xml:space="preserve"> динамически созданные веб-страницы, картинки, музыку и т. п. </w:t>
      </w:r>
      <w:r w:rsidRPr="00BE27CE">
        <w:rPr>
          <w:i/>
          <w:iCs/>
        </w:rPr>
        <w:t xml:space="preserve">Другие серверы </w:t>
      </w:r>
      <w:r w:rsidRPr="00BE27CE">
        <w:t xml:space="preserve">позволяют монтировать дисковые разделы сервера в дисковое пространство клиента и полноценно работать с файлами на них. Это позволяют серверы протоколов </w:t>
      </w:r>
      <w:r w:rsidRPr="00BE27CE">
        <w:rPr>
          <w:b/>
          <w:bCs/>
        </w:rPr>
        <w:t>NFS и SMB</w:t>
      </w:r>
      <w:r w:rsidRPr="00BE27CE">
        <w:t xml:space="preserve">. Серверы </w:t>
      </w:r>
      <w:r w:rsidRPr="00BE27CE">
        <w:rPr>
          <w:b/>
          <w:bCs/>
        </w:rPr>
        <w:t xml:space="preserve">NFS и SMB </w:t>
      </w:r>
      <w:r w:rsidRPr="00BE27CE">
        <w:t xml:space="preserve">работают через интерфейс </w:t>
      </w:r>
      <w:r w:rsidRPr="00BE27CE">
        <w:rPr>
          <w:b/>
          <w:bCs/>
        </w:rPr>
        <w:t>RPC</w:t>
      </w:r>
      <w:r w:rsidRPr="00BE27CE">
        <w:t xml:space="preserve">. </w:t>
      </w:r>
    </w:p>
    <w:p w:rsidR="00BE27CE" w:rsidRPr="00BE27CE" w:rsidRDefault="00BE27CE" w:rsidP="00BE27CE">
      <w:pPr>
        <w:pStyle w:val="Default"/>
        <w:ind w:firstLine="567"/>
        <w:jc w:val="both"/>
      </w:pPr>
      <w:r w:rsidRPr="00BE27CE">
        <w:t xml:space="preserve">Недостатки файл-серверной системы: </w:t>
      </w:r>
    </w:p>
    <w:p w:rsidR="00BE27CE" w:rsidRPr="00BE27CE" w:rsidRDefault="00BE27CE" w:rsidP="00BE27CE">
      <w:pPr>
        <w:pStyle w:val="Default"/>
        <w:ind w:firstLine="567"/>
        <w:jc w:val="both"/>
      </w:pPr>
      <w:r w:rsidRPr="00BE27CE">
        <w:t xml:space="preserve">Очень большая нагрузка на сеть, повышенные требования к пропускной способности. На практике это делает практически невозможной одновременную работу большого числа пользователей с большими объемами данных. </w:t>
      </w:r>
    </w:p>
    <w:p w:rsidR="00BE27CE" w:rsidRPr="00BE27CE" w:rsidRDefault="00BE27CE" w:rsidP="00BE27CE">
      <w:pPr>
        <w:pStyle w:val="Default"/>
        <w:ind w:firstLine="567"/>
        <w:jc w:val="both"/>
      </w:pPr>
      <w:r w:rsidRPr="00BE27CE">
        <w:t xml:space="preserve">Обработка данных осуществляется на компьютере пользователей. Это влечет повышенные требования к аппаратному обеспечению каждого пользователя. Чем больше пользователей, тем больше денег придется потратить на оснащение их компьютеров. </w:t>
      </w:r>
    </w:p>
    <w:p w:rsidR="00BE27CE" w:rsidRPr="00BE27CE" w:rsidRDefault="00BE27CE" w:rsidP="00BE27CE">
      <w:pPr>
        <w:pStyle w:val="Default"/>
        <w:ind w:firstLine="567"/>
        <w:jc w:val="both"/>
      </w:pPr>
      <w:r w:rsidRPr="00BE27CE">
        <w:t xml:space="preserve">Блокировка данных при редактировании одним пользователем делает невозможной работу с этими данными других пользователей. </w:t>
      </w:r>
    </w:p>
    <w:p w:rsidR="00BE27CE" w:rsidRPr="00BE27CE" w:rsidRDefault="00BE27CE" w:rsidP="00BE27CE">
      <w:pPr>
        <w:pStyle w:val="Default"/>
        <w:ind w:firstLine="567"/>
        <w:jc w:val="both"/>
      </w:pPr>
      <w:r w:rsidRPr="00BE27CE">
        <w:t xml:space="preserve">Безопасность. Для обеспечения возможности работы с такой системой Вам будет необходимо дать каждому пользователю полный доступ к целому файлу, в котором его может интересовать только одно поле </w:t>
      </w:r>
    </w:p>
    <w:p w:rsidR="00012A9E" w:rsidRDefault="00012A9E" w:rsidP="00BE27CE">
      <w:pPr>
        <w:pStyle w:val="Default"/>
        <w:ind w:firstLine="567"/>
        <w:jc w:val="both"/>
      </w:pPr>
    </w:p>
    <w:p w:rsidR="00BE27CE" w:rsidRPr="00BE27CE" w:rsidRDefault="00BE27CE" w:rsidP="00BE27CE">
      <w:pPr>
        <w:pStyle w:val="Default"/>
        <w:ind w:firstLine="567"/>
        <w:jc w:val="both"/>
      </w:pPr>
      <w:r w:rsidRPr="00BE27CE">
        <w:t xml:space="preserve">Файловый сервер выполняет следующие функции: </w:t>
      </w:r>
    </w:p>
    <w:p w:rsidR="00BE27CE" w:rsidRPr="00BE27CE" w:rsidRDefault="00BE27CE" w:rsidP="00BE27CE">
      <w:pPr>
        <w:pStyle w:val="Default"/>
        <w:ind w:firstLine="567"/>
        <w:jc w:val="both"/>
      </w:pPr>
      <w:r w:rsidRPr="00BE27CE">
        <w:t xml:space="preserve">хранение данных, </w:t>
      </w:r>
    </w:p>
    <w:p w:rsidR="00BE27CE" w:rsidRPr="00BE27CE" w:rsidRDefault="00BE27CE" w:rsidP="00BE27CE">
      <w:pPr>
        <w:pStyle w:val="Default"/>
        <w:ind w:firstLine="567"/>
        <w:jc w:val="both"/>
      </w:pPr>
      <w:r w:rsidRPr="00BE27CE">
        <w:t xml:space="preserve">архивирование данных, </w:t>
      </w:r>
    </w:p>
    <w:p w:rsidR="00BE27CE" w:rsidRPr="00BE27CE" w:rsidRDefault="00BE27CE" w:rsidP="00BE27CE">
      <w:pPr>
        <w:pStyle w:val="Default"/>
        <w:ind w:firstLine="567"/>
        <w:jc w:val="both"/>
      </w:pPr>
      <w:r w:rsidRPr="00BE27CE">
        <w:t xml:space="preserve">согласование изменений данных, выполняемых разными пользователями, </w:t>
      </w:r>
    </w:p>
    <w:p w:rsidR="00BE27CE" w:rsidRPr="00BE27CE" w:rsidRDefault="00BE27CE" w:rsidP="00BE27CE">
      <w:pPr>
        <w:pStyle w:val="Default"/>
        <w:ind w:firstLine="567"/>
        <w:jc w:val="both"/>
      </w:pPr>
      <w:r w:rsidRPr="00BE27CE">
        <w:t xml:space="preserve">передача данных. </w:t>
      </w:r>
    </w:p>
    <w:p w:rsidR="00BE27CE" w:rsidRPr="00BE27CE" w:rsidRDefault="00BE27CE" w:rsidP="00BE27CE">
      <w:pPr>
        <w:pStyle w:val="Default"/>
        <w:ind w:firstLine="567"/>
        <w:jc w:val="both"/>
      </w:pPr>
      <w:r w:rsidRPr="00BE27CE">
        <w:rPr>
          <w:i/>
          <w:iCs/>
        </w:rPr>
        <w:t xml:space="preserve">FTP-сервер </w:t>
      </w:r>
      <w:r w:rsidRPr="00BE27CE">
        <w:t xml:space="preserve">- это понятие, за которым скрывается обычный компьютер. Но так как он содержит общедоступные файлы и настроен на поддержку протокола </w:t>
      </w:r>
      <w:r w:rsidRPr="00BE27CE">
        <w:rPr>
          <w:b/>
          <w:bCs/>
        </w:rPr>
        <w:t>FTP</w:t>
      </w:r>
      <w:r w:rsidRPr="00BE27CE">
        <w:t xml:space="preserve">, то его называют сервером - поставщиком информации. </w:t>
      </w:r>
      <w:r w:rsidRPr="00BE27CE">
        <w:rPr>
          <w:i/>
          <w:iCs/>
        </w:rPr>
        <w:t xml:space="preserve">FTP-клиент </w:t>
      </w:r>
      <w:r w:rsidRPr="00BE27CE">
        <w:t>- это сервисная программа, с помощью которой можно произвести соединение с</w:t>
      </w:r>
      <w:r w:rsidRPr="00BE27CE">
        <w:rPr>
          <w:b/>
          <w:bCs/>
        </w:rPr>
        <w:t xml:space="preserve">FTP </w:t>
      </w:r>
      <w:r w:rsidRPr="00BE27CE">
        <w:t xml:space="preserve">сервером. Обычно эта программа имеет командную строку, но некоторые имеют оконный интерфейс и не требуют запоминания команд. </w:t>
      </w:r>
      <w:r w:rsidRPr="00BE27CE">
        <w:rPr>
          <w:i/>
          <w:iCs/>
        </w:rPr>
        <w:t xml:space="preserve">WEB-сервер </w:t>
      </w:r>
      <w:r w:rsidRPr="00BE27CE">
        <w:t xml:space="preserve">необходим для обслуживания WEB-страниц вашего сайта </w:t>
      </w:r>
    </w:p>
    <w:p w:rsidR="00BE27CE" w:rsidRPr="00BE27CE" w:rsidRDefault="00BE27CE" w:rsidP="00BE27CE">
      <w:pPr>
        <w:pStyle w:val="Default"/>
        <w:ind w:firstLine="567"/>
        <w:jc w:val="both"/>
      </w:pPr>
      <w:r w:rsidRPr="00BE27CE">
        <w:t xml:space="preserve">Доступ к WEB-серверу имеет пять уровней: </w:t>
      </w:r>
    </w:p>
    <w:p w:rsidR="00BE27CE" w:rsidRPr="00BE27CE" w:rsidRDefault="00BE27CE" w:rsidP="00BE27CE">
      <w:pPr>
        <w:pStyle w:val="Default"/>
        <w:ind w:firstLine="567"/>
        <w:jc w:val="both"/>
      </w:pPr>
      <w:r w:rsidRPr="00BE27CE">
        <w:t xml:space="preserve">1. Общедоступный с возможностью только чтения всех </w:t>
      </w:r>
      <w:r w:rsidRPr="00BE27CE">
        <w:rPr>
          <w:b/>
          <w:bCs/>
        </w:rPr>
        <w:t xml:space="preserve">URL </w:t>
      </w:r>
      <w:r w:rsidRPr="00BE27CE">
        <w:t xml:space="preserve">за исключением тех, что помещены в каталогах </w:t>
      </w:r>
      <w:r w:rsidRPr="00BE27CE">
        <w:rPr>
          <w:b/>
          <w:bCs/>
          <w:i/>
          <w:iCs/>
        </w:rPr>
        <w:t>/private</w:t>
      </w:r>
      <w:r w:rsidRPr="00BE27CE">
        <w:t xml:space="preserve">. </w:t>
      </w:r>
    </w:p>
    <w:p w:rsidR="00BE27CE" w:rsidRPr="00BE27CE" w:rsidRDefault="00BE27CE" w:rsidP="00BE27CE">
      <w:pPr>
        <w:pStyle w:val="Default"/>
        <w:ind w:firstLine="567"/>
        <w:jc w:val="both"/>
      </w:pPr>
      <w:r w:rsidRPr="00BE27CE">
        <w:t xml:space="preserve">2. Доступ сотрудников организации, которой принадлежит сервер. Здесь также допустимо только чтение, но доступны и секции каталога </w:t>
      </w:r>
      <w:r w:rsidRPr="00BE27CE">
        <w:rPr>
          <w:b/>
          <w:bCs/>
          <w:i/>
          <w:iCs/>
        </w:rPr>
        <w:t>/private</w:t>
      </w:r>
      <w:r w:rsidRPr="00BE27CE">
        <w:t xml:space="preserve">. </w:t>
      </w:r>
    </w:p>
    <w:p w:rsidR="00BE27CE" w:rsidRPr="00BE27CE" w:rsidRDefault="00BE27CE" w:rsidP="00BE27CE">
      <w:pPr>
        <w:pStyle w:val="Default"/>
        <w:ind w:firstLine="567"/>
        <w:jc w:val="both"/>
      </w:pPr>
      <w:r w:rsidRPr="00BE27CE">
        <w:t xml:space="preserve">3. Разработчики </w:t>
      </w:r>
      <w:r w:rsidRPr="00BE27CE">
        <w:rPr>
          <w:b/>
          <w:bCs/>
        </w:rPr>
        <w:t>WEB-сервера</w:t>
      </w:r>
      <w:r w:rsidRPr="00BE27CE">
        <w:t xml:space="preserve">. Имеют возможность модифицировать содержимое сервера, инсталлировать CGI-скрипты, прерывать работу сервера. </w:t>
      </w:r>
    </w:p>
    <w:p w:rsidR="00BE27CE" w:rsidRPr="00BE27CE" w:rsidRDefault="00BE27CE" w:rsidP="00BE27CE">
      <w:pPr>
        <w:pStyle w:val="Default"/>
        <w:ind w:firstLine="567"/>
        <w:jc w:val="both"/>
      </w:pPr>
      <w:r w:rsidRPr="00BE27CE">
        <w:t xml:space="preserve">4. Администраторы узла (сервера). Имеют те же привилегии, что и разработчики, но могут также реконфигурировать сервер и определять категорию доступа. </w:t>
      </w:r>
    </w:p>
    <w:p w:rsidR="00BE27CE" w:rsidRPr="00BE27CE" w:rsidRDefault="00BE27CE" w:rsidP="00BE27CE">
      <w:pPr>
        <w:pStyle w:val="Default"/>
        <w:ind w:firstLine="567"/>
        <w:jc w:val="both"/>
      </w:pPr>
      <w:r w:rsidRPr="00BE27CE">
        <w:t xml:space="preserve">5. Системные администраторы. Имеют идентичные привилегии с администраторами сервера. </w:t>
      </w:r>
    </w:p>
    <w:p w:rsidR="00BE27CE" w:rsidRPr="00BE27CE" w:rsidRDefault="00BE27CE" w:rsidP="00BE27CE">
      <w:pPr>
        <w:pStyle w:val="Default"/>
        <w:ind w:firstLine="567"/>
        <w:jc w:val="both"/>
      </w:pPr>
      <w:r w:rsidRPr="00BE27CE">
        <w:rPr>
          <w:b/>
          <w:bCs/>
        </w:rPr>
        <w:t xml:space="preserve">Оснастка Internet Information Service (IIS) </w:t>
      </w:r>
      <w:r w:rsidRPr="00BE27CE">
        <w:t xml:space="preserve">обеспечивает средства управления сервером для контроля над доступом и содержимым веб-узлов и узлов </w:t>
      </w:r>
      <w:r w:rsidRPr="00BE27CE">
        <w:rPr>
          <w:b/>
          <w:bCs/>
        </w:rPr>
        <w:t>FTP</w:t>
      </w:r>
      <w:r w:rsidRPr="00BE27CE">
        <w:t xml:space="preserve">. Например, разработчикам это средство позволит выполнить доскональную проверку работы узла перед окончательной загрузкой на сервер интрасети организации или Интернета. Оснастка </w:t>
      </w:r>
      <w:r w:rsidRPr="00BE27CE">
        <w:rPr>
          <w:b/>
          <w:bCs/>
        </w:rPr>
        <w:t xml:space="preserve">IIS </w:t>
      </w:r>
      <w:r w:rsidRPr="00BE27CE">
        <w:t xml:space="preserve">имеет следующие особенности: </w:t>
      </w:r>
    </w:p>
    <w:p w:rsidR="00BE27CE" w:rsidRPr="00BE27CE" w:rsidRDefault="00BE27CE" w:rsidP="00BE27CE">
      <w:pPr>
        <w:pStyle w:val="Default"/>
        <w:ind w:firstLine="567"/>
        <w:jc w:val="both"/>
      </w:pPr>
      <w:r w:rsidRPr="00BE27CE">
        <w:t xml:space="preserve">дополнительные параметры настройки сервера, в частности, для управления узлом </w:t>
      </w:r>
      <w:r w:rsidRPr="00BE27CE">
        <w:rPr>
          <w:b/>
          <w:bCs/>
        </w:rPr>
        <w:t>FTP</w:t>
      </w:r>
      <w:r w:rsidRPr="00BE27CE">
        <w:t xml:space="preserve">, независимого выполнения приложений, настройки типов </w:t>
      </w:r>
      <w:r w:rsidRPr="00BE27CE">
        <w:rPr>
          <w:b/>
          <w:bCs/>
        </w:rPr>
        <w:t xml:space="preserve">MIME </w:t>
      </w:r>
      <w:r w:rsidRPr="00BE27CE">
        <w:t xml:space="preserve">и назначения дополнительных средств обработки сценариев. </w:t>
      </w:r>
    </w:p>
    <w:p w:rsidR="00BE27CE" w:rsidRPr="00BE27CE" w:rsidRDefault="00BE27CE" w:rsidP="00BE27CE">
      <w:pPr>
        <w:pStyle w:val="Default"/>
        <w:ind w:firstLine="567"/>
        <w:jc w:val="both"/>
      </w:pPr>
      <w:r w:rsidRPr="00BE27CE">
        <w:t xml:space="preserve">мастер создания виртуальных каталогов. </w:t>
      </w:r>
    </w:p>
    <w:p w:rsidR="00BE27CE" w:rsidRPr="00BE27CE" w:rsidRDefault="00BE27CE" w:rsidP="00BE27CE">
      <w:pPr>
        <w:pStyle w:val="Default"/>
        <w:ind w:firstLine="567"/>
        <w:jc w:val="both"/>
      </w:pPr>
      <w:r w:rsidRPr="00BE27CE">
        <w:t xml:space="preserve">возможность управления установками </w:t>
      </w:r>
      <w:r w:rsidRPr="00BE27CE">
        <w:rPr>
          <w:b/>
          <w:bCs/>
        </w:rPr>
        <w:t xml:space="preserve">Internet Information Services </w:t>
      </w:r>
      <w:r w:rsidRPr="00BE27CE">
        <w:t xml:space="preserve">в сети. </w:t>
      </w:r>
    </w:p>
    <w:p w:rsidR="00BE27CE" w:rsidRPr="00BE27CE" w:rsidRDefault="00BE27CE" w:rsidP="00BE27CE">
      <w:pPr>
        <w:pStyle w:val="Default"/>
        <w:ind w:firstLine="567"/>
        <w:jc w:val="both"/>
      </w:pPr>
      <w:r w:rsidRPr="00BE27CE">
        <w:t xml:space="preserve">На сегодняшний день существует огромное множество программного обеспечения для работы с протоколом </w:t>
      </w:r>
      <w:r w:rsidRPr="00BE27CE">
        <w:rPr>
          <w:b/>
          <w:bCs/>
        </w:rPr>
        <w:t xml:space="preserve">FTP </w:t>
      </w:r>
      <w:r w:rsidRPr="00BE27CE">
        <w:t xml:space="preserve">под все операционные системы. Все это множество программного обеспечения можно разделить на две части: </w:t>
      </w:r>
      <w:r w:rsidRPr="00BE27CE">
        <w:rPr>
          <w:i/>
          <w:iCs/>
        </w:rPr>
        <w:t xml:space="preserve">серверное ПО </w:t>
      </w:r>
      <w:r w:rsidRPr="00BE27CE">
        <w:t xml:space="preserve">и </w:t>
      </w:r>
      <w:r w:rsidRPr="00BE27CE">
        <w:rPr>
          <w:i/>
          <w:iCs/>
        </w:rPr>
        <w:t>клиентское ПО</w:t>
      </w:r>
      <w:r w:rsidRPr="00BE27CE">
        <w:t xml:space="preserve">. </w:t>
      </w:r>
      <w:r w:rsidRPr="00BE27CE">
        <w:rPr>
          <w:i/>
          <w:iCs/>
        </w:rPr>
        <w:t xml:space="preserve">Серверное ПО </w:t>
      </w:r>
      <w:r w:rsidRPr="00BE27CE">
        <w:t xml:space="preserve">служит для создания и управления ftp-сервером. </w:t>
      </w:r>
      <w:r w:rsidRPr="00BE27CE">
        <w:rPr>
          <w:i/>
          <w:iCs/>
        </w:rPr>
        <w:t xml:space="preserve">Клиентское ПО </w:t>
      </w:r>
      <w:r w:rsidRPr="00BE27CE">
        <w:t xml:space="preserve">используется для просмотра ресурсов на ftp-сервере. Этот класс программ призван обеспечить комфортную работу с удаленными ресурсами. Сюда относятся такие программы как: </w:t>
      </w:r>
    </w:p>
    <w:p w:rsidR="00BE27CE" w:rsidRPr="00BE27CE" w:rsidRDefault="00BE27CE" w:rsidP="00BE27CE">
      <w:pPr>
        <w:pStyle w:val="Default"/>
        <w:ind w:firstLine="567"/>
        <w:jc w:val="both"/>
      </w:pPr>
      <w:r w:rsidRPr="00BE27CE">
        <w:rPr>
          <w:b/>
          <w:bCs/>
        </w:rPr>
        <w:t xml:space="preserve">ftp.exe </w:t>
      </w:r>
      <w:r w:rsidRPr="00BE27CE">
        <w:t xml:space="preserve">– стандартное приложение </w:t>
      </w:r>
      <w:r w:rsidRPr="00BE27CE">
        <w:rPr>
          <w:b/>
          <w:bCs/>
        </w:rPr>
        <w:t>Windows</w:t>
      </w:r>
      <w:r w:rsidRPr="00BE27CE">
        <w:t xml:space="preserve">; </w:t>
      </w:r>
    </w:p>
    <w:p w:rsidR="00BE27CE" w:rsidRPr="00BE27CE" w:rsidRDefault="00BE27CE" w:rsidP="00BE27CE">
      <w:pPr>
        <w:pStyle w:val="Default"/>
        <w:ind w:firstLine="567"/>
        <w:jc w:val="both"/>
      </w:pPr>
      <w:r w:rsidRPr="00BE27CE">
        <w:rPr>
          <w:b/>
          <w:bCs/>
        </w:rPr>
        <w:t xml:space="preserve">FileZilla </w:t>
      </w:r>
      <w:r w:rsidRPr="00BE27CE">
        <w:t xml:space="preserve">– мощный ftp-клиент с открытым исходным кодом (т.е. при желание вы можете что-нибудь новое добавить в эту программу самостоятельно); </w:t>
      </w:r>
    </w:p>
    <w:p w:rsidR="00BE27CE" w:rsidRPr="00BE27CE" w:rsidRDefault="00BE27CE" w:rsidP="00BE27CE">
      <w:pPr>
        <w:pStyle w:val="Default"/>
        <w:ind w:firstLine="567"/>
        <w:jc w:val="both"/>
      </w:pPr>
      <w:r w:rsidRPr="00BE27CE">
        <w:rPr>
          <w:b/>
          <w:bCs/>
        </w:rPr>
        <w:t xml:space="preserve">RigthFTP, CuteFTP </w:t>
      </w:r>
      <w:r w:rsidRPr="00BE27CE">
        <w:t xml:space="preserve">– графические ftp-клиенты; </w:t>
      </w:r>
    </w:p>
    <w:p w:rsidR="00BE27CE" w:rsidRPr="00BE27CE" w:rsidRDefault="00BE27CE" w:rsidP="00BE27CE">
      <w:pPr>
        <w:pStyle w:val="Default"/>
        <w:ind w:firstLine="567"/>
        <w:jc w:val="both"/>
      </w:pPr>
      <w:r w:rsidRPr="00BE27CE">
        <w:rPr>
          <w:b/>
          <w:bCs/>
        </w:rPr>
        <w:t xml:space="preserve">Total commander </w:t>
      </w:r>
      <w:r w:rsidRPr="00BE27CE">
        <w:t xml:space="preserve">(или любой другой с интерфейсом </w:t>
      </w:r>
      <w:r w:rsidRPr="00BE27CE">
        <w:rPr>
          <w:b/>
          <w:bCs/>
        </w:rPr>
        <w:t>Norton Commander</w:t>
      </w:r>
      <w:r w:rsidRPr="00BE27CE">
        <w:t xml:space="preserve">)– имеет встроенный ftp клиент; </w:t>
      </w:r>
    </w:p>
    <w:p w:rsidR="00BE27CE" w:rsidRPr="00BE27CE" w:rsidRDefault="00BE27CE" w:rsidP="00BE27CE">
      <w:pPr>
        <w:pStyle w:val="Default"/>
        <w:ind w:firstLine="567"/>
        <w:jc w:val="both"/>
      </w:pPr>
      <w:r w:rsidRPr="00BE27CE">
        <w:rPr>
          <w:b/>
          <w:bCs/>
        </w:rPr>
        <w:t xml:space="preserve">Explorer.exe </w:t>
      </w:r>
      <w:r w:rsidRPr="00BE27CE">
        <w:t xml:space="preserve">– стандартное приложение </w:t>
      </w:r>
      <w:r w:rsidRPr="00BE27CE">
        <w:rPr>
          <w:b/>
          <w:bCs/>
        </w:rPr>
        <w:t>Windows</w:t>
      </w:r>
      <w:r w:rsidRPr="00BE27CE">
        <w:t xml:space="preserve">; </w:t>
      </w:r>
    </w:p>
    <w:p w:rsidR="00BE27CE" w:rsidRPr="00BE27CE" w:rsidRDefault="00BE27CE" w:rsidP="00BE27CE">
      <w:pPr>
        <w:pStyle w:val="Default"/>
        <w:ind w:firstLine="567"/>
        <w:jc w:val="both"/>
      </w:pPr>
      <w:r w:rsidRPr="00BE27CE">
        <w:t xml:space="preserve">Любой браузер. </w:t>
      </w:r>
    </w:p>
    <w:p w:rsidR="00BE27CE" w:rsidRPr="00BE27CE" w:rsidRDefault="00BE27CE" w:rsidP="00BE27CE">
      <w:pPr>
        <w:pStyle w:val="Default"/>
        <w:ind w:firstLine="567"/>
        <w:jc w:val="both"/>
      </w:pPr>
    </w:p>
    <w:p w:rsidR="00BE27CE" w:rsidRPr="00BE27CE" w:rsidRDefault="00BE27CE" w:rsidP="00012A9E">
      <w:pPr>
        <w:pStyle w:val="Default"/>
        <w:ind w:firstLine="567"/>
        <w:jc w:val="center"/>
      </w:pPr>
      <w:r w:rsidRPr="00BE27CE">
        <w:rPr>
          <w:b/>
          <w:bCs/>
        </w:rPr>
        <w:t>Порядок работы</w:t>
      </w:r>
    </w:p>
    <w:p w:rsidR="00BE27CE" w:rsidRPr="00BE27CE" w:rsidRDefault="00BE27CE" w:rsidP="00BE27CE">
      <w:pPr>
        <w:pStyle w:val="Default"/>
        <w:ind w:firstLine="567"/>
        <w:jc w:val="both"/>
      </w:pPr>
      <w:r w:rsidRPr="00BE27CE">
        <w:rPr>
          <w:b/>
          <w:bCs/>
        </w:rPr>
        <w:t xml:space="preserve">Средства для выполнения работы: </w:t>
      </w:r>
    </w:p>
    <w:p w:rsidR="00BE27CE" w:rsidRPr="00BE27CE" w:rsidRDefault="00BE27CE" w:rsidP="00BE27CE">
      <w:pPr>
        <w:pStyle w:val="Default"/>
        <w:ind w:firstLine="567"/>
        <w:jc w:val="both"/>
      </w:pPr>
      <w:r w:rsidRPr="00BE27CE">
        <w:t xml:space="preserve">аппаратные: компьютер; </w:t>
      </w:r>
    </w:p>
    <w:p w:rsidR="00BE27CE" w:rsidRPr="00BE27CE" w:rsidRDefault="00BE27CE" w:rsidP="00BE27CE">
      <w:pPr>
        <w:pStyle w:val="Default"/>
        <w:ind w:firstLine="567"/>
        <w:jc w:val="both"/>
      </w:pPr>
      <w:r w:rsidRPr="00BE27CE">
        <w:t>программные: Виртуальная машина: VM-2; Сервер FTP :</w:t>
      </w:r>
      <w:r w:rsidRPr="00BE27CE">
        <w:rPr>
          <w:b/>
          <w:bCs/>
        </w:rPr>
        <w:t>Filezilla</w:t>
      </w:r>
      <w:r w:rsidRPr="00BE27CE">
        <w:t xml:space="preserve">; Образ устано-вочного диска: win2003.iso. </w:t>
      </w:r>
    </w:p>
    <w:p w:rsidR="00BE27CE" w:rsidRPr="00BE27CE" w:rsidRDefault="00BE27CE" w:rsidP="00BE27CE">
      <w:pPr>
        <w:pStyle w:val="Default"/>
        <w:ind w:firstLine="567"/>
        <w:jc w:val="both"/>
      </w:pPr>
      <w:r w:rsidRPr="00BE27CE">
        <w:t xml:space="preserve">1. Внимательно ознакомьтесь с кратким и справочно-информационным материалом по теме занятия. </w:t>
      </w:r>
    </w:p>
    <w:p w:rsidR="00BE27CE" w:rsidRPr="00BE27CE" w:rsidRDefault="00BE27CE" w:rsidP="00BE27CE">
      <w:pPr>
        <w:pStyle w:val="Default"/>
        <w:ind w:firstLine="567"/>
        <w:jc w:val="both"/>
      </w:pPr>
      <w:r w:rsidRPr="00BE27CE">
        <w:rPr>
          <w:b/>
          <w:bCs/>
        </w:rPr>
        <w:t xml:space="preserve">Задание 1. Подготовьте файловый сервер. </w:t>
      </w:r>
    </w:p>
    <w:p w:rsidR="00BE27CE" w:rsidRPr="00BE27CE" w:rsidRDefault="00BE27CE" w:rsidP="00BE27CE">
      <w:pPr>
        <w:pStyle w:val="Default"/>
        <w:ind w:firstLine="567"/>
        <w:jc w:val="both"/>
      </w:pPr>
      <w:r w:rsidRPr="00BE27CE">
        <w:t xml:space="preserve">1. Подключите к виртуальной машине </w:t>
      </w:r>
      <w:r w:rsidRPr="00BE27CE">
        <w:rPr>
          <w:b/>
          <w:bCs/>
        </w:rPr>
        <w:t xml:space="preserve">VM-2 </w:t>
      </w:r>
      <w:r w:rsidRPr="00BE27CE">
        <w:t xml:space="preserve">образ установочного диска </w:t>
      </w:r>
      <w:r w:rsidRPr="00BE27CE">
        <w:rPr>
          <w:b/>
          <w:bCs/>
          <w:i/>
          <w:iCs/>
        </w:rPr>
        <w:t>win2003.iso</w:t>
      </w:r>
      <w:r w:rsidRPr="00BE27CE">
        <w:t xml:space="preserve">. </w:t>
      </w:r>
    </w:p>
    <w:p w:rsidR="00BE27CE" w:rsidRPr="00BE27CE" w:rsidRDefault="00BE27CE" w:rsidP="00BE27CE">
      <w:pPr>
        <w:pStyle w:val="Default"/>
        <w:ind w:firstLine="567"/>
        <w:jc w:val="both"/>
      </w:pPr>
      <w:r w:rsidRPr="00BE27CE">
        <w:t xml:space="preserve">2. Запустите виртуальную машину </w:t>
      </w:r>
      <w:r w:rsidRPr="00BE27CE">
        <w:rPr>
          <w:b/>
          <w:bCs/>
        </w:rPr>
        <w:t>VM-2</w:t>
      </w:r>
      <w:r w:rsidRPr="00BE27CE">
        <w:t xml:space="preserve">. </w:t>
      </w:r>
    </w:p>
    <w:p w:rsidR="00BE27CE" w:rsidRPr="00BE27CE" w:rsidRDefault="00BE27CE" w:rsidP="00BE27CE">
      <w:pPr>
        <w:pStyle w:val="Default"/>
        <w:ind w:firstLine="567"/>
        <w:jc w:val="both"/>
      </w:pPr>
      <w:r w:rsidRPr="00BE27CE">
        <w:t xml:space="preserve">3. Добавьте новую </w:t>
      </w:r>
      <w:r w:rsidRPr="00BE27CE">
        <w:rPr>
          <w:b/>
          <w:bCs/>
        </w:rPr>
        <w:t xml:space="preserve">роль </w:t>
      </w:r>
      <w:r w:rsidRPr="00BE27CE">
        <w:t xml:space="preserve">серверу – </w:t>
      </w:r>
      <w:r w:rsidRPr="00BE27CE">
        <w:rPr>
          <w:i/>
          <w:iCs/>
        </w:rPr>
        <w:t>Файл-сервер</w:t>
      </w:r>
      <w:r w:rsidRPr="00BE27CE">
        <w:t xml:space="preserve">: </w:t>
      </w:r>
    </w:p>
    <w:p w:rsidR="00BE27CE" w:rsidRPr="00BE27CE" w:rsidRDefault="00BE27CE" w:rsidP="00BE27CE">
      <w:pPr>
        <w:pStyle w:val="Default"/>
        <w:ind w:firstLine="567"/>
        <w:jc w:val="both"/>
      </w:pPr>
      <w:r w:rsidRPr="00BE27CE">
        <w:t xml:space="preserve">o откройте диалоговое окно </w:t>
      </w:r>
      <w:r w:rsidRPr="00BE27CE">
        <w:rPr>
          <w:b/>
          <w:bCs/>
        </w:rPr>
        <w:t>Управление данным сервером (</w:t>
      </w:r>
      <w:r w:rsidRPr="00BE27CE">
        <w:rPr>
          <w:b/>
          <w:bCs/>
          <w:i/>
          <w:iCs/>
        </w:rPr>
        <w:t>Пуск/дминистрирование/Управление Данным Сервером</w:t>
      </w:r>
      <w:r w:rsidRPr="00BE27CE">
        <w:rPr>
          <w:b/>
          <w:bCs/>
        </w:rPr>
        <w:t>)</w:t>
      </w:r>
      <w:r w:rsidRPr="00BE27CE">
        <w:t xml:space="preserve">; </w:t>
      </w:r>
    </w:p>
    <w:p w:rsidR="00BE27CE" w:rsidRPr="00BE27CE" w:rsidRDefault="00BE27CE" w:rsidP="00BE27CE">
      <w:pPr>
        <w:pStyle w:val="Default"/>
        <w:ind w:firstLine="567"/>
        <w:jc w:val="both"/>
      </w:pPr>
      <w:r w:rsidRPr="00BE27CE">
        <w:t xml:space="preserve">o активизируйте добавление ролей кнопкой </w:t>
      </w:r>
      <w:r w:rsidRPr="00BE27CE">
        <w:rPr>
          <w:b/>
          <w:bCs/>
          <w:i/>
          <w:iCs/>
        </w:rPr>
        <w:t>Добавить или удалить роль</w:t>
      </w:r>
      <w:r w:rsidRPr="00BE27CE">
        <w:t xml:space="preserve">; </w:t>
      </w:r>
    </w:p>
    <w:p w:rsidR="00BE27CE" w:rsidRPr="00BE27CE" w:rsidRDefault="00BE27CE" w:rsidP="00BE27CE">
      <w:pPr>
        <w:pStyle w:val="Default"/>
        <w:ind w:firstLine="567"/>
        <w:jc w:val="both"/>
      </w:pPr>
      <w:r w:rsidRPr="00BE27CE">
        <w:t xml:space="preserve">o выберите </w:t>
      </w:r>
      <w:r w:rsidRPr="00BE27CE">
        <w:rPr>
          <w:b/>
          <w:bCs/>
        </w:rPr>
        <w:t xml:space="preserve">Файловый сервер </w:t>
      </w:r>
      <w:r w:rsidRPr="00BE27CE">
        <w:t xml:space="preserve">и щелкните </w:t>
      </w:r>
      <w:r w:rsidRPr="00BE27CE">
        <w:rPr>
          <w:b/>
          <w:bCs/>
          <w:i/>
          <w:iCs/>
        </w:rPr>
        <w:t>Далее</w:t>
      </w:r>
      <w:r w:rsidRPr="00BE27CE">
        <w:t xml:space="preserve">; </w:t>
      </w:r>
    </w:p>
    <w:p w:rsidR="00BE27CE" w:rsidRPr="00BE27CE" w:rsidRDefault="00BE27CE" w:rsidP="00BE27CE">
      <w:pPr>
        <w:pStyle w:val="Default"/>
        <w:ind w:firstLine="567"/>
        <w:jc w:val="both"/>
      </w:pPr>
      <w:r w:rsidRPr="00BE27CE">
        <w:t xml:space="preserve">o установите параметры файлового сервера: </w:t>
      </w:r>
    </w:p>
    <w:p w:rsidR="00BE27CE" w:rsidRPr="00BE27CE" w:rsidRDefault="00BE27CE" w:rsidP="00BE27CE">
      <w:pPr>
        <w:pStyle w:val="Default"/>
        <w:ind w:firstLine="567"/>
        <w:jc w:val="both"/>
      </w:pPr>
      <w:r w:rsidRPr="00BE27CE">
        <w:t xml:space="preserve"> Предоставить доступ UNIX-системам к файлам; </w:t>
      </w:r>
    </w:p>
    <w:p w:rsidR="00BE27CE" w:rsidRPr="00BE27CE" w:rsidRDefault="00BE27CE" w:rsidP="00BE27CE">
      <w:pPr>
        <w:pStyle w:val="Default"/>
        <w:ind w:firstLine="567"/>
        <w:jc w:val="both"/>
      </w:pPr>
      <w:r w:rsidRPr="00BE27CE">
        <w:t xml:space="preserve"> Предоставить доступ Apple--системам к файлам; </w:t>
      </w:r>
    </w:p>
    <w:p w:rsidR="00BE27CE" w:rsidRPr="00BE27CE" w:rsidRDefault="00BE27CE" w:rsidP="00BE27CE">
      <w:pPr>
        <w:pStyle w:val="Default"/>
        <w:ind w:firstLine="567"/>
        <w:jc w:val="both"/>
      </w:pPr>
      <w:r w:rsidRPr="00BE27CE">
        <w:t xml:space="preserve"> подтвердите введенные параметры кнопкой </w:t>
      </w:r>
      <w:r w:rsidRPr="00BE27CE">
        <w:rPr>
          <w:b/>
          <w:bCs/>
          <w:i/>
          <w:iCs/>
        </w:rPr>
        <w:t>Далее</w:t>
      </w:r>
      <w:r w:rsidRPr="00BE27CE">
        <w:t xml:space="preserve">; </w:t>
      </w:r>
    </w:p>
    <w:p w:rsidR="00BE27CE" w:rsidRPr="00BE27CE" w:rsidRDefault="00BE27CE" w:rsidP="00BE27CE">
      <w:pPr>
        <w:pStyle w:val="Default"/>
        <w:ind w:firstLine="567"/>
        <w:jc w:val="both"/>
      </w:pPr>
      <w:r w:rsidRPr="00BE27CE">
        <w:t xml:space="preserve">o запустите установку роли сервера кнопкой </w:t>
      </w:r>
      <w:r w:rsidRPr="00BE27CE">
        <w:rPr>
          <w:b/>
          <w:bCs/>
          <w:i/>
          <w:iCs/>
        </w:rPr>
        <w:t>Далее</w:t>
      </w:r>
      <w:r w:rsidRPr="00BE27CE">
        <w:t xml:space="preserve">. </w:t>
      </w:r>
    </w:p>
    <w:p w:rsidR="00BE27CE" w:rsidRPr="00BE27CE" w:rsidRDefault="00BE27CE" w:rsidP="00BE27CE">
      <w:pPr>
        <w:pStyle w:val="Default"/>
        <w:ind w:firstLine="567"/>
        <w:jc w:val="both"/>
      </w:pPr>
      <w:r w:rsidRPr="00BE27CE">
        <w:t xml:space="preserve">4. Перезагрузите виртуальный компьютер кнопкой </w:t>
      </w:r>
      <w:r w:rsidRPr="00BE27CE">
        <w:rPr>
          <w:b/>
          <w:bCs/>
          <w:i/>
          <w:iCs/>
        </w:rPr>
        <w:t>Перезегрузить</w:t>
      </w:r>
      <w:r w:rsidRPr="00BE27CE">
        <w:t xml:space="preserve">. </w:t>
      </w:r>
    </w:p>
    <w:p w:rsidR="00BE27CE" w:rsidRPr="00BE27CE" w:rsidRDefault="00BE27CE" w:rsidP="00BE27CE">
      <w:pPr>
        <w:pStyle w:val="Default"/>
        <w:ind w:firstLine="567"/>
        <w:jc w:val="both"/>
      </w:pPr>
      <w:r w:rsidRPr="00BE27CE">
        <w:t xml:space="preserve">5. Откройте диалоговое окно </w:t>
      </w:r>
      <w:r w:rsidRPr="00BE27CE">
        <w:rPr>
          <w:b/>
          <w:bCs/>
        </w:rPr>
        <w:t>Настройки файлового сервера (</w:t>
      </w:r>
      <w:r w:rsidRPr="00BE27CE">
        <w:rPr>
          <w:b/>
          <w:bCs/>
          <w:i/>
          <w:iCs/>
        </w:rPr>
        <w:t>Пуск/дминистрирование/Управление Данным Сервером/Управление этим файловым сервером</w:t>
      </w:r>
      <w:r w:rsidRPr="00BE27CE">
        <w:rPr>
          <w:b/>
          <w:bCs/>
        </w:rPr>
        <w:t>)</w:t>
      </w:r>
      <w:r w:rsidRPr="00BE27CE">
        <w:t xml:space="preserve">. </w:t>
      </w:r>
    </w:p>
    <w:p w:rsidR="00BE27CE" w:rsidRPr="00BE27CE" w:rsidRDefault="00BE27CE" w:rsidP="00BE27CE">
      <w:pPr>
        <w:pStyle w:val="Default"/>
        <w:ind w:firstLine="567"/>
        <w:jc w:val="both"/>
      </w:pPr>
      <w:r w:rsidRPr="00BE27CE">
        <w:t xml:space="preserve">6. Установите стандартные квоты использования места на диске: </w:t>
      </w:r>
    </w:p>
    <w:p w:rsidR="00BE27CE" w:rsidRPr="00BE27CE" w:rsidRDefault="00BE27CE" w:rsidP="00BE27CE">
      <w:pPr>
        <w:pStyle w:val="Default"/>
        <w:ind w:firstLine="567"/>
        <w:jc w:val="both"/>
      </w:pPr>
      <w:r w:rsidRPr="00BE27CE">
        <w:t xml:space="preserve">o установите флажок </w:t>
      </w:r>
      <w:r w:rsidR="00012A9E">
        <w:rPr>
          <w:i/>
          <w:iCs/>
        </w:rPr>
        <w:t>У</w:t>
      </w:r>
      <w:r w:rsidR="00012A9E" w:rsidRPr="00BE27CE">
        <w:rPr>
          <w:i/>
          <w:iCs/>
        </w:rPr>
        <w:t>становить</w:t>
      </w:r>
      <w:r w:rsidRPr="00BE27CE">
        <w:rPr>
          <w:i/>
          <w:iCs/>
        </w:rPr>
        <w:t xml:space="preserve"> дисковые квоты по умолчанию для новых пользователей данного сервера</w:t>
      </w:r>
      <w:r w:rsidRPr="00BE27CE">
        <w:t xml:space="preserve">; </w:t>
      </w:r>
    </w:p>
    <w:p w:rsidR="00BE27CE" w:rsidRPr="00BE27CE" w:rsidRDefault="00BE27CE" w:rsidP="00BE27CE">
      <w:pPr>
        <w:pStyle w:val="Default"/>
        <w:ind w:firstLine="567"/>
        <w:jc w:val="both"/>
      </w:pPr>
      <w:r w:rsidRPr="00BE27CE">
        <w:t xml:space="preserve">o укажите </w:t>
      </w:r>
      <w:r w:rsidRPr="00BE27CE">
        <w:rPr>
          <w:b/>
          <w:bCs/>
        </w:rPr>
        <w:t xml:space="preserve">размер квот </w:t>
      </w:r>
      <w:r w:rsidRPr="00BE27CE">
        <w:t xml:space="preserve">- </w:t>
      </w:r>
      <w:r w:rsidRPr="00BE27CE">
        <w:rPr>
          <w:i/>
          <w:iCs/>
        </w:rPr>
        <w:t>50Мб</w:t>
      </w:r>
      <w:r w:rsidRPr="00BE27CE">
        <w:t xml:space="preserve">; </w:t>
      </w:r>
    </w:p>
    <w:p w:rsidR="00BE27CE" w:rsidRPr="00BE27CE" w:rsidRDefault="00BE27CE" w:rsidP="00BE27CE">
      <w:pPr>
        <w:pStyle w:val="Default"/>
        <w:ind w:firstLine="567"/>
        <w:jc w:val="both"/>
      </w:pPr>
      <w:r w:rsidRPr="00BE27CE">
        <w:t xml:space="preserve">o установите </w:t>
      </w:r>
      <w:r w:rsidRPr="00BE27CE">
        <w:rPr>
          <w:b/>
          <w:bCs/>
        </w:rPr>
        <w:t xml:space="preserve">предупреждение о квоте </w:t>
      </w:r>
      <w:r w:rsidRPr="00BE27CE">
        <w:t xml:space="preserve">- </w:t>
      </w:r>
      <w:r w:rsidRPr="00BE27CE">
        <w:rPr>
          <w:i/>
          <w:iCs/>
        </w:rPr>
        <w:t>40Мб</w:t>
      </w:r>
      <w:r w:rsidRPr="00BE27CE">
        <w:t xml:space="preserve">; </w:t>
      </w:r>
    </w:p>
    <w:p w:rsidR="00BE27CE" w:rsidRPr="00BE27CE" w:rsidRDefault="00BE27CE" w:rsidP="00BE27CE">
      <w:pPr>
        <w:pStyle w:val="Default"/>
        <w:ind w:firstLine="567"/>
        <w:jc w:val="both"/>
      </w:pPr>
      <w:r w:rsidRPr="00BE27CE">
        <w:t xml:space="preserve">o установите флажок </w:t>
      </w:r>
      <w:r w:rsidRPr="00BE27CE">
        <w:rPr>
          <w:i/>
          <w:iCs/>
        </w:rPr>
        <w:t>Не выделять место на диске при превышении дискового пространства</w:t>
      </w:r>
      <w:r w:rsidRPr="00BE27CE">
        <w:t xml:space="preserve">; </w:t>
      </w:r>
    </w:p>
    <w:p w:rsidR="00BE27CE" w:rsidRPr="00BE27CE" w:rsidRDefault="00BE27CE" w:rsidP="00BE27CE">
      <w:pPr>
        <w:pStyle w:val="Default"/>
        <w:ind w:firstLine="567"/>
        <w:jc w:val="both"/>
      </w:pPr>
      <w:r w:rsidRPr="00BE27CE">
        <w:t xml:space="preserve">o завершите ввод стандартных квот кнопкой </w:t>
      </w:r>
      <w:r w:rsidRPr="00BE27CE">
        <w:rPr>
          <w:b/>
          <w:bCs/>
          <w:i/>
          <w:iCs/>
        </w:rPr>
        <w:t>Далее</w:t>
      </w:r>
      <w:r w:rsidRPr="00BE27CE">
        <w:t xml:space="preserve">. </w:t>
      </w:r>
    </w:p>
    <w:p w:rsidR="00BE27CE" w:rsidRPr="00BE27CE" w:rsidRDefault="00BE27CE" w:rsidP="00BE27CE">
      <w:pPr>
        <w:pStyle w:val="Default"/>
        <w:ind w:firstLine="567"/>
        <w:jc w:val="both"/>
      </w:pPr>
      <w:r w:rsidRPr="00BE27CE">
        <w:t xml:space="preserve">7. Откажитесь от включения службы индексирования. </w:t>
      </w:r>
    </w:p>
    <w:p w:rsidR="00BE27CE" w:rsidRPr="00BE27CE" w:rsidRDefault="00BE27CE" w:rsidP="00BE27CE">
      <w:pPr>
        <w:pStyle w:val="Default"/>
        <w:ind w:firstLine="567"/>
        <w:jc w:val="both"/>
      </w:pPr>
      <w:r w:rsidRPr="00BE27CE">
        <w:t xml:space="preserve">8. Укажите папку на сервере, для хранения файлов, </w:t>
      </w:r>
      <w:r w:rsidR="00012A9E" w:rsidRPr="00BE27CE">
        <w:t>например,</w:t>
      </w:r>
      <w:r w:rsidRPr="00BE27CE">
        <w:rPr>
          <w:b/>
          <w:bCs/>
          <w:i/>
          <w:iCs/>
        </w:rPr>
        <w:t>C:\Documents and settings\Администратор\Рабочий стол\PUB</w:t>
      </w:r>
      <w:r w:rsidRPr="00BE27CE">
        <w:t xml:space="preserve">. </w:t>
      </w:r>
    </w:p>
    <w:p w:rsidR="00BE27CE" w:rsidRPr="00BE27CE" w:rsidRDefault="00BE27CE" w:rsidP="00BE27CE">
      <w:pPr>
        <w:pStyle w:val="Default"/>
        <w:ind w:firstLine="567"/>
        <w:jc w:val="both"/>
      </w:pPr>
      <w:r w:rsidRPr="00BE27CE">
        <w:t xml:space="preserve">9. Далее мастер установки завершит свою работу. Попробуйте теперь зайти на созданную вами сетевую папку с другого компьютера сети. Обратите внимание на способ подключения. Попробуйте заполнить папку для превышения квоты. </w:t>
      </w:r>
    </w:p>
    <w:p w:rsidR="00BE27CE" w:rsidRPr="00BE27CE" w:rsidRDefault="00BE27CE" w:rsidP="00BE27CE">
      <w:pPr>
        <w:pStyle w:val="Default"/>
        <w:ind w:firstLine="567"/>
        <w:jc w:val="both"/>
      </w:pPr>
    </w:p>
    <w:p w:rsidR="00BE27CE" w:rsidRPr="00BE27CE" w:rsidRDefault="00BE27CE" w:rsidP="00BE27CE">
      <w:pPr>
        <w:pStyle w:val="Default"/>
        <w:ind w:firstLine="567"/>
        <w:jc w:val="both"/>
      </w:pPr>
      <w:r w:rsidRPr="00BE27CE">
        <w:rPr>
          <w:b/>
          <w:bCs/>
        </w:rPr>
        <w:t xml:space="preserve">Задание 2. Настройте Web-сервер. </w:t>
      </w:r>
    </w:p>
    <w:p w:rsidR="00BE27CE" w:rsidRPr="00BE27CE" w:rsidRDefault="00BE27CE" w:rsidP="00BE27CE">
      <w:pPr>
        <w:pStyle w:val="Default"/>
        <w:ind w:firstLine="567"/>
        <w:jc w:val="both"/>
      </w:pPr>
      <w:r w:rsidRPr="00BE27CE">
        <w:t xml:space="preserve">1. Установите </w:t>
      </w:r>
      <w:r w:rsidRPr="00BE27CE">
        <w:rPr>
          <w:b/>
          <w:bCs/>
        </w:rPr>
        <w:t>Internet Information Service (IIS) (</w:t>
      </w:r>
      <w:r w:rsidRPr="00BE27CE">
        <w:rPr>
          <w:b/>
          <w:bCs/>
          <w:i/>
          <w:iCs/>
        </w:rPr>
        <w:t>Пуск/администрирование/Управление Данным Сервером/Сервер приложений IIS</w:t>
      </w:r>
      <w:r w:rsidRPr="00BE27CE">
        <w:rPr>
          <w:b/>
          <w:bCs/>
        </w:rPr>
        <w:t>)</w:t>
      </w:r>
      <w:r w:rsidRPr="00BE27CE">
        <w:t xml:space="preserve">: </w:t>
      </w:r>
    </w:p>
    <w:p w:rsidR="00BE27CE" w:rsidRPr="00BE27CE" w:rsidRDefault="00BE27CE" w:rsidP="00BE27CE">
      <w:pPr>
        <w:pStyle w:val="Default"/>
        <w:ind w:firstLine="567"/>
        <w:jc w:val="both"/>
      </w:pPr>
      <w:r w:rsidRPr="00BE27CE">
        <w:t xml:space="preserve">o Подготовьте тестовую страницу: создайте временную страницу, вызываемую по умол-чанию: наберите в </w:t>
      </w:r>
      <w:r w:rsidRPr="00BE27CE">
        <w:rPr>
          <w:b/>
          <w:bCs/>
        </w:rPr>
        <w:t xml:space="preserve">Блокноте </w:t>
      </w:r>
      <w:r w:rsidRPr="00BE27CE">
        <w:t xml:space="preserve">и сохраните в файле с именем </w:t>
      </w:r>
      <w:r w:rsidRPr="00BE27CE">
        <w:rPr>
          <w:b/>
          <w:bCs/>
          <w:i/>
          <w:iCs/>
        </w:rPr>
        <w:t xml:space="preserve">Default.html </w:t>
      </w:r>
      <w:r w:rsidRPr="00BE27CE">
        <w:t xml:space="preserve">в катало-ге </w:t>
      </w:r>
      <w:r w:rsidRPr="00BE27CE">
        <w:rPr>
          <w:b/>
          <w:bCs/>
          <w:i/>
          <w:iCs/>
        </w:rPr>
        <w:t>\Inetpub\wwwroot</w:t>
      </w:r>
      <w:r w:rsidRPr="00BE27CE">
        <w:t xml:space="preserve">. </w:t>
      </w:r>
    </w:p>
    <w:p w:rsidR="00BE27CE" w:rsidRPr="00BE27CE" w:rsidRDefault="00BE27CE" w:rsidP="00BE27CE">
      <w:pPr>
        <w:pStyle w:val="Default"/>
        <w:ind w:firstLine="567"/>
        <w:jc w:val="both"/>
      </w:pPr>
      <w:r w:rsidRPr="00BE27CE">
        <w:rPr>
          <w:noProof/>
          <w:lang w:eastAsia="ru-RU"/>
        </w:rPr>
        <w:drawing>
          <wp:inline distT="0" distB="0" distL="0" distR="0">
            <wp:extent cx="6122670" cy="141160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5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2670" cy="1411605"/>
                    </a:xfrm>
                    <a:prstGeom prst="rect">
                      <a:avLst/>
                    </a:prstGeom>
                    <a:noFill/>
                    <a:ln>
                      <a:noFill/>
                    </a:ln>
                  </pic:spPr>
                </pic:pic>
              </a:graphicData>
            </a:graphic>
          </wp:inline>
        </w:drawing>
      </w:r>
    </w:p>
    <w:p w:rsidR="00BE27CE" w:rsidRPr="00BE27CE" w:rsidRDefault="00BE27CE" w:rsidP="00BE27CE">
      <w:pPr>
        <w:pStyle w:val="Default"/>
        <w:ind w:firstLine="567"/>
        <w:jc w:val="both"/>
      </w:pPr>
      <w:r w:rsidRPr="00BE27CE">
        <w:t xml:space="preserve">2. Настройте </w:t>
      </w:r>
      <w:r w:rsidRPr="00BE27CE">
        <w:rPr>
          <w:b/>
          <w:bCs/>
        </w:rPr>
        <w:t>Web-сервер</w:t>
      </w:r>
      <w:r w:rsidRPr="00BE27CE">
        <w:t xml:space="preserve">: </w:t>
      </w:r>
    </w:p>
    <w:p w:rsidR="00BE27CE" w:rsidRPr="00BE27CE" w:rsidRDefault="00BE27CE" w:rsidP="00BE27CE">
      <w:pPr>
        <w:pStyle w:val="Default"/>
        <w:ind w:firstLine="567"/>
        <w:jc w:val="both"/>
      </w:pPr>
      <w:r w:rsidRPr="00BE27CE">
        <w:t xml:space="preserve">o откройте консоль управления сервером </w:t>
      </w:r>
      <w:r w:rsidRPr="00BE27CE">
        <w:rPr>
          <w:b/>
          <w:bCs/>
        </w:rPr>
        <w:t>IIS (</w:t>
      </w:r>
      <w:r w:rsidRPr="00BE27CE">
        <w:rPr>
          <w:b/>
          <w:bCs/>
          <w:i/>
          <w:iCs/>
        </w:rPr>
        <w:t>Пуск/администрирование/Управление Данным Сервером/Управление этим сервером приложений</w:t>
      </w:r>
      <w:r w:rsidRPr="00BE27CE">
        <w:rPr>
          <w:b/>
          <w:bCs/>
        </w:rPr>
        <w:t>)</w:t>
      </w:r>
      <w:r w:rsidRPr="00BE27CE">
        <w:t xml:space="preserve">; </w:t>
      </w:r>
    </w:p>
    <w:p w:rsidR="00BE27CE" w:rsidRPr="00BE27CE" w:rsidRDefault="00BE27CE" w:rsidP="00BE27CE">
      <w:pPr>
        <w:pStyle w:val="Default"/>
        <w:ind w:firstLine="567"/>
        <w:jc w:val="both"/>
      </w:pPr>
      <w:r w:rsidRPr="00BE27CE">
        <w:t>o перейдите к web-узлу, заданному по умолчанию (</w:t>
      </w:r>
      <w:r w:rsidRPr="00BE27CE">
        <w:rPr>
          <w:b/>
          <w:bCs/>
          <w:i/>
          <w:iCs/>
        </w:rPr>
        <w:t>Диспетчер служб IIS/Веб-узлы/Веб-узел по умолчанию</w:t>
      </w:r>
      <w:r w:rsidRPr="00BE27CE">
        <w:t xml:space="preserve">); </w:t>
      </w:r>
    </w:p>
    <w:p w:rsidR="00BE27CE" w:rsidRPr="00BE27CE" w:rsidRDefault="00BE27CE" w:rsidP="00BE27CE">
      <w:pPr>
        <w:pStyle w:val="Default"/>
        <w:ind w:firstLine="567"/>
        <w:jc w:val="both"/>
      </w:pPr>
      <w:r w:rsidRPr="00BE27CE">
        <w:rPr>
          <w:noProof/>
          <w:lang w:eastAsia="ru-RU"/>
        </w:rPr>
        <w:drawing>
          <wp:inline distT="0" distB="0" distL="0" distR="0">
            <wp:extent cx="3591763" cy="2947646"/>
            <wp:effectExtent l="0" t="0" r="8890" b="57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5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8134" cy="2952874"/>
                    </a:xfrm>
                    <a:prstGeom prst="rect">
                      <a:avLst/>
                    </a:prstGeom>
                    <a:noFill/>
                    <a:ln>
                      <a:noFill/>
                    </a:ln>
                  </pic:spPr>
                </pic:pic>
              </a:graphicData>
            </a:graphic>
          </wp:inline>
        </w:drawing>
      </w:r>
    </w:p>
    <w:p w:rsidR="00BE27CE" w:rsidRPr="00BE27CE" w:rsidRDefault="00BE27CE" w:rsidP="00BE27CE">
      <w:pPr>
        <w:pStyle w:val="Default"/>
        <w:ind w:firstLine="567"/>
        <w:jc w:val="both"/>
      </w:pPr>
      <w:r w:rsidRPr="00BE27CE">
        <w:rPr>
          <w:i/>
          <w:iCs/>
        </w:rPr>
        <w:t xml:space="preserve">Рисунок 1. Консоль управления сервером приложений (IIS). </w:t>
      </w:r>
    </w:p>
    <w:p w:rsidR="00BE27CE" w:rsidRPr="00BE27CE" w:rsidRDefault="00BE27CE" w:rsidP="00BE27CE">
      <w:pPr>
        <w:pStyle w:val="Default"/>
        <w:numPr>
          <w:ilvl w:val="0"/>
          <w:numId w:val="57"/>
        </w:numPr>
        <w:tabs>
          <w:tab w:val="left" w:pos="851"/>
        </w:tabs>
        <w:ind w:left="0" w:firstLine="567"/>
        <w:jc w:val="both"/>
      </w:pPr>
      <w:r w:rsidRPr="00BE27CE">
        <w:t xml:space="preserve">откройте диалоговое окно </w:t>
      </w:r>
      <w:r w:rsidR="00012A9E" w:rsidRPr="00BE27CE">
        <w:rPr>
          <w:b/>
          <w:bCs/>
        </w:rPr>
        <w:t>Свойства</w:t>
      </w:r>
      <w:r w:rsidRPr="00BE27CE">
        <w:rPr>
          <w:b/>
          <w:bCs/>
        </w:rPr>
        <w:t xml:space="preserve"> узла по умолчанию (</w:t>
      </w:r>
      <w:r w:rsidRPr="00BE27CE">
        <w:rPr>
          <w:b/>
          <w:bCs/>
          <w:i/>
          <w:iCs/>
        </w:rPr>
        <w:t>контекстное меню/Свойства</w:t>
      </w:r>
      <w:r w:rsidRPr="00BE27CE">
        <w:rPr>
          <w:b/>
          <w:bCs/>
        </w:rPr>
        <w:t>)</w:t>
      </w:r>
      <w:r w:rsidRPr="00BE27CE">
        <w:t xml:space="preserve">; </w:t>
      </w:r>
    </w:p>
    <w:p w:rsidR="00BE27CE" w:rsidRPr="00BE27CE" w:rsidRDefault="00BE27CE" w:rsidP="00BE27CE">
      <w:pPr>
        <w:pStyle w:val="Default"/>
        <w:numPr>
          <w:ilvl w:val="0"/>
          <w:numId w:val="57"/>
        </w:numPr>
        <w:tabs>
          <w:tab w:val="left" w:pos="851"/>
        </w:tabs>
        <w:ind w:left="0" w:firstLine="567"/>
        <w:jc w:val="both"/>
      </w:pPr>
      <w:r w:rsidRPr="00BE27CE">
        <w:t xml:space="preserve">добавьте страницу по умолчанию: </w:t>
      </w:r>
    </w:p>
    <w:p w:rsidR="00BE27CE" w:rsidRPr="00BE27CE" w:rsidRDefault="00BE27CE" w:rsidP="00BE27CE">
      <w:pPr>
        <w:pStyle w:val="Default"/>
        <w:ind w:firstLine="567"/>
        <w:jc w:val="both"/>
      </w:pPr>
      <w:r w:rsidRPr="00BE27CE">
        <w:t xml:space="preserve"> перейдите на вкладку </w:t>
      </w:r>
      <w:r w:rsidRPr="00BE27CE">
        <w:rPr>
          <w:b/>
          <w:bCs/>
        </w:rPr>
        <w:t>Документы</w:t>
      </w:r>
      <w:r w:rsidRPr="00BE27CE">
        <w:t xml:space="preserve">; </w:t>
      </w:r>
    </w:p>
    <w:p w:rsidR="00BE27CE" w:rsidRPr="00BE27CE" w:rsidRDefault="00BE27CE" w:rsidP="00BE27CE">
      <w:pPr>
        <w:pStyle w:val="Default"/>
        <w:ind w:firstLine="567"/>
        <w:jc w:val="both"/>
      </w:pPr>
      <w:r w:rsidRPr="00BE27CE">
        <w:t xml:space="preserve"> установите флажок </w:t>
      </w:r>
      <w:r w:rsidRPr="00BE27CE">
        <w:rPr>
          <w:i/>
          <w:iCs/>
        </w:rPr>
        <w:t>Задать страницу содержания по умолчанию</w:t>
      </w:r>
      <w:r w:rsidRPr="00BE27CE">
        <w:t xml:space="preserve">; </w:t>
      </w:r>
    </w:p>
    <w:p w:rsidR="00BE27CE" w:rsidRPr="00BE27CE" w:rsidRDefault="00BE27CE" w:rsidP="00BE27CE">
      <w:pPr>
        <w:pStyle w:val="Default"/>
        <w:ind w:firstLine="567"/>
        <w:jc w:val="both"/>
      </w:pPr>
      <w:r w:rsidRPr="00BE27CE">
        <w:t xml:space="preserve"> откройте окно добавления кнопкой </w:t>
      </w:r>
      <w:r w:rsidRPr="00BE27CE">
        <w:rPr>
          <w:b/>
          <w:bCs/>
          <w:i/>
          <w:iCs/>
        </w:rPr>
        <w:t>Добавить</w:t>
      </w:r>
      <w:r w:rsidRPr="00BE27CE">
        <w:t xml:space="preserve">; </w:t>
      </w:r>
    </w:p>
    <w:p w:rsidR="00BE27CE" w:rsidRPr="00BE27CE" w:rsidRDefault="00BE27CE" w:rsidP="00BE27CE">
      <w:pPr>
        <w:pStyle w:val="Default"/>
        <w:ind w:firstLine="567"/>
        <w:jc w:val="both"/>
      </w:pPr>
      <w:r w:rsidRPr="00BE27CE">
        <w:t xml:space="preserve"> введите в поле </w:t>
      </w:r>
      <w:r w:rsidRPr="00BE27CE">
        <w:rPr>
          <w:b/>
          <w:bCs/>
          <w:i/>
          <w:iCs/>
        </w:rPr>
        <w:t>Default.html</w:t>
      </w:r>
      <w:r w:rsidRPr="00BE27CE">
        <w:t xml:space="preserve">; </w:t>
      </w:r>
    </w:p>
    <w:p w:rsidR="00BE27CE" w:rsidRPr="00BE27CE" w:rsidRDefault="00BE27CE" w:rsidP="00BE27CE">
      <w:pPr>
        <w:pStyle w:val="Default"/>
        <w:ind w:firstLine="567"/>
        <w:jc w:val="both"/>
      </w:pPr>
      <w:r w:rsidRPr="00BE27CE">
        <w:t xml:space="preserve"> подтвердите добавление кнопкой </w:t>
      </w:r>
      <w:r w:rsidRPr="00BE27CE">
        <w:rPr>
          <w:b/>
          <w:bCs/>
          <w:i/>
          <w:iCs/>
        </w:rPr>
        <w:t>ОК</w:t>
      </w:r>
      <w:r w:rsidRPr="00BE27CE">
        <w:t xml:space="preserve">. </w:t>
      </w:r>
    </w:p>
    <w:p w:rsidR="00BE27CE" w:rsidRPr="00BE27CE" w:rsidRDefault="00BE27CE" w:rsidP="00BE27CE">
      <w:pPr>
        <w:pStyle w:val="Default"/>
        <w:numPr>
          <w:ilvl w:val="1"/>
          <w:numId w:val="53"/>
        </w:numPr>
        <w:jc w:val="both"/>
      </w:pPr>
      <w:r w:rsidRPr="00BE27CE">
        <w:t xml:space="preserve">закройте окно свойств кнопкой </w:t>
      </w:r>
      <w:r w:rsidRPr="00BE27CE">
        <w:rPr>
          <w:b/>
          <w:bCs/>
          <w:i/>
          <w:iCs/>
        </w:rPr>
        <w:t>ОК</w:t>
      </w:r>
      <w:r w:rsidRPr="00BE27CE">
        <w:t xml:space="preserve">. </w:t>
      </w:r>
    </w:p>
    <w:p w:rsidR="00BE27CE" w:rsidRPr="00BE27CE" w:rsidRDefault="00BE27CE" w:rsidP="00BE27CE">
      <w:pPr>
        <w:pStyle w:val="Default"/>
        <w:jc w:val="both"/>
      </w:pPr>
      <w:r w:rsidRPr="00BE27CE">
        <w:t xml:space="preserve">3. Проверьте настройку </w:t>
      </w:r>
      <w:r w:rsidRPr="00BE27CE">
        <w:rPr>
          <w:b/>
          <w:bCs/>
        </w:rPr>
        <w:t>Web-сервера</w:t>
      </w:r>
      <w:r w:rsidRPr="00BE27CE">
        <w:t xml:space="preserve">: </w:t>
      </w:r>
    </w:p>
    <w:p w:rsidR="00BE27CE" w:rsidRPr="00BE27CE" w:rsidRDefault="00BE27CE" w:rsidP="00BE27CE">
      <w:pPr>
        <w:pStyle w:val="Default"/>
        <w:ind w:left="708"/>
        <w:jc w:val="both"/>
      </w:pPr>
      <w:r w:rsidRPr="00BE27CE">
        <w:t xml:space="preserve">o на вашем компьютере откройте </w:t>
      </w:r>
      <w:r w:rsidRPr="00BE27CE">
        <w:rPr>
          <w:b/>
          <w:bCs/>
        </w:rPr>
        <w:t>Internet Explorer (</w:t>
      </w:r>
      <w:r w:rsidRPr="00BE27CE">
        <w:rPr>
          <w:b/>
          <w:bCs/>
          <w:i/>
          <w:iCs/>
        </w:rPr>
        <w:t>Пуск/Программы/Internet Explorer</w:t>
      </w:r>
      <w:r w:rsidRPr="00BE27CE">
        <w:rPr>
          <w:b/>
          <w:bCs/>
        </w:rPr>
        <w:t>)</w:t>
      </w:r>
      <w:r w:rsidRPr="00BE27CE">
        <w:t xml:space="preserve">; </w:t>
      </w:r>
    </w:p>
    <w:p w:rsidR="00BE27CE" w:rsidRPr="00BE27CE" w:rsidRDefault="00BE27CE" w:rsidP="00BE27CE">
      <w:pPr>
        <w:pStyle w:val="Default"/>
        <w:ind w:left="708"/>
        <w:jc w:val="both"/>
      </w:pPr>
      <w:r w:rsidRPr="00BE27CE">
        <w:t xml:space="preserve">o наберите в адресной строке </w:t>
      </w:r>
      <w:r w:rsidRPr="00BE27CE">
        <w:rPr>
          <w:b/>
          <w:bCs/>
        </w:rPr>
        <w:t>http://127.0.0.1/</w:t>
      </w:r>
      <w:r w:rsidRPr="00BE27CE">
        <w:t xml:space="preserve">; </w:t>
      </w:r>
    </w:p>
    <w:p w:rsidR="00BE27CE" w:rsidRPr="00BE27CE" w:rsidRDefault="00BE27CE" w:rsidP="00BE27CE">
      <w:pPr>
        <w:pStyle w:val="Default"/>
        <w:ind w:left="708"/>
        <w:jc w:val="both"/>
      </w:pPr>
      <w:r w:rsidRPr="00BE27CE">
        <w:t xml:space="preserve">o сделайте скриншот происходящего на экране и сохраните его в своей папке. </w:t>
      </w:r>
    </w:p>
    <w:p w:rsidR="00BE27CE" w:rsidRPr="00BE27CE" w:rsidRDefault="00BE27CE" w:rsidP="00BE27CE">
      <w:pPr>
        <w:pStyle w:val="Default"/>
        <w:jc w:val="both"/>
      </w:pPr>
      <w:r w:rsidRPr="00BE27CE">
        <w:rPr>
          <w:b/>
          <w:bCs/>
        </w:rPr>
        <w:t xml:space="preserve">Задание 3. Установите и настройте сервер FTP </w:t>
      </w:r>
    </w:p>
    <w:p w:rsidR="00BE27CE" w:rsidRPr="00BE27CE" w:rsidRDefault="00BE27CE" w:rsidP="00BE27CE">
      <w:pPr>
        <w:pStyle w:val="Default"/>
        <w:jc w:val="both"/>
      </w:pPr>
      <w:r w:rsidRPr="00BE27CE">
        <w:t xml:space="preserve">1. Установите сервер </w:t>
      </w:r>
      <w:r w:rsidRPr="00BE27CE">
        <w:rPr>
          <w:b/>
          <w:bCs/>
        </w:rPr>
        <w:t>FTP - FileZilla</w:t>
      </w:r>
      <w:r w:rsidRPr="00BE27CE">
        <w:t xml:space="preserve">. </w:t>
      </w:r>
    </w:p>
    <w:p w:rsidR="00BE27CE" w:rsidRPr="00BE27CE" w:rsidRDefault="00BE27CE" w:rsidP="00BE27CE">
      <w:pPr>
        <w:pStyle w:val="Default"/>
        <w:jc w:val="both"/>
      </w:pPr>
      <w:r w:rsidRPr="00BE27CE">
        <w:t xml:space="preserve">2. Запустите </w:t>
      </w:r>
      <w:r w:rsidRPr="00BE27CE">
        <w:rPr>
          <w:b/>
          <w:bCs/>
        </w:rPr>
        <w:t>FileZilla Server Interface</w:t>
      </w:r>
      <w:r w:rsidRPr="00BE27CE">
        <w:t xml:space="preserve">. </w:t>
      </w:r>
    </w:p>
    <w:p w:rsidR="00BE27CE" w:rsidRPr="00BE27CE" w:rsidRDefault="00BE27CE" w:rsidP="00BE27CE">
      <w:pPr>
        <w:pStyle w:val="Default"/>
        <w:jc w:val="both"/>
      </w:pPr>
      <w:r w:rsidRPr="00BE27CE">
        <w:rPr>
          <w:noProof/>
          <w:lang w:eastAsia="ru-RU"/>
        </w:rPr>
        <w:drawing>
          <wp:inline distT="0" distB="0" distL="0" distR="0">
            <wp:extent cx="3306445" cy="2209165"/>
            <wp:effectExtent l="0" t="0" r="8255" b="635"/>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6445" cy="2209165"/>
                    </a:xfrm>
                    <a:prstGeom prst="rect">
                      <a:avLst/>
                    </a:prstGeom>
                    <a:noFill/>
                    <a:ln>
                      <a:noFill/>
                    </a:ln>
                  </pic:spPr>
                </pic:pic>
              </a:graphicData>
            </a:graphic>
          </wp:inline>
        </w:drawing>
      </w:r>
    </w:p>
    <w:p w:rsidR="00BE27CE" w:rsidRPr="00BE27CE" w:rsidRDefault="00BE27CE" w:rsidP="00BE27CE">
      <w:pPr>
        <w:pStyle w:val="Default"/>
        <w:jc w:val="both"/>
      </w:pPr>
      <w:r w:rsidRPr="00BE27CE">
        <w:rPr>
          <w:i/>
          <w:iCs/>
        </w:rPr>
        <w:t xml:space="preserve">Рисунок 2. Интерфейс управления FTP-сервером </w:t>
      </w:r>
      <w:r w:rsidRPr="00BE27CE">
        <w:rPr>
          <w:b/>
          <w:bCs/>
          <w:i/>
          <w:iCs/>
        </w:rPr>
        <w:t xml:space="preserve">FileZilla </w:t>
      </w:r>
    </w:p>
    <w:p w:rsidR="00BE27CE" w:rsidRPr="00BE27CE" w:rsidRDefault="00BE27CE" w:rsidP="00BE27CE">
      <w:pPr>
        <w:pStyle w:val="Default"/>
        <w:jc w:val="both"/>
      </w:pPr>
      <w:r w:rsidRPr="00BE27CE">
        <w:t xml:space="preserve">3. Ограничьте количество одновременных подключений к серверу: </w:t>
      </w:r>
    </w:p>
    <w:p w:rsidR="00BE27CE" w:rsidRPr="00BE27CE" w:rsidRDefault="00BE27CE" w:rsidP="00BE27CE">
      <w:pPr>
        <w:pStyle w:val="Default"/>
        <w:jc w:val="both"/>
      </w:pPr>
      <w:r w:rsidRPr="00BE27CE">
        <w:t>откройте окно настройки сервера (</w:t>
      </w:r>
      <w:r w:rsidRPr="00BE27CE">
        <w:rPr>
          <w:b/>
          <w:bCs/>
          <w:i/>
          <w:iCs/>
        </w:rPr>
        <w:t>Edit/Settings</w:t>
      </w:r>
      <w:r w:rsidRPr="00BE27CE">
        <w:t xml:space="preserve">); </w:t>
      </w:r>
    </w:p>
    <w:p w:rsidR="00BE27CE" w:rsidRPr="00BE27CE" w:rsidRDefault="00BE27CE" w:rsidP="00BE27CE">
      <w:pPr>
        <w:pStyle w:val="Default"/>
        <w:jc w:val="both"/>
      </w:pPr>
      <w:r w:rsidRPr="00BE27CE">
        <w:rPr>
          <w:noProof/>
          <w:lang w:eastAsia="ru-RU"/>
        </w:rPr>
        <w:drawing>
          <wp:inline distT="0" distB="0" distL="0" distR="0">
            <wp:extent cx="4184294" cy="2827257"/>
            <wp:effectExtent l="0" t="0" r="698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0432" cy="2831404"/>
                    </a:xfrm>
                    <a:prstGeom prst="rect">
                      <a:avLst/>
                    </a:prstGeom>
                    <a:noFill/>
                    <a:ln>
                      <a:noFill/>
                    </a:ln>
                  </pic:spPr>
                </pic:pic>
              </a:graphicData>
            </a:graphic>
          </wp:inline>
        </w:drawing>
      </w:r>
    </w:p>
    <w:p w:rsidR="00BE27CE" w:rsidRPr="00BE27CE" w:rsidRDefault="00BE27CE" w:rsidP="00BE27CE">
      <w:pPr>
        <w:pStyle w:val="Default"/>
        <w:jc w:val="both"/>
      </w:pPr>
      <w:r w:rsidRPr="00BE27CE">
        <w:rPr>
          <w:i/>
          <w:iCs/>
        </w:rPr>
        <w:t xml:space="preserve">Рисунок 3. Настройки FTP-сервера </w:t>
      </w:r>
    </w:p>
    <w:p w:rsidR="00BE27CE" w:rsidRPr="00BE27CE" w:rsidRDefault="00BE27CE" w:rsidP="00BE27CE">
      <w:pPr>
        <w:pStyle w:val="Default"/>
        <w:numPr>
          <w:ilvl w:val="0"/>
          <w:numId w:val="53"/>
        </w:numPr>
        <w:jc w:val="both"/>
      </w:pPr>
      <w:r w:rsidRPr="00BE27CE">
        <w:t xml:space="preserve">перейдите в раздел </w:t>
      </w:r>
      <w:r w:rsidRPr="00BE27CE">
        <w:rPr>
          <w:b/>
          <w:bCs/>
        </w:rPr>
        <w:t xml:space="preserve">General Settings </w:t>
      </w:r>
      <w:r w:rsidRPr="00BE27CE">
        <w:t xml:space="preserve">(общие настройки); </w:t>
      </w:r>
    </w:p>
    <w:p w:rsidR="00BE27CE" w:rsidRPr="00BE27CE" w:rsidRDefault="00BE27CE" w:rsidP="00BE27CE">
      <w:pPr>
        <w:pStyle w:val="Default"/>
        <w:numPr>
          <w:ilvl w:val="0"/>
          <w:numId w:val="53"/>
        </w:numPr>
        <w:jc w:val="both"/>
        <w:rPr>
          <w:lang w:val="en-US"/>
        </w:rPr>
      </w:pPr>
      <w:r w:rsidRPr="00BE27CE">
        <w:t>введитевполе</w:t>
      </w:r>
      <w:r w:rsidRPr="00BE27CE">
        <w:rPr>
          <w:b/>
          <w:bCs/>
          <w:lang w:val="en-US"/>
        </w:rPr>
        <w:t xml:space="preserve">Max.number of users </w:t>
      </w:r>
      <w:r w:rsidRPr="00BE27CE">
        <w:rPr>
          <w:lang w:val="en-US"/>
        </w:rPr>
        <w:t xml:space="preserve">– </w:t>
      </w:r>
      <w:r w:rsidRPr="00BE27CE">
        <w:rPr>
          <w:i/>
          <w:iCs/>
          <w:lang w:val="en-US"/>
        </w:rPr>
        <w:t>2</w:t>
      </w:r>
      <w:r w:rsidRPr="00BE27CE">
        <w:rPr>
          <w:lang w:val="en-US"/>
        </w:rPr>
        <w:t xml:space="preserve">; </w:t>
      </w:r>
    </w:p>
    <w:p w:rsidR="00BE27CE" w:rsidRPr="00BE27CE" w:rsidRDefault="00BE27CE" w:rsidP="00BE27CE">
      <w:pPr>
        <w:pStyle w:val="Default"/>
        <w:jc w:val="both"/>
      </w:pPr>
      <w:r w:rsidRPr="00BE27CE">
        <w:t xml:space="preserve">4. Установите текст приветствия: </w:t>
      </w:r>
    </w:p>
    <w:p w:rsidR="00BE27CE" w:rsidRPr="00BE27CE" w:rsidRDefault="00BE27CE" w:rsidP="00BE27CE">
      <w:pPr>
        <w:pStyle w:val="Default"/>
        <w:numPr>
          <w:ilvl w:val="0"/>
          <w:numId w:val="53"/>
        </w:numPr>
        <w:jc w:val="both"/>
      </w:pPr>
      <w:r w:rsidRPr="00BE27CE">
        <w:t xml:space="preserve">перейдите в раздел </w:t>
      </w:r>
      <w:r w:rsidRPr="00BE27CE">
        <w:rPr>
          <w:b/>
          <w:bCs/>
        </w:rPr>
        <w:t>Welcome message</w:t>
      </w:r>
      <w:r w:rsidRPr="00BE27CE">
        <w:t xml:space="preserve">; </w:t>
      </w:r>
    </w:p>
    <w:p w:rsidR="00BE27CE" w:rsidRPr="00BE27CE" w:rsidRDefault="00BE27CE" w:rsidP="00BE27CE">
      <w:pPr>
        <w:pStyle w:val="Default"/>
        <w:numPr>
          <w:ilvl w:val="0"/>
          <w:numId w:val="53"/>
        </w:numPr>
        <w:jc w:val="both"/>
      </w:pPr>
      <w:r w:rsidRPr="00BE27CE">
        <w:t xml:space="preserve">введите в поле </w:t>
      </w:r>
      <w:r w:rsidRPr="00BE27CE">
        <w:rPr>
          <w:b/>
          <w:bCs/>
        </w:rPr>
        <w:t xml:space="preserve">Custom welcome message </w:t>
      </w:r>
      <w:r w:rsidRPr="00BE27CE">
        <w:t xml:space="preserve">– </w:t>
      </w:r>
      <w:r w:rsidRPr="00BE27CE">
        <w:rPr>
          <w:i/>
          <w:iCs/>
        </w:rPr>
        <w:t>Добро пожаловать на мой сервер</w:t>
      </w:r>
      <w:r w:rsidRPr="00BE27CE">
        <w:t xml:space="preserve">; </w:t>
      </w:r>
    </w:p>
    <w:p w:rsidR="00BE27CE" w:rsidRPr="00BE27CE" w:rsidRDefault="00BE27CE" w:rsidP="00BE27CE">
      <w:pPr>
        <w:pStyle w:val="Default"/>
        <w:numPr>
          <w:ilvl w:val="0"/>
          <w:numId w:val="53"/>
        </w:numPr>
        <w:jc w:val="both"/>
      </w:pPr>
      <w:r w:rsidRPr="00BE27CE">
        <w:t xml:space="preserve">Установите ограничения по скорости: </w:t>
      </w:r>
    </w:p>
    <w:p w:rsidR="00BE27CE" w:rsidRPr="00BE27CE" w:rsidRDefault="00BE27CE" w:rsidP="00BE27CE">
      <w:pPr>
        <w:pStyle w:val="Default"/>
        <w:numPr>
          <w:ilvl w:val="0"/>
          <w:numId w:val="53"/>
        </w:numPr>
        <w:ind w:left="1068"/>
        <w:jc w:val="both"/>
      </w:pPr>
      <w:r w:rsidRPr="00BE27CE">
        <w:t xml:space="preserve">перейдите в раздел </w:t>
      </w:r>
      <w:r w:rsidRPr="00BE27CE">
        <w:rPr>
          <w:b/>
          <w:bCs/>
        </w:rPr>
        <w:t xml:space="preserve">Speed Limits </w:t>
      </w:r>
      <w:r w:rsidRPr="00BE27CE">
        <w:t xml:space="preserve">(ограничения скорости); </w:t>
      </w:r>
    </w:p>
    <w:p w:rsidR="00BE27CE" w:rsidRPr="00BE27CE" w:rsidRDefault="00BE27CE" w:rsidP="00BE27CE">
      <w:pPr>
        <w:pStyle w:val="Default"/>
        <w:numPr>
          <w:ilvl w:val="0"/>
          <w:numId w:val="53"/>
        </w:numPr>
        <w:ind w:left="1068"/>
        <w:jc w:val="both"/>
      </w:pPr>
      <w:r w:rsidRPr="00BE27CE">
        <w:t xml:space="preserve">включите использование правил ограничения скорости радиокнопкой </w:t>
      </w:r>
      <w:r w:rsidRPr="00BE27CE">
        <w:rPr>
          <w:i/>
          <w:iCs/>
        </w:rPr>
        <w:t>Use Speed Limit rules</w:t>
      </w:r>
      <w:r w:rsidRPr="00BE27CE">
        <w:t xml:space="preserve">; </w:t>
      </w:r>
    </w:p>
    <w:p w:rsidR="00BE27CE" w:rsidRPr="00BE27CE" w:rsidRDefault="00BE27CE" w:rsidP="00BE27CE">
      <w:pPr>
        <w:pStyle w:val="Default"/>
        <w:numPr>
          <w:ilvl w:val="0"/>
          <w:numId w:val="53"/>
        </w:numPr>
        <w:ind w:left="1068"/>
        <w:jc w:val="both"/>
      </w:pPr>
      <w:r w:rsidRPr="00BE27CE">
        <w:t xml:space="preserve">добавьте ограничение по скорости не более 3 Кб/с в понедельник: </w:t>
      </w:r>
    </w:p>
    <w:p w:rsidR="00BE27CE" w:rsidRPr="00BE27CE" w:rsidRDefault="00BE27CE" w:rsidP="00BE27CE">
      <w:pPr>
        <w:pStyle w:val="Default"/>
        <w:numPr>
          <w:ilvl w:val="0"/>
          <w:numId w:val="53"/>
        </w:numPr>
        <w:ind w:left="1068"/>
        <w:jc w:val="both"/>
      </w:pPr>
      <w:r w:rsidRPr="00BE27CE">
        <w:t xml:space="preserve">откройте окно задания параметров ограничений кнопкой </w:t>
      </w:r>
      <w:r w:rsidRPr="00BE27CE">
        <w:rPr>
          <w:b/>
          <w:bCs/>
          <w:i/>
          <w:iCs/>
        </w:rPr>
        <w:t xml:space="preserve">Add </w:t>
      </w:r>
      <w:r w:rsidRPr="00BE27CE">
        <w:t xml:space="preserve">(Добавить); </w:t>
      </w:r>
    </w:p>
    <w:p w:rsidR="00BE27CE" w:rsidRPr="00BE27CE" w:rsidRDefault="00BE27CE" w:rsidP="00BE27CE">
      <w:pPr>
        <w:pStyle w:val="Default"/>
        <w:numPr>
          <w:ilvl w:val="0"/>
          <w:numId w:val="53"/>
        </w:numPr>
        <w:ind w:left="1068"/>
        <w:jc w:val="both"/>
      </w:pPr>
      <w:r w:rsidRPr="00BE27CE">
        <w:t xml:space="preserve">сбросьте все флажки кроме </w:t>
      </w:r>
      <w:r w:rsidRPr="00BE27CE">
        <w:rPr>
          <w:i/>
          <w:iCs/>
        </w:rPr>
        <w:t xml:space="preserve">Monday </w:t>
      </w:r>
      <w:r w:rsidRPr="00BE27CE">
        <w:t xml:space="preserve">(Понедельник); </w:t>
      </w:r>
    </w:p>
    <w:p w:rsidR="00BE27CE" w:rsidRPr="00BE27CE" w:rsidRDefault="00BE27CE" w:rsidP="00BE27CE">
      <w:pPr>
        <w:pStyle w:val="Default"/>
        <w:numPr>
          <w:ilvl w:val="0"/>
          <w:numId w:val="53"/>
        </w:numPr>
        <w:ind w:left="1068"/>
        <w:jc w:val="both"/>
      </w:pPr>
      <w:r w:rsidRPr="00BE27CE">
        <w:t xml:space="preserve">введите в поле </w:t>
      </w:r>
      <w:r w:rsidRPr="00BE27CE">
        <w:rPr>
          <w:b/>
          <w:bCs/>
        </w:rPr>
        <w:t xml:space="preserve">Speed </w:t>
      </w:r>
      <w:r w:rsidRPr="00BE27CE">
        <w:t xml:space="preserve">– </w:t>
      </w:r>
      <w:r w:rsidRPr="00BE27CE">
        <w:rPr>
          <w:i/>
          <w:iCs/>
        </w:rPr>
        <w:t>3</w:t>
      </w:r>
      <w:r w:rsidRPr="00BE27CE">
        <w:t xml:space="preserve">; </w:t>
      </w:r>
    </w:p>
    <w:p w:rsidR="00BE27CE" w:rsidRPr="00BE27CE" w:rsidRDefault="00BE27CE" w:rsidP="00BE27CE">
      <w:pPr>
        <w:pStyle w:val="Default"/>
        <w:numPr>
          <w:ilvl w:val="0"/>
          <w:numId w:val="53"/>
        </w:numPr>
        <w:ind w:left="1068"/>
        <w:jc w:val="both"/>
      </w:pPr>
      <w:r w:rsidRPr="00BE27CE">
        <w:t xml:space="preserve">подтвердите ввод данных кнопкой </w:t>
      </w:r>
      <w:r w:rsidRPr="00BE27CE">
        <w:rPr>
          <w:b/>
          <w:bCs/>
          <w:i/>
          <w:iCs/>
        </w:rPr>
        <w:t>ОК</w:t>
      </w:r>
      <w:r w:rsidRPr="00BE27CE">
        <w:t xml:space="preserve">; </w:t>
      </w:r>
    </w:p>
    <w:p w:rsidR="00BE27CE" w:rsidRPr="00BE27CE" w:rsidRDefault="00BE27CE" w:rsidP="00BE27CE">
      <w:pPr>
        <w:pStyle w:val="Default"/>
        <w:numPr>
          <w:ilvl w:val="0"/>
          <w:numId w:val="53"/>
        </w:numPr>
        <w:ind w:left="1068"/>
        <w:jc w:val="both"/>
      </w:pPr>
      <w:r w:rsidRPr="00BE27CE">
        <w:t xml:space="preserve">примените параметры кнопкой </w:t>
      </w:r>
      <w:r w:rsidRPr="00BE27CE">
        <w:rPr>
          <w:b/>
          <w:bCs/>
          <w:i/>
          <w:iCs/>
        </w:rPr>
        <w:t>ОК</w:t>
      </w:r>
      <w:r w:rsidRPr="00BE27CE">
        <w:t xml:space="preserve">. </w:t>
      </w:r>
    </w:p>
    <w:p w:rsidR="00BE27CE" w:rsidRPr="00BE27CE" w:rsidRDefault="00BE27CE" w:rsidP="00BE27CE">
      <w:pPr>
        <w:pStyle w:val="Default"/>
        <w:numPr>
          <w:ilvl w:val="0"/>
          <w:numId w:val="53"/>
        </w:numPr>
        <w:jc w:val="both"/>
      </w:pPr>
      <w:r w:rsidRPr="00BE27CE">
        <w:t xml:space="preserve">Создайте группы пользователей </w:t>
      </w:r>
      <w:r w:rsidRPr="00BE27CE">
        <w:rPr>
          <w:b/>
          <w:bCs/>
        </w:rPr>
        <w:t>FTP-сервера</w:t>
      </w:r>
      <w:r w:rsidRPr="00BE27CE">
        <w:t xml:space="preserve">: </w:t>
      </w:r>
    </w:p>
    <w:p w:rsidR="00BE27CE" w:rsidRPr="00BE27CE" w:rsidRDefault="00BE27CE" w:rsidP="00BE27CE">
      <w:pPr>
        <w:pStyle w:val="Default"/>
        <w:numPr>
          <w:ilvl w:val="1"/>
          <w:numId w:val="53"/>
        </w:numPr>
        <w:jc w:val="both"/>
      </w:pPr>
      <w:r w:rsidRPr="00BE27CE">
        <w:t xml:space="preserve">откройте диалоговое окно </w:t>
      </w:r>
      <w:r w:rsidRPr="00BE27CE">
        <w:rPr>
          <w:b/>
          <w:bCs/>
        </w:rPr>
        <w:t xml:space="preserve">добавления групп </w:t>
      </w:r>
      <w:r w:rsidRPr="00BE27CE">
        <w:t xml:space="preserve">кнопкой на панели инструментов; </w:t>
      </w:r>
    </w:p>
    <w:p w:rsidR="00BE27CE" w:rsidRPr="00BE27CE" w:rsidRDefault="00BE27CE" w:rsidP="00BE27CE">
      <w:pPr>
        <w:pStyle w:val="Default"/>
        <w:numPr>
          <w:ilvl w:val="1"/>
          <w:numId w:val="53"/>
        </w:numPr>
        <w:jc w:val="both"/>
      </w:pPr>
      <w:r w:rsidRPr="00BE27CE">
        <w:t xml:space="preserve">активируйте добавление групп кнопкой </w:t>
      </w:r>
      <w:r w:rsidRPr="00BE27CE">
        <w:rPr>
          <w:b/>
          <w:bCs/>
          <w:i/>
          <w:iCs/>
        </w:rPr>
        <w:t xml:space="preserve">Add </w:t>
      </w:r>
      <w:r w:rsidRPr="00BE27CE">
        <w:t xml:space="preserve">(Добавить); </w:t>
      </w:r>
    </w:p>
    <w:p w:rsidR="00BE27CE" w:rsidRPr="00BE27CE" w:rsidRDefault="00BE27CE" w:rsidP="00BE27CE">
      <w:pPr>
        <w:pStyle w:val="Default"/>
        <w:numPr>
          <w:ilvl w:val="1"/>
          <w:numId w:val="53"/>
        </w:numPr>
        <w:jc w:val="both"/>
      </w:pPr>
      <w:r w:rsidRPr="00BE27CE">
        <w:t xml:space="preserve">введите </w:t>
      </w:r>
      <w:r w:rsidRPr="00BE27CE">
        <w:rPr>
          <w:b/>
          <w:bCs/>
        </w:rPr>
        <w:t>имя группы</w:t>
      </w:r>
      <w:r w:rsidRPr="00BE27CE">
        <w:t xml:space="preserve">, </w:t>
      </w:r>
      <w:r w:rsidR="00012A9E" w:rsidRPr="00BE27CE">
        <w:t>например,</w:t>
      </w:r>
      <w:r w:rsidRPr="00BE27CE">
        <w:rPr>
          <w:i/>
          <w:iCs/>
        </w:rPr>
        <w:t xml:space="preserve">Students </w:t>
      </w:r>
      <w:r w:rsidRPr="00BE27CE">
        <w:t>(</w:t>
      </w:r>
      <w:r w:rsidRPr="00BE27CE">
        <w:rPr>
          <w:b/>
          <w:bCs/>
          <w:i/>
          <w:iCs/>
        </w:rPr>
        <w:t>ОК</w:t>
      </w:r>
      <w:r w:rsidRPr="00BE27CE">
        <w:t xml:space="preserve">); </w:t>
      </w:r>
    </w:p>
    <w:p w:rsidR="00BE27CE" w:rsidRPr="00BE27CE" w:rsidRDefault="00BE27CE" w:rsidP="00BE27CE">
      <w:pPr>
        <w:pStyle w:val="Default"/>
        <w:numPr>
          <w:ilvl w:val="1"/>
          <w:numId w:val="53"/>
        </w:numPr>
        <w:jc w:val="both"/>
      </w:pPr>
      <w:r w:rsidRPr="00BE27CE">
        <w:t xml:space="preserve">задайте общую папку для созданной группы: </w:t>
      </w:r>
    </w:p>
    <w:p w:rsidR="00BE27CE" w:rsidRPr="00BE27CE" w:rsidRDefault="00BE27CE" w:rsidP="00BE27CE">
      <w:pPr>
        <w:pStyle w:val="Default"/>
        <w:numPr>
          <w:ilvl w:val="2"/>
          <w:numId w:val="53"/>
        </w:numPr>
        <w:jc w:val="both"/>
      </w:pPr>
      <w:r w:rsidRPr="00BE27CE">
        <w:t xml:space="preserve">перейдите в раздел </w:t>
      </w:r>
      <w:r w:rsidRPr="00BE27CE">
        <w:rPr>
          <w:b/>
          <w:bCs/>
        </w:rPr>
        <w:t xml:space="preserve">Shared Folders </w:t>
      </w:r>
      <w:r w:rsidRPr="00BE27CE">
        <w:t xml:space="preserve">(Общие папки); </w:t>
      </w:r>
    </w:p>
    <w:p w:rsidR="00BE27CE" w:rsidRPr="00BE27CE" w:rsidRDefault="00BE27CE" w:rsidP="00BE27CE">
      <w:pPr>
        <w:pStyle w:val="Default"/>
        <w:numPr>
          <w:ilvl w:val="2"/>
          <w:numId w:val="53"/>
        </w:numPr>
        <w:jc w:val="both"/>
      </w:pPr>
      <w:r w:rsidRPr="00BE27CE">
        <w:t xml:space="preserve">активируйте добавление папок кнопкой </w:t>
      </w:r>
      <w:r w:rsidRPr="00BE27CE">
        <w:rPr>
          <w:b/>
          <w:bCs/>
          <w:i/>
          <w:iCs/>
        </w:rPr>
        <w:t xml:space="preserve">Add </w:t>
      </w:r>
      <w:r w:rsidRPr="00BE27CE">
        <w:t xml:space="preserve">(Добавить); </w:t>
      </w:r>
    </w:p>
    <w:p w:rsidR="00BE27CE" w:rsidRPr="00BE27CE" w:rsidRDefault="00BE27CE" w:rsidP="00BE27CE">
      <w:pPr>
        <w:pStyle w:val="Default"/>
        <w:numPr>
          <w:ilvl w:val="2"/>
          <w:numId w:val="53"/>
        </w:numPr>
        <w:jc w:val="both"/>
      </w:pPr>
      <w:r w:rsidRPr="00BE27CE">
        <w:t xml:space="preserve">укажите общую папку, </w:t>
      </w:r>
      <w:r w:rsidR="00012A9E" w:rsidRPr="00BE27CE">
        <w:t>например,</w:t>
      </w:r>
      <w:r w:rsidRPr="00BE27CE">
        <w:rPr>
          <w:b/>
          <w:bCs/>
          <w:i/>
          <w:iCs/>
        </w:rPr>
        <w:t xml:space="preserve">C:\Documents and settings\Администратор\Рабочий стол </w:t>
      </w:r>
      <w:r w:rsidRPr="00BE27CE">
        <w:t xml:space="preserve">и подтвердите выбор кнопкой </w:t>
      </w:r>
      <w:r w:rsidRPr="00BE27CE">
        <w:rPr>
          <w:b/>
          <w:bCs/>
          <w:i/>
          <w:iCs/>
        </w:rPr>
        <w:t>ОК</w:t>
      </w:r>
      <w:r w:rsidRPr="00BE27CE">
        <w:t xml:space="preserve">; </w:t>
      </w:r>
    </w:p>
    <w:p w:rsidR="00BE27CE" w:rsidRPr="00BE27CE" w:rsidRDefault="00BE27CE" w:rsidP="00BE27CE">
      <w:pPr>
        <w:pStyle w:val="Default"/>
        <w:numPr>
          <w:ilvl w:val="2"/>
          <w:numId w:val="53"/>
        </w:numPr>
        <w:jc w:val="both"/>
      </w:pPr>
      <w:r w:rsidRPr="00BE27CE">
        <w:t>разрешите чтение и удаление содержимого общей папки – установите флажок</w:t>
      </w:r>
      <w:r w:rsidRPr="00BE27CE">
        <w:rPr>
          <w:i/>
          <w:iCs/>
        </w:rPr>
        <w:t>Write и Delete</w:t>
      </w:r>
      <w:r w:rsidRPr="00BE27CE">
        <w:t xml:space="preserve">; </w:t>
      </w:r>
    </w:p>
    <w:p w:rsidR="00BE27CE" w:rsidRPr="00BE27CE" w:rsidRDefault="00BE27CE" w:rsidP="00BE27CE">
      <w:pPr>
        <w:pStyle w:val="Default"/>
        <w:numPr>
          <w:ilvl w:val="2"/>
          <w:numId w:val="53"/>
        </w:numPr>
        <w:jc w:val="both"/>
      </w:pPr>
      <w:r w:rsidRPr="00BE27CE">
        <w:t xml:space="preserve">завершите добавление групп пользователей кнопкой </w:t>
      </w:r>
      <w:r w:rsidRPr="00BE27CE">
        <w:rPr>
          <w:b/>
          <w:bCs/>
          <w:i/>
          <w:iCs/>
        </w:rPr>
        <w:t>ОК</w:t>
      </w:r>
      <w:r w:rsidRPr="00BE27CE">
        <w:t xml:space="preserve">. </w:t>
      </w:r>
    </w:p>
    <w:p w:rsidR="00BE27CE" w:rsidRPr="00BE27CE" w:rsidRDefault="00BE27CE" w:rsidP="00BE27CE">
      <w:pPr>
        <w:pStyle w:val="Default"/>
        <w:numPr>
          <w:ilvl w:val="0"/>
          <w:numId w:val="53"/>
        </w:numPr>
        <w:jc w:val="both"/>
      </w:pPr>
      <w:r w:rsidRPr="00BE27CE">
        <w:t xml:space="preserve">Добавьте нового пользователя: </w:t>
      </w:r>
    </w:p>
    <w:p w:rsidR="00BE27CE" w:rsidRPr="00BE27CE" w:rsidRDefault="00BE27CE" w:rsidP="00BE27CE">
      <w:pPr>
        <w:pStyle w:val="Default"/>
        <w:numPr>
          <w:ilvl w:val="1"/>
          <w:numId w:val="53"/>
        </w:numPr>
        <w:jc w:val="both"/>
      </w:pPr>
      <w:r w:rsidRPr="00BE27CE">
        <w:t xml:space="preserve">откройте диалоговое окно добавления пользователей кнопкой на панели инструментов; </w:t>
      </w:r>
    </w:p>
    <w:p w:rsidR="00BE27CE" w:rsidRPr="00BE27CE" w:rsidRDefault="00BE27CE" w:rsidP="00BE27CE">
      <w:pPr>
        <w:pStyle w:val="Default"/>
        <w:numPr>
          <w:ilvl w:val="1"/>
          <w:numId w:val="53"/>
        </w:numPr>
        <w:jc w:val="both"/>
      </w:pPr>
      <w:r w:rsidRPr="00BE27CE">
        <w:t xml:space="preserve">активируйте добавление пользователей кнопкой </w:t>
      </w:r>
      <w:r w:rsidRPr="00BE27CE">
        <w:rPr>
          <w:b/>
          <w:bCs/>
          <w:i/>
          <w:iCs/>
        </w:rPr>
        <w:t xml:space="preserve">Add </w:t>
      </w:r>
      <w:r w:rsidRPr="00BE27CE">
        <w:t xml:space="preserve">(Добавить); </w:t>
      </w:r>
    </w:p>
    <w:p w:rsidR="00BE27CE" w:rsidRPr="00BE27CE" w:rsidRDefault="00BE27CE" w:rsidP="00BE27CE">
      <w:pPr>
        <w:pStyle w:val="Default"/>
        <w:numPr>
          <w:ilvl w:val="1"/>
          <w:numId w:val="53"/>
        </w:numPr>
        <w:jc w:val="both"/>
      </w:pPr>
      <w:r w:rsidRPr="00BE27CE">
        <w:t xml:space="preserve">введите </w:t>
      </w:r>
      <w:r w:rsidRPr="00BE27CE">
        <w:rPr>
          <w:b/>
          <w:bCs/>
        </w:rPr>
        <w:t>имя группы</w:t>
      </w:r>
      <w:r w:rsidRPr="00BE27CE">
        <w:t xml:space="preserve">, </w:t>
      </w:r>
      <w:r w:rsidR="00012A9E" w:rsidRPr="00BE27CE">
        <w:t>например,</w:t>
      </w:r>
      <w:r w:rsidRPr="00BE27CE">
        <w:rPr>
          <w:i/>
          <w:iCs/>
        </w:rPr>
        <w:t>justuser</w:t>
      </w:r>
      <w:r w:rsidRPr="00BE27CE">
        <w:t xml:space="preserve">; </w:t>
      </w:r>
    </w:p>
    <w:p w:rsidR="00BE27CE" w:rsidRPr="00BE27CE" w:rsidRDefault="00BE27CE" w:rsidP="00BE27CE">
      <w:pPr>
        <w:pStyle w:val="Default"/>
        <w:numPr>
          <w:ilvl w:val="1"/>
          <w:numId w:val="53"/>
        </w:numPr>
        <w:jc w:val="both"/>
      </w:pPr>
      <w:r w:rsidRPr="00BE27CE">
        <w:t xml:space="preserve">выберите в списке </w:t>
      </w:r>
      <w:r w:rsidRPr="00BE27CE">
        <w:rPr>
          <w:b/>
          <w:bCs/>
        </w:rPr>
        <w:t xml:space="preserve">User should be member of the following group </w:t>
      </w:r>
      <w:r w:rsidRPr="00BE27CE">
        <w:t xml:space="preserve">созданную ранее группу и подтвердите создание пользователя кнопкой </w:t>
      </w:r>
      <w:r w:rsidRPr="00BE27CE">
        <w:rPr>
          <w:b/>
          <w:bCs/>
          <w:i/>
          <w:iCs/>
        </w:rPr>
        <w:t>ОК</w:t>
      </w:r>
      <w:r w:rsidRPr="00BE27CE">
        <w:t xml:space="preserve">; </w:t>
      </w:r>
    </w:p>
    <w:p w:rsidR="00BE27CE" w:rsidRPr="00BE27CE" w:rsidRDefault="00BE27CE" w:rsidP="00BE27CE">
      <w:pPr>
        <w:pStyle w:val="Default"/>
        <w:numPr>
          <w:ilvl w:val="1"/>
          <w:numId w:val="53"/>
        </w:numPr>
        <w:jc w:val="both"/>
      </w:pPr>
      <w:r w:rsidRPr="00BE27CE">
        <w:t xml:space="preserve">установите пароль для созданного пользователя: </w:t>
      </w:r>
    </w:p>
    <w:p w:rsidR="00BE27CE" w:rsidRPr="00BE27CE" w:rsidRDefault="00BE27CE" w:rsidP="00BE27CE">
      <w:pPr>
        <w:pStyle w:val="Default"/>
        <w:numPr>
          <w:ilvl w:val="1"/>
          <w:numId w:val="53"/>
        </w:numPr>
        <w:jc w:val="both"/>
      </w:pPr>
      <w:r w:rsidRPr="00BE27CE">
        <w:t xml:space="preserve">перейдите на вкладку </w:t>
      </w:r>
      <w:r w:rsidRPr="00BE27CE">
        <w:rPr>
          <w:b/>
          <w:bCs/>
        </w:rPr>
        <w:t xml:space="preserve">General </w:t>
      </w:r>
      <w:r w:rsidRPr="00BE27CE">
        <w:t xml:space="preserve">(Общие); </w:t>
      </w:r>
    </w:p>
    <w:p w:rsidR="00BE27CE" w:rsidRPr="00BE27CE" w:rsidRDefault="00BE27CE" w:rsidP="00BE27CE">
      <w:pPr>
        <w:pStyle w:val="Default"/>
        <w:numPr>
          <w:ilvl w:val="1"/>
          <w:numId w:val="53"/>
        </w:numPr>
        <w:jc w:val="both"/>
      </w:pPr>
      <w:r w:rsidRPr="00BE27CE">
        <w:t xml:space="preserve">введите в поле </w:t>
      </w:r>
      <w:r w:rsidRPr="00BE27CE">
        <w:rPr>
          <w:b/>
          <w:bCs/>
        </w:rPr>
        <w:t xml:space="preserve">Password </w:t>
      </w:r>
      <w:r w:rsidRPr="00BE27CE">
        <w:t xml:space="preserve">новый пароль, </w:t>
      </w:r>
      <w:r w:rsidR="00012A9E" w:rsidRPr="00BE27CE">
        <w:t>например,</w:t>
      </w:r>
      <w:r w:rsidRPr="00BE27CE">
        <w:rPr>
          <w:i/>
          <w:iCs/>
        </w:rPr>
        <w:t>123</w:t>
      </w:r>
      <w:r w:rsidRPr="00BE27CE">
        <w:t xml:space="preserve">; </w:t>
      </w:r>
    </w:p>
    <w:p w:rsidR="00BE27CE" w:rsidRPr="00BE27CE" w:rsidRDefault="00BE27CE" w:rsidP="00BE27CE">
      <w:pPr>
        <w:pStyle w:val="Default"/>
        <w:numPr>
          <w:ilvl w:val="1"/>
          <w:numId w:val="53"/>
        </w:numPr>
        <w:jc w:val="both"/>
      </w:pPr>
      <w:r w:rsidRPr="00BE27CE">
        <w:t xml:space="preserve">завершите добавление групп пользователей кнопкой </w:t>
      </w:r>
      <w:r w:rsidRPr="00BE27CE">
        <w:rPr>
          <w:b/>
          <w:bCs/>
          <w:i/>
          <w:iCs/>
        </w:rPr>
        <w:t>ОК</w:t>
      </w:r>
      <w:r w:rsidRPr="00BE27CE">
        <w:t xml:space="preserve">. </w:t>
      </w:r>
    </w:p>
    <w:p w:rsidR="00BE27CE" w:rsidRPr="00BE27CE" w:rsidRDefault="00BE27CE" w:rsidP="00BE27CE">
      <w:pPr>
        <w:pStyle w:val="Default"/>
        <w:numPr>
          <w:ilvl w:val="0"/>
          <w:numId w:val="53"/>
        </w:numPr>
        <w:jc w:val="both"/>
      </w:pPr>
      <w:r w:rsidRPr="00BE27CE">
        <w:t xml:space="preserve">Проверьте работу сервер: </w:t>
      </w:r>
    </w:p>
    <w:p w:rsidR="00BE27CE" w:rsidRPr="00BE27CE" w:rsidRDefault="00BE27CE" w:rsidP="00BE27CE">
      <w:pPr>
        <w:pStyle w:val="Default"/>
        <w:numPr>
          <w:ilvl w:val="1"/>
          <w:numId w:val="53"/>
        </w:numPr>
        <w:jc w:val="both"/>
      </w:pPr>
      <w:r w:rsidRPr="00BE27CE">
        <w:t>запустите командную строку (</w:t>
      </w:r>
      <w:r w:rsidRPr="00BE27CE">
        <w:rPr>
          <w:b/>
          <w:bCs/>
          <w:i/>
          <w:iCs/>
        </w:rPr>
        <w:t>Пуск/Программы/Стандартные/Командная строка</w:t>
      </w:r>
      <w:r w:rsidRPr="00BE27CE">
        <w:t xml:space="preserve">); </w:t>
      </w:r>
    </w:p>
    <w:p w:rsidR="00BE27CE" w:rsidRPr="00BE27CE" w:rsidRDefault="00BE27CE" w:rsidP="00BE27CE">
      <w:pPr>
        <w:pStyle w:val="Default"/>
        <w:numPr>
          <w:ilvl w:val="1"/>
          <w:numId w:val="53"/>
        </w:numPr>
        <w:jc w:val="both"/>
      </w:pPr>
      <w:r w:rsidRPr="00BE27CE">
        <w:t xml:space="preserve">введите команду для подключения к FTP-серверу на текущем компьютере: </w:t>
      </w:r>
      <w:r w:rsidRPr="00BE27CE">
        <w:rPr>
          <w:b/>
          <w:bCs/>
        </w:rPr>
        <w:t xml:space="preserve">FTP 127.0.0.1 </w:t>
      </w:r>
    </w:p>
    <w:p w:rsidR="00BE27CE" w:rsidRPr="00BE27CE" w:rsidRDefault="00BE27CE" w:rsidP="00BE27CE">
      <w:pPr>
        <w:pStyle w:val="Default"/>
        <w:numPr>
          <w:ilvl w:val="1"/>
          <w:numId w:val="53"/>
        </w:numPr>
        <w:jc w:val="both"/>
      </w:pPr>
      <w:r w:rsidRPr="00BE27CE">
        <w:t xml:space="preserve">введите имя пользователя - </w:t>
      </w:r>
      <w:r w:rsidRPr="00BE27CE">
        <w:rPr>
          <w:i/>
          <w:iCs/>
        </w:rPr>
        <w:t xml:space="preserve">justuser </w:t>
      </w:r>
      <w:r w:rsidRPr="00BE27CE">
        <w:t>(</w:t>
      </w:r>
      <w:r w:rsidRPr="00BE27CE">
        <w:rPr>
          <w:b/>
          <w:bCs/>
          <w:i/>
          <w:iCs/>
        </w:rPr>
        <w:t>ENTER</w:t>
      </w:r>
      <w:r w:rsidRPr="00BE27CE">
        <w:t xml:space="preserve">); </w:t>
      </w:r>
    </w:p>
    <w:p w:rsidR="00BE27CE" w:rsidRPr="00BE27CE" w:rsidRDefault="00BE27CE" w:rsidP="00BE27CE">
      <w:pPr>
        <w:pStyle w:val="Default"/>
        <w:numPr>
          <w:ilvl w:val="1"/>
          <w:numId w:val="53"/>
        </w:numPr>
        <w:jc w:val="both"/>
      </w:pPr>
      <w:r w:rsidRPr="00BE27CE">
        <w:t xml:space="preserve">введите пароль - </w:t>
      </w:r>
      <w:r w:rsidRPr="00BE27CE">
        <w:rPr>
          <w:i/>
          <w:iCs/>
        </w:rPr>
        <w:t xml:space="preserve">123 </w:t>
      </w:r>
      <w:r w:rsidRPr="00BE27CE">
        <w:t>(</w:t>
      </w:r>
      <w:r w:rsidRPr="00BE27CE">
        <w:rPr>
          <w:b/>
          <w:bCs/>
          <w:i/>
          <w:iCs/>
        </w:rPr>
        <w:t>ENTER</w:t>
      </w:r>
      <w:r w:rsidRPr="00BE27CE">
        <w:t xml:space="preserve">); </w:t>
      </w:r>
    </w:p>
    <w:p w:rsidR="00BE27CE" w:rsidRPr="00BE27CE" w:rsidRDefault="00BE27CE" w:rsidP="00BE27CE">
      <w:pPr>
        <w:pStyle w:val="Default"/>
        <w:numPr>
          <w:ilvl w:val="1"/>
          <w:numId w:val="53"/>
        </w:numPr>
        <w:jc w:val="both"/>
      </w:pPr>
      <w:r w:rsidRPr="00BE27CE">
        <w:t xml:space="preserve">просмотрите содержимое домашней папки: </w:t>
      </w:r>
      <w:r w:rsidRPr="00BE27CE">
        <w:rPr>
          <w:b/>
          <w:bCs/>
        </w:rPr>
        <w:t xml:space="preserve">DIR </w:t>
      </w:r>
    </w:p>
    <w:p w:rsidR="00BE27CE" w:rsidRPr="00BE27CE" w:rsidRDefault="00BE27CE" w:rsidP="00BE27CE">
      <w:pPr>
        <w:pStyle w:val="Default"/>
        <w:numPr>
          <w:ilvl w:val="1"/>
          <w:numId w:val="53"/>
        </w:numPr>
        <w:jc w:val="both"/>
      </w:pPr>
      <w:r w:rsidRPr="00BE27CE">
        <w:t xml:space="preserve">отключитесь от сервера: </w:t>
      </w:r>
      <w:r w:rsidRPr="00BE27CE">
        <w:rPr>
          <w:b/>
          <w:bCs/>
        </w:rPr>
        <w:t xml:space="preserve">QUIT </w:t>
      </w:r>
    </w:p>
    <w:p w:rsidR="00BE27CE" w:rsidRPr="00BE27CE" w:rsidRDefault="00BE27CE" w:rsidP="00BE27CE">
      <w:pPr>
        <w:pStyle w:val="Default"/>
        <w:numPr>
          <w:ilvl w:val="1"/>
          <w:numId w:val="53"/>
        </w:numPr>
        <w:jc w:val="both"/>
      </w:pPr>
      <w:r w:rsidRPr="00BE27CE">
        <w:t xml:space="preserve">закройте командную строку. </w:t>
      </w:r>
    </w:p>
    <w:p w:rsidR="00BE27CE" w:rsidRPr="00BE27CE" w:rsidRDefault="00BE27CE" w:rsidP="00BE27CE">
      <w:pPr>
        <w:pStyle w:val="Default"/>
        <w:numPr>
          <w:ilvl w:val="1"/>
          <w:numId w:val="53"/>
        </w:numPr>
        <w:jc w:val="both"/>
      </w:pPr>
      <w:r w:rsidRPr="00BE27CE">
        <w:t xml:space="preserve">Закройте интерфейс управления </w:t>
      </w:r>
      <w:r w:rsidRPr="00BE27CE">
        <w:rPr>
          <w:b/>
          <w:bCs/>
        </w:rPr>
        <w:t>FTP-сервером</w:t>
      </w:r>
      <w:r w:rsidRPr="00BE27CE">
        <w:t xml:space="preserve">. </w:t>
      </w:r>
    </w:p>
    <w:p w:rsidR="00BE27CE" w:rsidRPr="00BE27CE" w:rsidRDefault="00BE27CE" w:rsidP="00BE27CE">
      <w:pPr>
        <w:pStyle w:val="a4"/>
        <w:spacing w:after="0" w:line="240" w:lineRule="auto"/>
        <w:ind w:left="0"/>
        <w:jc w:val="center"/>
        <w:rPr>
          <w:rFonts w:ascii="Times New Roman" w:hAnsi="Times New Roman" w:cs="Times New Roman"/>
          <w:b/>
          <w:sz w:val="24"/>
          <w:szCs w:val="24"/>
        </w:rPr>
      </w:pPr>
      <w:r w:rsidRPr="00BE27CE">
        <w:rPr>
          <w:rFonts w:ascii="Times New Roman" w:hAnsi="Times New Roman" w:cs="Times New Roman"/>
          <w:b/>
          <w:sz w:val="24"/>
          <w:szCs w:val="24"/>
        </w:rPr>
        <w:t>Контрольные вопросы</w:t>
      </w:r>
    </w:p>
    <w:p w:rsidR="00BE27CE" w:rsidRPr="00BE27CE" w:rsidRDefault="00BE27CE" w:rsidP="00BE27CE">
      <w:pPr>
        <w:pStyle w:val="a4"/>
        <w:spacing w:after="0" w:line="240" w:lineRule="auto"/>
        <w:ind w:left="0"/>
        <w:jc w:val="both"/>
        <w:rPr>
          <w:rFonts w:ascii="Times New Roman" w:hAnsi="Times New Roman" w:cs="Times New Roman"/>
          <w:sz w:val="24"/>
          <w:szCs w:val="24"/>
        </w:rPr>
      </w:pPr>
      <w:r w:rsidRPr="00BE27CE">
        <w:rPr>
          <w:rFonts w:ascii="Times New Roman" w:hAnsi="Times New Roman" w:cs="Times New Roman"/>
          <w:sz w:val="24"/>
          <w:szCs w:val="24"/>
        </w:rPr>
        <w:t xml:space="preserve">1.Где располагается файл журнала FTP-сервера? </w:t>
      </w:r>
    </w:p>
    <w:p w:rsidR="00BE27CE" w:rsidRPr="00BE27CE" w:rsidRDefault="00BE27CE" w:rsidP="00BE27CE">
      <w:pPr>
        <w:pStyle w:val="a4"/>
        <w:spacing w:after="0" w:line="240" w:lineRule="auto"/>
        <w:ind w:left="0"/>
        <w:jc w:val="both"/>
        <w:rPr>
          <w:rFonts w:ascii="Times New Roman" w:hAnsi="Times New Roman" w:cs="Times New Roman"/>
          <w:sz w:val="24"/>
          <w:szCs w:val="24"/>
        </w:rPr>
      </w:pPr>
      <w:r w:rsidRPr="00BE27CE">
        <w:rPr>
          <w:rFonts w:ascii="Times New Roman" w:hAnsi="Times New Roman" w:cs="Times New Roman"/>
          <w:sz w:val="24"/>
          <w:szCs w:val="24"/>
        </w:rPr>
        <w:t xml:space="preserve">2. Какие варианты ограничения доступа по IP-адресу существуют? </w:t>
      </w:r>
    </w:p>
    <w:p w:rsidR="00BE27CE" w:rsidRPr="00BE27CE" w:rsidRDefault="00BE27CE" w:rsidP="00BE27CE">
      <w:pPr>
        <w:pStyle w:val="a4"/>
        <w:spacing w:after="0" w:line="240" w:lineRule="auto"/>
        <w:ind w:left="0"/>
        <w:jc w:val="both"/>
        <w:rPr>
          <w:rFonts w:ascii="Times New Roman" w:hAnsi="Times New Roman" w:cs="Times New Roman"/>
          <w:sz w:val="24"/>
          <w:szCs w:val="24"/>
        </w:rPr>
      </w:pPr>
      <w:r w:rsidRPr="00BE27CE">
        <w:rPr>
          <w:rFonts w:ascii="Times New Roman" w:hAnsi="Times New Roman" w:cs="Times New Roman"/>
          <w:sz w:val="24"/>
          <w:szCs w:val="24"/>
        </w:rPr>
        <w:t xml:space="preserve">3. В чем отличие виртуального каталога от обычного? Для чего необходимо создавать виртуальный каталог upload, если можно было сделать обычный каталог upload? </w:t>
      </w:r>
    </w:p>
    <w:p w:rsidR="00BE27CE" w:rsidRPr="00BE27CE" w:rsidRDefault="00BE27CE" w:rsidP="00BE27CE">
      <w:pPr>
        <w:pStyle w:val="a4"/>
        <w:spacing w:after="0" w:line="240" w:lineRule="auto"/>
        <w:ind w:left="0"/>
        <w:jc w:val="both"/>
        <w:rPr>
          <w:rFonts w:ascii="Times New Roman" w:hAnsi="Times New Roman" w:cs="Times New Roman"/>
          <w:sz w:val="24"/>
          <w:szCs w:val="24"/>
        </w:rPr>
      </w:pPr>
      <w:r w:rsidRPr="00BE27CE">
        <w:rPr>
          <w:rFonts w:ascii="Times New Roman" w:hAnsi="Times New Roman" w:cs="Times New Roman"/>
          <w:sz w:val="24"/>
          <w:szCs w:val="24"/>
        </w:rPr>
        <w:t xml:space="preserve">4. Можно ли средствами IIS и FTP-сервера ограничить доступ к данным определенному пользователю (по его имени)? </w:t>
      </w:r>
    </w:p>
    <w:p w:rsidR="00BE27CE" w:rsidRPr="00BE27CE" w:rsidRDefault="00BE27CE" w:rsidP="00BE27CE">
      <w:pPr>
        <w:pStyle w:val="a4"/>
        <w:spacing w:after="0" w:line="240" w:lineRule="auto"/>
        <w:ind w:left="0"/>
        <w:jc w:val="both"/>
        <w:rPr>
          <w:rFonts w:ascii="Times New Roman" w:hAnsi="Times New Roman" w:cs="Times New Roman"/>
          <w:sz w:val="24"/>
          <w:szCs w:val="24"/>
        </w:rPr>
      </w:pPr>
      <w:r w:rsidRPr="00BE27CE">
        <w:rPr>
          <w:rFonts w:ascii="Times New Roman" w:hAnsi="Times New Roman" w:cs="Times New Roman"/>
          <w:sz w:val="24"/>
          <w:szCs w:val="24"/>
        </w:rPr>
        <w:t xml:space="preserve">5. Шифруются ли имя пользователя и пароль при аутентификации пользователя на FTP-сервере? </w:t>
      </w:r>
    </w:p>
    <w:p w:rsidR="00BE27CE" w:rsidRPr="00BE27CE" w:rsidRDefault="00BE27CE" w:rsidP="00BE27CE">
      <w:pPr>
        <w:pStyle w:val="a4"/>
        <w:spacing w:after="0" w:line="240" w:lineRule="auto"/>
        <w:ind w:left="0"/>
        <w:jc w:val="both"/>
        <w:rPr>
          <w:rFonts w:ascii="Times New Roman" w:hAnsi="Times New Roman" w:cs="Times New Roman"/>
          <w:sz w:val="24"/>
          <w:szCs w:val="24"/>
        </w:rPr>
      </w:pPr>
      <w:r w:rsidRPr="00BE27CE">
        <w:rPr>
          <w:rFonts w:ascii="Times New Roman" w:hAnsi="Times New Roman" w:cs="Times New Roman"/>
          <w:sz w:val="24"/>
          <w:szCs w:val="24"/>
        </w:rPr>
        <w:t xml:space="preserve">6. В чем преимущество использования FTP-сервера перед использованием обычным папок, к которым предоставлен общий доступ? </w:t>
      </w:r>
    </w:p>
    <w:p w:rsidR="00643559" w:rsidRPr="00BE27CE" w:rsidRDefault="00BE27CE" w:rsidP="00BE27CE">
      <w:pPr>
        <w:pStyle w:val="a4"/>
        <w:spacing w:after="0" w:line="240" w:lineRule="auto"/>
        <w:ind w:left="0"/>
        <w:jc w:val="both"/>
        <w:rPr>
          <w:rFonts w:ascii="Times New Roman" w:hAnsi="Times New Roman" w:cs="Times New Roman"/>
          <w:sz w:val="24"/>
          <w:szCs w:val="24"/>
          <w:u w:val="single"/>
        </w:rPr>
        <w:sectPr w:rsidR="00643559" w:rsidRPr="00BE27CE">
          <w:pgSz w:w="11906" w:h="16838"/>
          <w:pgMar w:top="1134" w:right="1134" w:bottom="1134" w:left="1134" w:header="709" w:footer="709" w:gutter="0"/>
          <w:cols w:space="708"/>
          <w:docGrid w:linePitch="360"/>
        </w:sectPr>
      </w:pPr>
      <w:r w:rsidRPr="00BE27CE">
        <w:rPr>
          <w:rFonts w:ascii="Times New Roman" w:hAnsi="Times New Roman" w:cs="Times New Roman"/>
          <w:sz w:val="24"/>
          <w:szCs w:val="24"/>
        </w:rPr>
        <w:t>7. Если разрешены анонимные подключения к FTP-серверу, то от имени какой учетной записи будет происходить доступ к различным папкам на сервере? Можно управлять данным параметром?</w:t>
      </w:r>
    </w:p>
    <w:p w:rsidR="00012A9E" w:rsidRDefault="00012A9E" w:rsidP="00012A9E">
      <w:pPr>
        <w:pStyle w:val="a4"/>
        <w:jc w:val="center"/>
        <w:outlineLvl w:val="2"/>
        <w:rPr>
          <w:rFonts w:ascii="Times New Roman" w:hAnsi="Times New Roman"/>
          <w:b/>
          <w:sz w:val="28"/>
          <w:szCs w:val="28"/>
        </w:rPr>
      </w:pPr>
      <w:bookmarkStart w:id="109" w:name="_Toc405851267"/>
      <w:r>
        <w:rPr>
          <w:rFonts w:ascii="Times New Roman" w:hAnsi="Times New Roman"/>
          <w:b/>
          <w:sz w:val="28"/>
          <w:szCs w:val="28"/>
        </w:rPr>
        <w:t xml:space="preserve">Практическая работа </w:t>
      </w:r>
      <w:r w:rsidRPr="00D440EF">
        <w:rPr>
          <w:rFonts w:ascii="Times New Roman" w:hAnsi="Times New Roman"/>
          <w:b/>
          <w:sz w:val="28"/>
          <w:szCs w:val="28"/>
        </w:rPr>
        <w:t>10</w:t>
      </w:r>
      <w:r>
        <w:rPr>
          <w:rFonts w:ascii="Times New Roman" w:hAnsi="Times New Roman"/>
          <w:b/>
          <w:sz w:val="28"/>
          <w:szCs w:val="28"/>
        </w:rPr>
        <w:t>.</w:t>
      </w:r>
      <w:bookmarkEnd w:id="109"/>
    </w:p>
    <w:p w:rsidR="00012A9E" w:rsidRPr="00012A9E" w:rsidRDefault="00012A9E" w:rsidP="00012A9E">
      <w:pPr>
        <w:pStyle w:val="a4"/>
        <w:spacing w:after="0" w:line="240" w:lineRule="auto"/>
        <w:ind w:left="0" w:firstLine="567"/>
        <w:jc w:val="both"/>
        <w:rPr>
          <w:rFonts w:ascii="Times New Roman" w:hAnsi="Times New Roman" w:cs="Times New Roman"/>
          <w:sz w:val="24"/>
          <w:szCs w:val="24"/>
        </w:rPr>
      </w:pPr>
      <w:r w:rsidRPr="00012A9E">
        <w:rPr>
          <w:rFonts w:ascii="Times New Roman" w:hAnsi="Times New Roman" w:cs="Times New Roman"/>
          <w:b/>
          <w:sz w:val="24"/>
          <w:szCs w:val="24"/>
        </w:rPr>
        <w:t>Тема:</w:t>
      </w:r>
      <w:r w:rsidRPr="00012A9E">
        <w:rPr>
          <w:rFonts w:ascii="Times New Roman" w:hAnsi="Times New Roman" w:cs="Times New Roman"/>
          <w:sz w:val="24"/>
          <w:szCs w:val="24"/>
        </w:rPr>
        <w:t xml:space="preserve">  Кэшированние  данных DNS на DNS-сервере Windows</w:t>
      </w:r>
    </w:p>
    <w:p w:rsidR="00012A9E" w:rsidRPr="00012A9E" w:rsidRDefault="00012A9E" w:rsidP="00012A9E">
      <w:pPr>
        <w:pStyle w:val="a4"/>
        <w:spacing w:after="0" w:line="240" w:lineRule="auto"/>
        <w:ind w:left="0" w:firstLine="567"/>
        <w:jc w:val="both"/>
        <w:rPr>
          <w:rFonts w:ascii="Times New Roman" w:hAnsi="Times New Roman" w:cs="Times New Roman"/>
          <w:b/>
          <w:sz w:val="24"/>
          <w:szCs w:val="24"/>
        </w:rPr>
      </w:pPr>
      <w:r w:rsidRPr="00012A9E">
        <w:rPr>
          <w:rFonts w:ascii="Times New Roman" w:hAnsi="Times New Roman" w:cs="Times New Roman"/>
          <w:b/>
          <w:sz w:val="24"/>
          <w:szCs w:val="24"/>
        </w:rPr>
        <w:t xml:space="preserve">Цель занятия: </w:t>
      </w:r>
      <w:r w:rsidRPr="00012A9E">
        <w:rPr>
          <w:rFonts w:ascii="Times New Roman" w:hAnsi="Times New Roman" w:cs="Times New Roman"/>
          <w:sz w:val="24"/>
          <w:szCs w:val="24"/>
        </w:rPr>
        <w:t>Просмотр кэшированных данных DNS на DNS-сервере Windows после выполнения поискового DNS-запроса.</w:t>
      </w:r>
    </w:p>
    <w:p w:rsidR="00012A9E" w:rsidRPr="00012A9E" w:rsidRDefault="00012A9E" w:rsidP="00012A9E">
      <w:pPr>
        <w:pStyle w:val="a4"/>
        <w:spacing w:after="0" w:line="240" w:lineRule="auto"/>
        <w:ind w:left="0" w:firstLine="567"/>
        <w:jc w:val="both"/>
        <w:rPr>
          <w:rFonts w:ascii="Times New Roman" w:hAnsi="Times New Roman" w:cs="Times New Roman"/>
          <w:sz w:val="24"/>
          <w:szCs w:val="24"/>
        </w:rPr>
      </w:pPr>
      <w:r w:rsidRPr="00012A9E">
        <w:rPr>
          <w:rFonts w:ascii="Times New Roman" w:hAnsi="Times New Roman" w:cs="Times New Roman"/>
          <w:b/>
          <w:sz w:val="24"/>
          <w:szCs w:val="24"/>
        </w:rPr>
        <w:t xml:space="preserve">Продолжительность занятия: </w:t>
      </w:r>
      <w:r w:rsidRPr="00012A9E">
        <w:rPr>
          <w:rFonts w:ascii="Times New Roman" w:hAnsi="Times New Roman" w:cs="Times New Roman"/>
          <w:sz w:val="24"/>
          <w:szCs w:val="24"/>
        </w:rPr>
        <w:t>4 часа.</w:t>
      </w:r>
    </w:p>
    <w:p w:rsidR="00012A9E" w:rsidRPr="00012A9E" w:rsidRDefault="00012A9E" w:rsidP="00012A9E">
      <w:pPr>
        <w:widowControl w:val="0"/>
        <w:spacing w:after="0" w:line="240" w:lineRule="auto"/>
        <w:ind w:left="200"/>
        <w:jc w:val="both"/>
        <w:outlineLvl w:val="1"/>
        <w:rPr>
          <w:rFonts w:ascii="Times New Roman" w:eastAsia="Arial" w:hAnsi="Times New Roman" w:cs="Times New Roman"/>
          <w:sz w:val="24"/>
          <w:szCs w:val="24"/>
        </w:rPr>
      </w:pPr>
      <w:bookmarkStart w:id="110" w:name="_Toc405849747"/>
      <w:bookmarkStart w:id="111" w:name="_Toc405851268"/>
      <w:r w:rsidRPr="00012A9E">
        <w:rPr>
          <w:rFonts w:ascii="Times New Roman" w:eastAsia="Arial" w:hAnsi="Times New Roman" w:cs="Times New Roman"/>
          <w:b/>
          <w:bCs/>
          <w:sz w:val="24"/>
          <w:szCs w:val="24"/>
        </w:rPr>
        <w:t>Задагие1.Использование</w:t>
      </w:r>
      <w:r w:rsidRPr="00012A9E">
        <w:rPr>
          <w:rFonts w:ascii="Times New Roman" w:eastAsia="Arial" w:hAnsi="Times New Roman" w:cs="Times New Roman"/>
          <w:b/>
          <w:bCs/>
          <w:spacing w:val="-1"/>
          <w:sz w:val="24"/>
          <w:szCs w:val="24"/>
        </w:rPr>
        <w:t>инструмента</w:t>
      </w:r>
      <w:r w:rsidRPr="00012A9E">
        <w:rPr>
          <w:rFonts w:ascii="Times New Roman" w:eastAsia="Arial" w:hAnsi="Times New Roman" w:cs="Times New Roman"/>
          <w:b/>
          <w:bCs/>
          <w:sz w:val="24"/>
          <w:szCs w:val="24"/>
        </w:rPr>
        <w:t>администрированиясервера</w:t>
      </w:r>
      <w:r w:rsidRPr="00012A9E">
        <w:rPr>
          <w:rFonts w:ascii="Times New Roman" w:eastAsia="Arial" w:hAnsi="Times New Roman" w:cs="Times New Roman"/>
          <w:b/>
          <w:bCs/>
          <w:spacing w:val="-1"/>
          <w:sz w:val="24"/>
          <w:szCs w:val="24"/>
          <w:lang w:val="en-US"/>
        </w:rPr>
        <w:t>DNS</w:t>
      </w:r>
      <w:r w:rsidRPr="00012A9E">
        <w:rPr>
          <w:rFonts w:ascii="Times New Roman" w:eastAsia="Arial" w:hAnsi="Times New Roman" w:cs="Times New Roman"/>
          <w:b/>
          <w:bCs/>
          <w:sz w:val="24"/>
          <w:szCs w:val="24"/>
          <w:lang w:val="en-US"/>
        </w:rPr>
        <w:t>Windows</w:t>
      </w:r>
      <w:bookmarkEnd w:id="110"/>
      <w:bookmarkEnd w:id="111"/>
    </w:p>
    <w:p w:rsidR="00012A9E" w:rsidRPr="00012A9E" w:rsidRDefault="00012A9E" w:rsidP="00012A9E">
      <w:pPr>
        <w:widowControl w:val="0"/>
        <w:spacing w:after="0" w:line="240" w:lineRule="auto"/>
        <w:ind w:left="920"/>
        <w:jc w:val="both"/>
        <w:rPr>
          <w:rFonts w:ascii="Times New Roman" w:eastAsia="Arial" w:hAnsi="Times New Roman" w:cs="Times New Roman"/>
          <w:sz w:val="24"/>
          <w:szCs w:val="24"/>
        </w:rPr>
      </w:pPr>
      <w:r w:rsidRPr="00012A9E">
        <w:rPr>
          <w:rFonts w:ascii="Times New Roman" w:eastAsia="Calibri" w:hAnsi="Times New Roman" w:cs="Times New Roman"/>
          <w:sz w:val="24"/>
          <w:szCs w:val="24"/>
        </w:rPr>
        <w:t xml:space="preserve">а.  </w:t>
      </w:r>
      <w:r w:rsidRPr="00012A9E">
        <w:rPr>
          <w:rFonts w:ascii="Times New Roman" w:eastAsia="Calibri" w:hAnsi="Times New Roman" w:cs="Times New Roman"/>
          <w:spacing w:val="-1"/>
          <w:sz w:val="24"/>
          <w:szCs w:val="24"/>
        </w:rPr>
        <w:t>Нажмите</w:t>
      </w:r>
      <w:r w:rsidRPr="00012A9E">
        <w:rPr>
          <w:rFonts w:ascii="Times New Roman" w:eastAsia="Calibri" w:hAnsi="Times New Roman" w:cs="Times New Roman"/>
          <w:sz w:val="24"/>
          <w:szCs w:val="24"/>
        </w:rPr>
        <w:t xml:space="preserve"> на</w:t>
      </w:r>
      <w:r w:rsidRPr="00012A9E">
        <w:rPr>
          <w:rFonts w:ascii="Times New Roman" w:eastAsia="Calibri" w:hAnsi="Times New Roman" w:cs="Times New Roman"/>
          <w:spacing w:val="-1"/>
          <w:sz w:val="24"/>
          <w:szCs w:val="24"/>
        </w:rPr>
        <w:t xml:space="preserve"> кнопку</w:t>
      </w:r>
      <w:r w:rsidRPr="00012A9E">
        <w:rPr>
          <w:rFonts w:ascii="Times New Roman" w:eastAsia="Calibri" w:hAnsi="Times New Roman" w:cs="Times New Roman"/>
          <w:b/>
          <w:spacing w:val="-1"/>
          <w:sz w:val="24"/>
          <w:szCs w:val="24"/>
        </w:rPr>
        <w:t>Пуск</w:t>
      </w:r>
      <w:r w:rsidRPr="00012A9E">
        <w:rPr>
          <w:rFonts w:ascii="Times New Roman" w:eastAsia="Calibri" w:hAnsi="Times New Roman" w:cs="Times New Roman"/>
          <w:b/>
          <w:sz w:val="24"/>
          <w:szCs w:val="24"/>
        </w:rPr>
        <w:t>&gt;</w:t>
      </w:r>
      <w:r w:rsidRPr="00012A9E">
        <w:rPr>
          <w:rFonts w:ascii="Times New Roman" w:eastAsia="Calibri" w:hAnsi="Times New Roman" w:cs="Times New Roman"/>
          <w:b/>
          <w:spacing w:val="-1"/>
          <w:sz w:val="24"/>
          <w:szCs w:val="24"/>
        </w:rPr>
        <w:t xml:space="preserve">Всепрограммы </w:t>
      </w:r>
      <w:r w:rsidRPr="00012A9E">
        <w:rPr>
          <w:rFonts w:ascii="Times New Roman" w:eastAsia="Calibri" w:hAnsi="Times New Roman" w:cs="Times New Roman"/>
          <w:sz w:val="24"/>
          <w:szCs w:val="24"/>
        </w:rPr>
        <w:t>&gt;</w:t>
      </w:r>
      <w:r w:rsidRPr="00012A9E">
        <w:rPr>
          <w:rFonts w:ascii="Times New Roman" w:eastAsia="Calibri" w:hAnsi="Times New Roman" w:cs="Times New Roman"/>
          <w:b/>
          <w:spacing w:val="-1"/>
          <w:sz w:val="24"/>
          <w:szCs w:val="24"/>
        </w:rPr>
        <w:t>Администрирование</w:t>
      </w:r>
      <w:r w:rsidRPr="00012A9E">
        <w:rPr>
          <w:rFonts w:ascii="Times New Roman" w:eastAsia="Calibri" w:hAnsi="Times New Roman" w:cs="Times New Roman"/>
          <w:spacing w:val="-1"/>
          <w:sz w:val="24"/>
          <w:szCs w:val="24"/>
        </w:rPr>
        <w:t xml:space="preserve">, </w:t>
      </w:r>
      <w:r w:rsidRPr="00012A9E">
        <w:rPr>
          <w:rFonts w:ascii="Times New Roman" w:eastAsia="Calibri" w:hAnsi="Times New Roman" w:cs="Times New Roman"/>
          <w:sz w:val="24"/>
          <w:szCs w:val="24"/>
        </w:rPr>
        <w:t xml:space="preserve">а </w:t>
      </w:r>
      <w:r w:rsidRPr="00012A9E">
        <w:rPr>
          <w:rFonts w:ascii="Times New Roman" w:eastAsia="Calibri" w:hAnsi="Times New Roman" w:cs="Times New Roman"/>
          <w:spacing w:val="-1"/>
          <w:sz w:val="24"/>
          <w:szCs w:val="24"/>
        </w:rPr>
        <w:t xml:space="preserve">затемвыберите </w:t>
      </w:r>
      <w:r w:rsidRPr="00012A9E">
        <w:rPr>
          <w:rFonts w:ascii="Times New Roman" w:eastAsia="Calibri" w:hAnsi="Times New Roman" w:cs="Times New Roman"/>
          <w:b/>
          <w:sz w:val="24"/>
          <w:szCs w:val="24"/>
          <w:lang w:val="en-US"/>
        </w:rPr>
        <w:t>DNS</w:t>
      </w:r>
    </w:p>
    <w:p w:rsidR="00012A9E" w:rsidRPr="00012A9E" w:rsidRDefault="00012A9E" w:rsidP="00012A9E">
      <w:pPr>
        <w:widowControl w:val="0"/>
        <w:spacing w:after="0" w:line="240" w:lineRule="auto"/>
        <w:ind w:left="1280"/>
        <w:jc w:val="both"/>
        <w:rPr>
          <w:rFonts w:ascii="Times New Roman" w:eastAsia="Arial" w:hAnsi="Times New Roman" w:cs="Times New Roman"/>
          <w:sz w:val="24"/>
          <w:szCs w:val="24"/>
        </w:rPr>
      </w:pPr>
      <w:r w:rsidRPr="00012A9E">
        <w:rPr>
          <w:rFonts w:ascii="Times New Roman" w:eastAsia="Arial" w:hAnsi="Times New Roman" w:cs="Times New Roman"/>
          <w:spacing w:val="-1"/>
          <w:sz w:val="24"/>
          <w:szCs w:val="24"/>
        </w:rPr>
        <w:t xml:space="preserve">для запускаинструментаадминистрирования </w:t>
      </w:r>
      <w:r w:rsidRPr="00012A9E">
        <w:rPr>
          <w:rFonts w:ascii="Times New Roman" w:eastAsia="Arial" w:hAnsi="Times New Roman" w:cs="Times New Roman"/>
          <w:spacing w:val="-1"/>
          <w:sz w:val="24"/>
          <w:szCs w:val="24"/>
          <w:lang w:val="en-US"/>
        </w:rPr>
        <w:t>DNS</w:t>
      </w:r>
      <w:r w:rsidRPr="00012A9E">
        <w:rPr>
          <w:rFonts w:ascii="Times New Roman" w:eastAsia="Arial" w:hAnsi="Times New Roman" w:cs="Times New Roman"/>
          <w:spacing w:val="-1"/>
          <w:sz w:val="24"/>
          <w:szCs w:val="24"/>
        </w:rPr>
        <w:t>.</w:t>
      </w:r>
    </w:p>
    <w:p w:rsidR="00012A9E" w:rsidRPr="00012A9E" w:rsidRDefault="00D50A8A" w:rsidP="00012A9E">
      <w:pPr>
        <w:widowControl w:val="0"/>
        <w:spacing w:after="0" w:line="240" w:lineRule="auto"/>
        <w:ind w:left="206"/>
        <w:jc w:val="both"/>
        <w:rPr>
          <w:rFonts w:ascii="Times New Roman" w:eastAsia="Arial" w:hAnsi="Times New Roman" w:cs="Times New Roman"/>
          <w:sz w:val="24"/>
          <w:szCs w:val="24"/>
          <w:lang w:val="en-US"/>
        </w:rPr>
      </w:pPr>
      <w:r>
        <w:rPr>
          <w:rFonts w:ascii="Times New Roman" w:eastAsia="Arial" w:hAnsi="Times New Roman" w:cs="Times New Roman"/>
          <w:noProof/>
          <w:sz w:val="24"/>
          <w:szCs w:val="24"/>
          <w:lang w:eastAsia="ru-RU"/>
        </w:rPr>
      </w:r>
      <w:r w:rsidRPr="00D50A8A">
        <w:rPr>
          <w:rFonts w:ascii="Times New Roman" w:eastAsia="Arial" w:hAnsi="Times New Roman" w:cs="Times New Roman"/>
          <w:noProof/>
          <w:sz w:val="24"/>
          <w:szCs w:val="24"/>
          <w:lang w:eastAsia="ru-RU"/>
        </w:rPr>
        <w:pict>
          <v:group id="Группа 95" o:spid="_x0000_s1054" style="width:423.95pt;height:277.05pt;mso-position-horizontal-relative:char;mso-position-vertical-relative:line" coordsize="10068,751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">
            <v:shape id="Picture 40" o:spid="_x0000_s1057" type="#_x0000_t75" style="position:absolute;width:10068;height:75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p6wvDAAAA2wAAAA8AAABkcnMvZG93bnJldi54bWxEj8FqwzAQRO+F/oPYQm617EJM6kYxpVAI&#10;JIfE6Qdspa1taq2MpCRuvz4KBHIcZuYNs6wnO4gT+dA7VlBkOQhi7UzPrYKvw+fzAkSIyAYHx6Tg&#10;jwLUq8eHJVbGnXlPpya2IkE4VKigi3GspAy6I4shcyNx8n6ctxiT9K00Hs8Jbgf5kueltNhzWuhw&#10;pI+O9G9ztAq2+nv0Lc+LcuGOTSw3Yfe/00rNnqb3NxCRpngP39pro+C1hOuX9APk6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nrC8MAAADbAAAADwAAAAAAAAAAAAAAAACf&#10;AgAAZHJzL2Rvd25yZXYueG1sUEsFBgAAAAAEAAQA9wAAAI8DAAAAAA==&#10;">
              <v:imagedata r:id="rId56" o:title=""/>
            </v:shape>
            <v:group id="Group 41" o:spid="_x0000_s1055" style="position:absolute;left:2961;top:6644;width:1112;height:439" coordorigin="2961,6644" coordsize="111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42" o:spid="_x0000_s1056" style="position:absolute;left:2961;top:6644;width:1112;height:439;visibility:visible;mso-wrap-style:square;v-text-anchor:top" coordsize="111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pHELsA&#10;AADbAAAADwAAAGRycy9kb3ducmV2LnhtbERPuwrCMBTdBf8hXMHNJjqIVqOoIIqbj8Hx0lzbYnNT&#10;mqjVrzeD4Hg47/mytZV4UuNLxxqGiQJBnDlTcq7hct4OJiB8QDZYOSYNb/KwXHQ7c0yNe/GRnqeQ&#10;ixjCPkUNRQh1KqXPCrLoE1cTR+7mGoshwiaXpsFXDLeVHCk1lhZLjg0F1rQpKLufHlbDbv1ZT526&#10;4rsurTnwxp2N2mvd77WrGYhAbfiLf+690TCNY+OX+APk4g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BOqRxC7AAAA2wAAAA8AAAAAAAAAAAAAAAAAmAIAAGRycy9kb3ducmV2Lnht&#10;bFBLBQYAAAAABAAEAPUAAACAAwAAAAA=&#10;" path="m802,r18,53l,332,36,439,856,160r81,l1111,14,802,xe" fillcolor="#612322" stroked="f">
                <v:path arrowok="t" o:connecttype="custom" o:connectlocs="802,6644;820,6697;0,6976;36,7083;856,6804;937,6804;1111,6658;802,6644" o:connectangles="0,0,0,0,0,0,0,0"/>
              </v:shape>
              <v:shape id="Freeform 43" o:spid="_x0000_s1030" style="position:absolute;left:2961;top:6644;width:1112;height:439;visibility:visible;mso-wrap-style:square;v-text-anchor:top" coordsize="111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ii8IA&#10;AADbAAAADwAAAGRycy9kb3ducmV2LnhtbESPQWvCQBSE70L/w/IK3nRXD2LSbEQFMfRm9NDjI/ua&#10;hGbfhuyqsb++WxA8DjPzDZNtRtuJGw2+daxhMVcgiCtnWq41XM6H2RqED8gGO8ek4UEeNvnbJMPU&#10;uDuf6FaGWkQI+xQ1NCH0qZS+asiin7ueOHrfbrAYohxqaQa8R7jt5FKplbTYclxosKd9Q9VPebUa&#10;jrvfXeLUFz761ppP3ruzUYXW0/dx+wEi0Bhe4We7MBqSBP6/xB8g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uKLwgAAANsAAAAPAAAAAAAAAAAAAAAAAJgCAABkcnMvZG93&#10;bnJldi54bWxQSwUGAAAAAAQABAD1AAAAhwMAAAAA&#10;" path="m937,160r-81,l874,213r63,-53xe" fillcolor="#612322" stroked="f">
                <v:path arrowok="t" o:connecttype="custom" o:connectlocs="937,6804;856,6804;874,6857;937,6804" o:connectangles="0,0,0,0"/>
              </v:shape>
              <v:shape id="Picture 44" o:spid="_x0000_s1031" type="#_x0000_t75" style="position:absolute;left:2941;top:6604;width:1112;height: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froXIAAAA3AAAAA8AAABkcnMvZG93bnJldi54bWxEj0FPwkAQhe8m/ofNmHghsFWMIYWFiGii&#10;eNEC0eOkO7aN3dm6u0D598zBxNtM3pv3vpkteteqA4XYeDZwM8pAEZfeNlwZ2G6ehxNQMSFbbD2T&#10;gRNFWMwvL2aYW3/kDzoUqVISwjFHA3VKXa51LGtyGEe+Ixbt2weHSdZQaRvwKOGu1bdZdq8dNiwN&#10;NXb0WFP5U+ydgd/VYPD5virC03r5Fsv0+rVbju+Mub7qH6agEvXp3/x3/WIFPxN8eUYm0PM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366FyAAAANwAAAAPAAAAAAAAAAAA&#10;AAAAAJ8CAABkcnMvZG93bnJldi54bWxQSwUGAAAAAAQABAD3AAAAlAMAAAAA&#10;">
                <v:imagedata r:id="rId57" o:title=""/>
              </v:shape>
            </v:group>
            <v:group id="Group 45" o:spid="_x0000_s1032" style="position:absolute;left:2941;top:6604;width:1112;height:439" coordorigin="2941,6604" coordsize="111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46" o:spid="_x0000_s1033" style="position:absolute;left:2941;top:6604;width:1112;height:439;visibility:visible;mso-wrap-style:square;v-text-anchor:top" coordsize="1112,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IecQA&#10;AADcAAAADwAAAGRycy9kb3ducmV2LnhtbERP22rCQBB9L/gPyxT6UnRjKEGiqwRtoTUvrfoBQ3ZM&#10;YrOzIbvN5e+7QqFvczjX2exG04ieOldbVrBcRCCIC6trLhVczm/zFQjnkTU2lknBRA5229nDBlNt&#10;B/6i/uRLEULYpaig8r5NpXRFRQbdwrbEgbvazqAPsCul7nAI4aaRcRQl0mDNoaHClvYVFd+nH6Mg&#10;ue1fyuePPHudjvlwSbKDrD8PSj09jtkahKfR/4v/3O86zI9iuD8TL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cCHnEAAAA3AAAAA8AAAAAAAAAAAAAAAAAmAIAAGRycy9k&#10;b3ducmV2LnhtbFBLBQYAAAAABAAEAPUAAACJAwAAAAA=&#10;" path="m874,213l856,160,36,439,,332,820,53,802,r309,14l874,213xe" filled="f" strokecolor="#c0504d" strokeweight="1pt">
                <v:path arrowok="t" o:connecttype="custom" o:connectlocs="874,6817;856,6764;36,7043;0,6936;820,6657;802,6604;1111,6618;874,6817" o:connectangles="0,0,0,0,0,0,0,0"/>
              </v:shape>
            </v:group>
            <w10:anchorlock/>
          </v:group>
        </w:pict>
      </w:r>
    </w:p>
    <w:p w:rsidR="00012A9E" w:rsidRDefault="00012A9E" w:rsidP="00012A9E">
      <w:pPr>
        <w:widowControl w:val="0"/>
        <w:spacing w:after="0" w:line="240" w:lineRule="auto"/>
        <w:jc w:val="both"/>
        <w:rPr>
          <w:rFonts w:ascii="Times New Roman" w:eastAsia="Arial" w:hAnsi="Times New Roman" w:cs="Times New Roman"/>
          <w:sz w:val="24"/>
          <w:szCs w:val="24"/>
          <w:lang w:val="en-US"/>
        </w:rPr>
      </w:pPr>
    </w:p>
    <w:p w:rsidR="00012A9E" w:rsidRPr="00012A9E" w:rsidRDefault="00012A9E" w:rsidP="00012A9E">
      <w:pPr>
        <w:widowControl w:val="0"/>
        <w:spacing w:after="0" w:line="240" w:lineRule="auto"/>
        <w:ind w:left="1280" w:right="181" w:hanging="361"/>
        <w:jc w:val="both"/>
        <w:rPr>
          <w:rFonts w:ascii="Times New Roman" w:eastAsia="Arial" w:hAnsi="Times New Roman" w:cs="Times New Roman"/>
          <w:sz w:val="24"/>
          <w:szCs w:val="24"/>
        </w:rPr>
      </w:pPr>
      <w:r w:rsidRPr="00012A9E">
        <w:rPr>
          <w:rFonts w:ascii="Times New Roman" w:eastAsia="Arial" w:hAnsi="Times New Roman" w:cs="Times New Roman"/>
          <w:sz w:val="24"/>
          <w:szCs w:val="24"/>
        </w:rPr>
        <w:t xml:space="preserve">б.  </w:t>
      </w:r>
      <w:r w:rsidRPr="00012A9E">
        <w:rPr>
          <w:rFonts w:ascii="Times New Roman" w:eastAsia="Arial" w:hAnsi="Times New Roman" w:cs="Times New Roman"/>
          <w:spacing w:val="-1"/>
          <w:sz w:val="24"/>
          <w:szCs w:val="24"/>
        </w:rPr>
        <w:t>Разверните папку«</w:t>
      </w:r>
      <w:r w:rsidRPr="00012A9E">
        <w:rPr>
          <w:rFonts w:ascii="Times New Roman" w:eastAsia="Arial" w:hAnsi="Times New Roman" w:cs="Times New Roman"/>
          <w:b/>
          <w:spacing w:val="-1"/>
          <w:sz w:val="24"/>
          <w:szCs w:val="24"/>
        </w:rPr>
        <w:t>Кэшируемыепросмотры</w:t>
      </w:r>
      <w:r w:rsidRPr="00012A9E">
        <w:rPr>
          <w:rFonts w:ascii="Times New Roman" w:eastAsia="Arial" w:hAnsi="Times New Roman" w:cs="Times New Roman"/>
          <w:spacing w:val="-1"/>
          <w:sz w:val="24"/>
          <w:szCs w:val="24"/>
        </w:rPr>
        <w:t>»</w:t>
      </w:r>
      <w:r w:rsidRPr="00012A9E">
        <w:rPr>
          <w:rFonts w:ascii="Times New Roman" w:eastAsia="Arial" w:hAnsi="Times New Roman" w:cs="Times New Roman"/>
          <w:sz w:val="24"/>
          <w:szCs w:val="24"/>
        </w:rPr>
        <w:t xml:space="preserve"> ивсе ее</w:t>
      </w:r>
      <w:r w:rsidRPr="00012A9E">
        <w:rPr>
          <w:rFonts w:ascii="Times New Roman" w:eastAsia="Arial" w:hAnsi="Times New Roman" w:cs="Times New Roman"/>
          <w:spacing w:val="-1"/>
          <w:sz w:val="24"/>
          <w:szCs w:val="24"/>
        </w:rPr>
        <w:t xml:space="preserve"> подпапки,чтобыубедиться, </w:t>
      </w:r>
      <w:r w:rsidRPr="00012A9E">
        <w:rPr>
          <w:rFonts w:ascii="Times New Roman" w:eastAsia="Arial" w:hAnsi="Times New Roman" w:cs="Times New Roman"/>
          <w:sz w:val="24"/>
          <w:szCs w:val="24"/>
        </w:rPr>
        <w:t xml:space="preserve">что </w:t>
      </w:r>
      <w:r w:rsidRPr="00012A9E">
        <w:rPr>
          <w:rFonts w:ascii="Times New Roman" w:eastAsia="Arial" w:hAnsi="Times New Roman" w:cs="Times New Roman"/>
          <w:spacing w:val="-1"/>
          <w:sz w:val="24"/>
          <w:szCs w:val="24"/>
        </w:rPr>
        <w:t>такиепросмотры отсутствуют.</w:t>
      </w:r>
    </w:p>
    <w:p w:rsidR="00012A9E" w:rsidRPr="00012A9E" w:rsidRDefault="00D50A8A" w:rsidP="00012A9E">
      <w:pPr>
        <w:widowControl w:val="0"/>
        <w:spacing w:after="0" w:line="240" w:lineRule="auto"/>
        <w:ind w:left="296"/>
        <w:jc w:val="both"/>
        <w:rPr>
          <w:rFonts w:ascii="Times New Roman" w:eastAsia="Arial" w:hAnsi="Times New Roman" w:cs="Times New Roman"/>
          <w:sz w:val="24"/>
          <w:szCs w:val="24"/>
          <w:lang w:val="en-US"/>
        </w:rPr>
      </w:pPr>
      <w:r>
        <w:rPr>
          <w:rFonts w:ascii="Times New Roman" w:eastAsia="Arial" w:hAnsi="Times New Roman" w:cs="Times New Roman"/>
          <w:noProof/>
          <w:sz w:val="24"/>
          <w:szCs w:val="24"/>
          <w:lang w:eastAsia="ru-RU"/>
        </w:rPr>
      </w:r>
      <w:r w:rsidRPr="00D50A8A">
        <w:rPr>
          <w:rFonts w:ascii="Times New Roman" w:eastAsia="Arial" w:hAnsi="Times New Roman" w:cs="Times New Roman"/>
          <w:noProof/>
          <w:sz w:val="24"/>
          <w:szCs w:val="24"/>
          <w:lang w:eastAsia="ru-RU"/>
        </w:rPr>
        <w:pict>
          <v:group id="Группа 88" o:spid="_x0000_s1047" style="width:401.45pt;height:214.25pt;mso-position-horizontal-relative:char;mso-position-vertical-relative:line" coordsize="9181,550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">
            <v:shape id="Picture 33" o:spid="_x0000_s1053" type="#_x0000_t75" style="position:absolute;left:707;width:8474;height:55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7YFLAAAAA2wAAAA8AAABkcnMvZG93bnJldi54bWxEj0FrwkAQhe8F/8Mygre60YPa6CoiBLxJ&#10;bXsfsmMSzc6G3THGf98tFDw+3rzvzdvsBteqnkJsPBuYTTNQxKW3DVcGvr+K9xWoKMgWW89k4EkR&#10;dtvR2wZz6x/8Sf1ZKpUgHHM0UIt0udaxrMlhnPqOOHkXHxxKkqHSNuAjwV2r51m20A4bTg01dnSo&#10;qbyd7y69EfxJrizXJvwMRyxufbHkkzGT8bBfgxIa5HX8nz5aA6sP+NuSAKC3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fXtgUsAAAADbAAAADwAAAAAAAAAAAAAAAACfAgAA&#10;ZHJzL2Rvd25yZXYueG1sUEsFBgAAAAAEAAQA9wAAAIwDAAAAAA==&#10;">
              <v:imagedata r:id="rId58" o:title=""/>
            </v:shape>
            <v:group id="Group 34" o:spid="_x0000_s1050" style="position:absolute;left:30;top:1738;width:1155;height:225" coordorigin="30,1738" coordsize="1155,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35" o:spid="_x0000_s1052" style="position:absolute;left:30;top:1738;width:1155;height:225;visibility:visible;mso-wrap-style:square;v-text-anchor:top" coordsize="115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3YrcIA&#10;AADbAAAADwAAAGRycy9kb3ducmV2LnhtbESP0WoCMRRE3wv+Q7hC32rWSkVXo0ihKPSljfsBl811&#10;s7i5WZJ03f59UxB8HGbmDLPdj64TA4XYelYwnxUgiGtvWm4UVOePlxWImJANdp5JwS9F2O8mT1ss&#10;jb/xNw06NSJDOJaowKbUl1LG2pLDOPM9cfYuPjhMWYZGmoC3DHedfC2KpXTYcl6w2NO7pfqqf5wC&#10;7Y7VgKfPaiHNm23cUtfhSyv1PB0PGxCJxvQI39sno2A9h/8v+Qf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ditwgAAANsAAAAPAAAAAAAAAAAAAAAAAJgCAABkcnMvZG93&#10;bnJldi54bWxQSwUGAAAAAAQABAD1AAAAhwMAAAAA&#10;" path="m866,r,56l,56,,169r866,l866,225,1155,112,866,xe" fillcolor="#612322" stroked="f">
                <v:path arrowok="t" o:connecttype="custom" o:connectlocs="866,1738;866,1794;0,1794;0,1907;866,1907;866,1963;1155,1850;866,1738" o:connectangles="0,0,0,0,0,0,0,0"/>
              </v:shape>
              <v:shape id="Picture 36" o:spid="_x0000_s1051" type="#_x0000_t75" style="position:absolute;left:10;top:1698;width:1155;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VgLDAAAA2wAAAA8AAABkcnMvZG93bnJldi54bWxEj0FrwkAUhO9C/8PyCt50U63Spq4iFsVb&#10;1eaS2yP7TEKzb0P2VeO/7woFj8PMfMMsVr1r1IW6UHs28DJOQBEX3tZcGsi+t6M3UEGQLTaeycCN&#10;AqyWT4MFptZf+UiXk5QqQjikaKASaVOtQ1GRwzD2LXH0zr5zKFF2pbYdXiPcNXqSJHPtsOa4UGFL&#10;m4qKn9OvM/ApuJPbV5695vlhup2dM13vMmOGz/36A5RQL4/wf3tvDbxP4P4l/gC9/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5WAsMAAADbAAAADwAAAAAAAAAAAAAAAACf&#10;AgAAZHJzL2Rvd25yZXYueG1sUEsFBgAAAAAEAAQA9wAAAI8DAAAAAA==&#10;">
                <v:imagedata r:id="rId59" o:title=""/>
              </v:shape>
            </v:group>
            <v:group id="Group 37" o:spid="_x0000_s1048" style="position:absolute;left:10;top:1698;width:1155;height:225" coordorigin="10,1698" coordsize="1155,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38" o:spid="_x0000_s1049" style="position:absolute;left:10;top:1698;width:1155;height:225;visibility:visible;mso-wrap-style:square;v-text-anchor:top" coordsize="115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Vm98YA&#10;AADbAAAADwAAAGRycy9kb3ducmV2LnhtbESPUWvCQBCE3wX/w7GFvumlIsWmnlIrRWlBbJRC35bc&#10;NonN7YXcqqm/vicU+jjMzDfMdN65Wp2oDZVnA3fDBBRx7m3FhYH97mUwARUE2WLtmQz8UID5rN+b&#10;Ymr9md/plEmhIoRDigZKkSbVOuQlOQxD3xBH78u3DiXKttC2xXOEu1qPkuReO6w4LpTY0HNJ+Xd2&#10;dAbGk8vnfrFbbD6SN9nK8nV1yPTKmNub7ukRlFAn/+G/9toaeBjD9Uv8AX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Vm98YAAADbAAAADwAAAAAAAAAAAAAAAACYAgAAZHJz&#10;L2Rvd25yZXYueG1sUEsFBgAAAAAEAAQA9QAAAIsDAAAAAA==&#10;" path="m866,225r,-56l,169,,56r866,l866,r289,112l866,225xe" filled="f" strokecolor="#c0504d" strokeweight="1pt">
                <v:path arrowok="t" o:connecttype="custom" o:connectlocs="866,1923;866,1867;0,1867;0,1754;866,1754;866,1698;1155,1810;866,1923" o:connectangles="0,0,0,0,0,0,0,0"/>
              </v:shape>
            </v:group>
            <w10:anchorlock/>
          </v:group>
        </w:pict>
      </w:r>
    </w:p>
    <w:p w:rsidR="00012A9E" w:rsidRPr="00012A9E" w:rsidRDefault="00012A9E" w:rsidP="00012A9E">
      <w:pPr>
        <w:widowControl w:val="0"/>
        <w:spacing w:after="0" w:line="240" w:lineRule="auto"/>
        <w:jc w:val="both"/>
        <w:rPr>
          <w:rFonts w:ascii="Times New Roman" w:eastAsia="Arial" w:hAnsi="Times New Roman" w:cs="Times New Roman"/>
          <w:sz w:val="24"/>
          <w:szCs w:val="24"/>
          <w:lang w:val="en-US"/>
        </w:rPr>
      </w:pPr>
    </w:p>
    <w:p w:rsidR="00012A9E" w:rsidRPr="00012A9E" w:rsidRDefault="00012A9E" w:rsidP="00012A9E">
      <w:pPr>
        <w:widowControl w:val="0"/>
        <w:spacing w:after="0" w:line="240" w:lineRule="auto"/>
        <w:ind w:left="1280" w:right="181" w:hanging="361"/>
        <w:jc w:val="both"/>
        <w:rPr>
          <w:rFonts w:ascii="Times New Roman" w:eastAsia="Arial" w:hAnsi="Times New Roman" w:cs="Times New Roman"/>
          <w:sz w:val="24"/>
          <w:szCs w:val="24"/>
        </w:rPr>
      </w:pPr>
      <w:r w:rsidRPr="00012A9E">
        <w:rPr>
          <w:rFonts w:ascii="Times New Roman" w:eastAsia="Arial" w:hAnsi="Times New Roman" w:cs="Times New Roman"/>
          <w:sz w:val="24"/>
          <w:szCs w:val="24"/>
        </w:rPr>
        <w:t>в.  Далее,</w:t>
      </w:r>
      <w:r w:rsidRPr="00012A9E">
        <w:rPr>
          <w:rFonts w:ascii="Times New Roman" w:eastAsia="Arial" w:hAnsi="Times New Roman" w:cs="Times New Roman"/>
          <w:spacing w:val="-1"/>
          <w:sz w:val="24"/>
          <w:szCs w:val="24"/>
        </w:rPr>
        <w:t xml:space="preserve"> для </w:t>
      </w:r>
      <w:r w:rsidRPr="00012A9E">
        <w:rPr>
          <w:rFonts w:ascii="Times New Roman" w:eastAsia="Arial" w:hAnsi="Times New Roman" w:cs="Times New Roman"/>
          <w:sz w:val="24"/>
          <w:szCs w:val="24"/>
        </w:rPr>
        <w:t>того чтобы</w:t>
      </w:r>
      <w:r w:rsidRPr="00012A9E">
        <w:rPr>
          <w:rFonts w:ascii="Times New Roman" w:eastAsia="Arial" w:hAnsi="Times New Roman" w:cs="Times New Roman"/>
          <w:spacing w:val="-1"/>
          <w:sz w:val="24"/>
          <w:szCs w:val="24"/>
        </w:rPr>
        <w:t xml:space="preserve"> убедиться, </w:t>
      </w:r>
      <w:r w:rsidRPr="00012A9E">
        <w:rPr>
          <w:rFonts w:ascii="Times New Roman" w:eastAsia="Arial" w:hAnsi="Times New Roman" w:cs="Times New Roman"/>
          <w:sz w:val="24"/>
          <w:szCs w:val="24"/>
        </w:rPr>
        <w:t xml:space="preserve">что </w:t>
      </w:r>
      <w:r w:rsidRPr="00012A9E">
        <w:rPr>
          <w:rFonts w:ascii="Times New Roman" w:eastAsia="Arial" w:hAnsi="Times New Roman" w:cs="Times New Roman"/>
          <w:spacing w:val="-1"/>
          <w:sz w:val="24"/>
          <w:szCs w:val="24"/>
        </w:rPr>
        <w:t>сервернастроен</w:t>
      </w:r>
      <w:r w:rsidRPr="00012A9E">
        <w:rPr>
          <w:rFonts w:ascii="Times New Roman" w:eastAsia="Arial" w:hAnsi="Times New Roman" w:cs="Times New Roman"/>
          <w:sz w:val="24"/>
          <w:szCs w:val="24"/>
        </w:rPr>
        <w:t xml:space="preserve"> на</w:t>
      </w:r>
      <w:r w:rsidRPr="00012A9E">
        <w:rPr>
          <w:rFonts w:ascii="Times New Roman" w:eastAsia="Arial" w:hAnsi="Times New Roman" w:cs="Times New Roman"/>
          <w:spacing w:val="-1"/>
          <w:sz w:val="24"/>
          <w:szCs w:val="24"/>
        </w:rPr>
        <w:t xml:space="preserve"> использованиекорневыхсерверовИнтернета, щелкнитеправой кнопкойнасервере </w:t>
      </w:r>
      <w:r w:rsidRPr="00012A9E">
        <w:rPr>
          <w:rFonts w:ascii="Times New Roman" w:eastAsia="Arial" w:hAnsi="Times New Roman" w:cs="Times New Roman"/>
          <w:sz w:val="24"/>
          <w:szCs w:val="24"/>
          <w:lang w:val="en-US"/>
        </w:rPr>
        <w:t>DNS</w:t>
      </w:r>
      <w:r w:rsidRPr="00012A9E">
        <w:rPr>
          <w:rFonts w:ascii="Times New Roman" w:eastAsia="Arial" w:hAnsi="Times New Roman" w:cs="Times New Roman"/>
          <w:sz w:val="24"/>
          <w:szCs w:val="24"/>
        </w:rPr>
        <w:t>и</w:t>
      </w:r>
      <w:r w:rsidRPr="00012A9E">
        <w:rPr>
          <w:rFonts w:ascii="Times New Roman" w:eastAsia="Arial" w:hAnsi="Times New Roman" w:cs="Times New Roman"/>
          <w:spacing w:val="-1"/>
          <w:sz w:val="24"/>
          <w:szCs w:val="24"/>
        </w:rPr>
        <w:t xml:space="preserve"> выберитепункт «</w:t>
      </w:r>
      <w:r w:rsidRPr="00012A9E">
        <w:rPr>
          <w:rFonts w:ascii="Times New Roman" w:eastAsia="Arial" w:hAnsi="Times New Roman" w:cs="Times New Roman"/>
          <w:b/>
          <w:spacing w:val="-1"/>
          <w:sz w:val="24"/>
          <w:szCs w:val="24"/>
        </w:rPr>
        <w:t>Свойства</w:t>
      </w:r>
      <w:r w:rsidRPr="00012A9E">
        <w:rPr>
          <w:rFonts w:ascii="Times New Roman" w:eastAsia="Arial" w:hAnsi="Times New Roman" w:cs="Times New Roman"/>
          <w:spacing w:val="-1"/>
          <w:sz w:val="24"/>
          <w:szCs w:val="24"/>
        </w:rPr>
        <w:t>».</w:t>
      </w:r>
    </w:p>
    <w:p w:rsidR="00012A9E" w:rsidRPr="00012A9E" w:rsidRDefault="00D50A8A" w:rsidP="00012A9E">
      <w:pPr>
        <w:widowControl w:val="0"/>
        <w:spacing w:after="0" w:line="240" w:lineRule="auto"/>
        <w:ind w:left="927"/>
        <w:jc w:val="both"/>
        <w:rPr>
          <w:rFonts w:ascii="Times New Roman" w:eastAsia="Arial" w:hAnsi="Times New Roman" w:cs="Times New Roman"/>
          <w:sz w:val="24"/>
          <w:szCs w:val="24"/>
          <w:lang w:val="en-US"/>
        </w:rPr>
      </w:pPr>
      <w:r>
        <w:rPr>
          <w:rFonts w:ascii="Times New Roman" w:eastAsia="Arial" w:hAnsi="Times New Roman" w:cs="Times New Roman"/>
          <w:noProof/>
          <w:sz w:val="24"/>
          <w:szCs w:val="24"/>
          <w:lang w:eastAsia="ru-RU"/>
        </w:rPr>
      </w:r>
      <w:r w:rsidRPr="00D50A8A">
        <w:rPr>
          <w:rFonts w:ascii="Times New Roman" w:eastAsia="Arial" w:hAnsi="Times New Roman" w:cs="Times New Roman"/>
          <w:noProof/>
          <w:sz w:val="24"/>
          <w:szCs w:val="24"/>
          <w:lang w:eastAsia="ru-RU"/>
        </w:rPr>
        <w:pict>
          <v:group id="Группа 81" o:spid="_x0000_s1040" style="width:300.1pt;height:198.15pt;mso-position-horizontal-relative:char;mso-position-vertical-relative:line" coordsize="8625,58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">
            <v:shape id="Picture 26" o:spid="_x0000_s1046" type="#_x0000_t75" style="position:absolute;width:8625;height:58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p2azDAAAA2wAAAA8AAABkcnMvZG93bnJldi54bWxEj91qwkAUhO8LvsNyBO/qRoViUlcRQdpC&#10;EZqWXh+yxySYPRt2N39v3xWEXg4z8w2zO4ymET05X1tWsFomIIgLq2suFfx8n5+3IHxA1thYJgUT&#10;eTjsZ087zLQd+Iv6PJQiQthnqKAKoc2k9EVFBv3StsTRu1pnMETpSqkdDhFuGrlOkhdpsOa4UGFL&#10;p4qKW94ZBfkFw+3ywVOxSU9vadcYl37+KrWYj8dXEIHG8B9+tN+1gu0a7l/iD5D7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WnZrMMAAADbAAAADwAAAAAAAAAAAAAAAACf&#10;AgAAZHJzL2Rvd25yZXYueG1sUEsFBgAAAAAEAAQA9wAAAI8DAAAAAA==&#10;">
              <v:imagedata r:id="rId60" o:title=""/>
            </v:shape>
            <v:group id="Group 27" o:spid="_x0000_s1043" style="position:absolute;left:2173;top:5642;width:1155;height:225" coordorigin="2173,5642" coordsize="1155,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28" o:spid="_x0000_s1045" style="position:absolute;left:2173;top:5642;width:1155;height:225;visibility:visible;mso-wrap-style:square;v-text-anchor:top" coordsize="115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t6MIA&#10;AADbAAAADwAAAGRycy9kb3ducmV2LnhtbESP3WoCMRSE7wu+QzhC72rW/oisRhFBFHrTxn2Aw+a4&#10;WdycLEm6rm9vCoVeDjPzDbPejq4TA4XYelYwnxUgiGtvWm4UVOfDyxJETMgGO8+k4E4RtpvJ0xpL&#10;42/8TYNOjcgQjiUqsCn1pZSxtuQwznxPnL2LDw5TlqGRJuAtw10nX4tiIR22nBcs9rS3VF/1j1Og&#10;3bEa8PRZvUnzYRu30HX40ko9T8fdCkSiMf2H/9ono2D5Dr9f8g+Qm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3owgAAANsAAAAPAAAAAAAAAAAAAAAAAJgCAABkcnMvZG93&#10;bnJldi54bWxQSwUGAAAAAAQABAD1AAAAhwMAAAAA&#10;" path="m289,l,113,289,225r,-56l1155,169r,-113l289,56,289,xe" fillcolor="#612322" stroked="f">
                <v:path arrowok="t" o:connecttype="custom" o:connectlocs="289,5642;0,5755;289,5867;289,5811;1155,5811;1155,5698;289,5698;289,5642" o:connectangles="0,0,0,0,0,0,0,0"/>
              </v:shape>
              <v:shape id="Picture 29" o:spid="_x0000_s1044" type="#_x0000_t75" style="position:absolute;left:2153;top:5602;width:1155;height:2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ww17DAAAA2wAAAA8AAABkcnMvZG93bnJldi54bWxEj0GLwjAUhO+C/yE8wduaKqxINYqo3V1w&#10;D1q9eHs0z7bavJQmav33ZmHB4zAz3zCzRWsqcafGlZYVDAcRCOLM6pJzBcdD8jEB4TyyxsoyKXiS&#10;g8W825lhrO2D93RPfS4ChF2MCgrv61hKlxVk0A1sTRy8s20M+iCbXOoGHwFuKjmKorE0WHJYKLCm&#10;VUHZNb0ZBWhkkq43tvxK1pfv7e9pV2XnpVL9XrucgvDU+nf4v/2jFUw+4e9L+AFy/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zDDXsMAAADbAAAADwAAAAAAAAAAAAAAAACf&#10;AgAAZHJzL2Rvd25yZXYueG1sUEsFBgAAAAAEAAQA9wAAAI8DAAAAAA==&#10;">
                <v:imagedata r:id="rId61" o:title=""/>
              </v:shape>
            </v:group>
            <v:group id="Group 30" o:spid="_x0000_s1041" style="position:absolute;left:2153;top:5602;width:1155;height:225" coordorigin="2153,5602" coordsize="1155,2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31" o:spid="_x0000_s1042" style="position:absolute;left:2153;top:5602;width:1155;height:225;visibility:visible;mso-wrap-style:square;v-text-anchor:top" coordsize="1155,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5uXcYA&#10;AADbAAAADwAAAGRycy9kb3ducmV2LnhtbESPUUvDQBCE3wX/w7GCb/aiiIa012IVaalQbFoKfVty&#10;2ySa2wu5bZv66z1B6OMwM98wo0nvGnWkLtSeDdwPElDEhbc1lwY26/e7FFQQZIuNZzJwpgCT8fXV&#10;CDPrT7yiYy6lihAOGRqoRNpM61BU5DAMfEscvb3vHEqUXalth6cId41+SJIn7bDmuFBhS68VFd/5&#10;wRl4TH92m+l6utwmH/Ipb4vZV65nxtze9C9DUEK9XML/7bk1kD7D35f4A/T4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t5uXcYAAADbAAAADwAAAAAAAAAAAAAAAACYAgAAZHJz&#10;L2Rvd25yZXYueG1sUEsFBgAAAAAEAAQA9QAAAIsDAAAAAA==&#10;" path="m289,r,56l1155,56r,113l289,169r,56l,113,289,xe" filled="f" strokecolor="#c0504d" strokeweight="1pt">
                <v:path arrowok="t" o:connecttype="custom" o:connectlocs="289,5602;289,5658;1155,5658;1155,5771;289,5771;289,5827;0,5715;289,5602" o:connectangles="0,0,0,0,0,0,0,0"/>
              </v:shape>
            </v:group>
            <w10:anchorlock/>
          </v:group>
        </w:pict>
      </w:r>
    </w:p>
    <w:p w:rsidR="00012A9E" w:rsidRPr="00012A9E" w:rsidRDefault="00012A9E" w:rsidP="00012A9E">
      <w:pPr>
        <w:widowControl w:val="0"/>
        <w:spacing w:after="0" w:line="240" w:lineRule="auto"/>
        <w:jc w:val="both"/>
        <w:rPr>
          <w:rFonts w:ascii="Times New Roman" w:eastAsia="Arial" w:hAnsi="Times New Roman" w:cs="Times New Roman"/>
          <w:sz w:val="24"/>
          <w:szCs w:val="24"/>
          <w:lang w:val="en-US"/>
        </w:rPr>
      </w:pPr>
    </w:p>
    <w:p w:rsidR="00012A9E" w:rsidRPr="00012A9E" w:rsidRDefault="00012A9E" w:rsidP="00012A9E">
      <w:pPr>
        <w:widowControl w:val="0"/>
        <w:tabs>
          <w:tab w:val="left" w:pos="1280"/>
        </w:tabs>
        <w:spacing w:after="0" w:line="240" w:lineRule="auto"/>
        <w:ind w:left="1280" w:right="181" w:hanging="361"/>
        <w:jc w:val="both"/>
        <w:rPr>
          <w:rFonts w:ascii="Times New Roman" w:eastAsia="Arial" w:hAnsi="Times New Roman" w:cs="Times New Roman"/>
          <w:sz w:val="24"/>
          <w:szCs w:val="24"/>
        </w:rPr>
      </w:pPr>
      <w:r w:rsidRPr="00012A9E">
        <w:rPr>
          <w:rFonts w:ascii="Times New Roman" w:eastAsia="Arial" w:hAnsi="Times New Roman" w:cs="Times New Roman"/>
          <w:spacing w:val="-2"/>
          <w:sz w:val="24"/>
          <w:szCs w:val="24"/>
        </w:rPr>
        <w:t>г.</w:t>
      </w:r>
      <w:r w:rsidRPr="00012A9E">
        <w:rPr>
          <w:rFonts w:ascii="Times New Roman" w:eastAsia="Arial" w:hAnsi="Times New Roman" w:cs="Times New Roman"/>
          <w:spacing w:val="-2"/>
          <w:sz w:val="24"/>
          <w:szCs w:val="24"/>
        </w:rPr>
        <w:tab/>
      </w:r>
      <w:r w:rsidRPr="00012A9E">
        <w:rPr>
          <w:rFonts w:ascii="Times New Roman" w:eastAsia="Arial" w:hAnsi="Times New Roman" w:cs="Times New Roman"/>
          <w:sz w:val="24"/>
          <w:szCs w:val="24"/>
        </w:rPr>
        <w:t>В</w:t>
      </w:r>
      <w:r w:rsidRPr="00012A9E">
        <w:rPr>
          <w:rFonts w:ascii="Times New Roman" w:eastAsia="Arial" w:hAnsi="Times New Roman" w:cs="Times New Roman"/>
          <w:spacing w:val="-3"/>
          <w:sz w:val="24"/>
          <w:szCs w:val="24"/>
        </w:rPr>
        <w:t>диалоговомокне«</w:t>
      </w:r>
      <w:r w:rsidRPr="00012A9E">
        <w:rPr>
          <w:rFonts w:ascii="Times New Roman" w:eastAsia="Arial" w:hAnsi="Times New Roman" w:cs="Times New Roman"/>
          <w:b/>
          <w:spacing w:val="-3"/>
          <w:sz w:val="24"/>
          <w:szCs w:val="24"/>
        </w:rPr>
        <w:t>Свойства</w:t>
      </w:r>
      <w:r w:rsidRPr="00012A9E">
        <w:rPr>
          <w:rFonts w:ascii="Times New Roman" w:eastAsia="Arial" w:hAnsi="Times New Roman" w:cs="Times New Roman"/>
          <w:spacing w:val="-3"/>
          <w:sz w:val="24"/>
          <w:szCs w:val="24"/>
        </w:rPr>
        <w:t>»выберите</w:t>
      </w:r>
      <w:r w:rsidRPr="00012A9E">
        <w:rPr>
          <w:rFonts w:ascii="Times New Roman" w:eastAsia="Arial" w:hAnsi="Times New Roman" w:cs="Times New Roman"/>
          <w:spacing w:val="-2"/>
          <w:sz w:val="24"/>
          <w:szCs w:val="24"/>
        </w:rPr>
        <w:t>вкладку</w:t>
      </w:r>
      <w:r w:rsidRPr="00012A9E">
        <w:rPr>
          <w:rFonts w:ascii="Times New Roman" w:eastAsia="Arial" w:hAnsi="Times New Roman" w:cs="Times New Roman"/>
          <w:spacing w:val="-3"/>
          <w:sz w:val="24"/>
          <w:szCs w:val="24"/>
        </w:rPr>
        <w:t>«</w:t>
      </w:r>
      <w:r w:rsidRPr="00012A9E">
        <w:rPr>
          <w:rFonts w:ascii="Times New Roman" w:eastAsia="Arial" w:hAnsi="Times New Roman" w:cs="Times New Roman"/>
          <w:b/>
          <w:spacing w:val="-3"/>
          <w:sz w:val="24"/>
          <w:szCs w:val="24"/>
        </w:rPr>
        <w:t>Корневыессылки»</w:t>
      </w:r>
      <w:r w:rsidRPr="00012A9E">
        <w:rPr>
          <w:rFonts w:ascii="Times New Roman" w:eastAsia="Arial" w:hAnsi="Times New Roman" w:cs="Times New Roman"/>
          <w:sz w:val="24"/>
          <w:szCs w:val="24"/>
        </w:rPr>
        <w:t>и</w:t>
      </w:r>
      <w:r w:rsidRPr="00012A9E">
        <w:rPr>
          <w:rFonts w:ascii="Times New Roman" w:eastAsia="Arial" w:hAnsi="Times New Roman" w:cs="Times New Roman"/>
          <w:spacing w:val="-3"/>
          <w:sz w:val="24"/>
          <w:szCs w:val="24"/>
        </w:rPr>
        <w:t>убедитесь</w:t>
      </w:r>
      <w:r w:rsidRPr="00012A9E">
        <w:rPr>
          <w:rFonts w:ascii="Times New Roman" w:eastAsia="Arial" w:hAnsi="Times New Roman" w:cs="Times New Roman"/>
          <w:sz w:val="24"/>
          <w:szCs w:val="24"/>
        </w:rPr>
        <w:t>в</w:t>
      </w:r>
      <w:r w:rsidRPr="00012A9E">
        <w:rPr>
          <w:rFonts w:ascii="Times New Roman" w:eastAsia="Arial" w:hAnsi="Times New Roman" w:cs="Times New Roman"/>
          <w:spacing w:val="-3"/>
          <w:sz w:val="24"/>
          <w:szCs w:val="24"/>
        </w:rPr>
        <w:t>наличиикорневыхсерверов.</w:t>
      </w:r>
      <w:r w:rsidRPr="00012A9E">
        <w:rPr>
          <w:rFonts w:ascii="Times New Roman" w:eastAsia="Arial" w:hAnsi="Times New Roman" w:cs="Times New Roman"/>
          <w:spacing w:val="-2"/>
          <w:sz w:val="24"/>
          <w:szCs w:val="24"/>
        </w:rPr>
        <w:t>Для</w:t>
      </w:r>
      <w:r w:rsidRPr="00012A9E">
        <w:rPr>
          <w:rFonts w:ascii="Times New Roman" w:eastAsia="Arial" w:hAnsi="Times New Roman" w:cs="Times New Roman"/>
          <w:spacing w:val="-3"/>
          <w:sz w:val="24"/>
          <w:szCs w:val="24"/>
        </w:rPr>
        <w:t>тогочтобызакрытьдиалоговоеокно «</w:t>
      </w:r>
      <w:r w:rsidRPr="00012A9E">
        <w:rPr>
          <w:rFonts w:ascii="Times New Roman" w:eastAsia="Arial" w:hAnsi="Times New Roman" w:cs="Times New Roman"/>
          <w:b/>
          <w:spacing w:val="-3"/>
          <w:sz w:val="24"/>
          <w:szCs w:val="24"/>
        </w:rPr>
        <w:t>Свойства</w:t>
      </w:r>
      <w:r w:rsidRPr="00012A9E">
        <w:rPr>
          <w:rFonts w:ascii="Times New Roman" w:eastAsia="Arial" w:hAnsi="Times New Roman" w:cs="Times New Roman"/>
          <w:spacing w:val="-3"/>
          <w:sz w:val="24"/>
          <w:szCs w:val="24"/>
        </w:rPr>
        <w:t>» нажмите</w:t>
      </w:r>
      <w:r w:rsidRPr="00012A9E">
        <w:rPr>
          <w:rFonts w:ascii="Times New Roman" w:eastAsia="Arial" w:hAnsi="Times New Roman" w:cs="Times New Roman"/>
          <w:spacing w:val="-2"/>
          <w:sz w:val="24"/>
          <w:szCs w:val="24"/>
        </w:rPr>
        <w:t>на</w:t>
      </w:r>
      <w:r w:rsidRPr="00012A9E">
        <w:rPr>
          <w:rFonts w:ascii="Times New Roman" w:eastAsia="Arial" w:hAnsi="Times New Roman" w:cs="Times New Roman"/>
          <w:spacing w:val="-3"/>
          <w:sz w:val="24"/>
          <w:szCs w:val="24"/>
        </w:rPr>
        <w:t>кнопку</w:t>
      </w:r>
    </w:p>
    <w:p w:rsidR="00012A9E" w:rsidRPr="00012A9E" w:rsidRDefault="00012A9E" w:rsidP="00012A9E">
      <w:pPr>
        <w:widowControl w:val="0"/>
        <w:spacing w:after="0" w:line="240" w:lineRule="auto"/>
        <w:ind w:left="1280"/>
        <w:jc w:val="both"/>
        <w:rPr>
          <w:rFonts w:ascii="Times New Roman" w:eastAsia="Arial" w:hAnsi="Times New Roman" w:cs="Times New Roman"/>
          <w:sz w:val="24"/>
          <w:szCs w:val="24"/>
        </w:rPr>
      </w:pPr>
      <w:r w:rsidRPr="00012A9E">
        <w:rPr>
          <w:rFonts w:ascii="Times New Roman" w:eastAsia="Calibri" w:hAnsi="Times New Roman" w:cs="Times New Roman"/>
          <w:spacing w:val="-3"/>
          <w:sz w:val="24"/>
          <w:szCs w:val="24"/>
        </w:rPr>
        <w:t>«</w:t>
      </w:r>
      <w:r w:rsidRPr="00012A9E">
        <w:rPr>
          <w:rFonts w:ascii="Times New Roman" w:eastAsia="Calibri" w:hAnsi="Times New Roman" w:cs="Times New Roman"/>
          <w:b/>
          <w:spacing w:val="-3"/>
          <w:sz w:val="24"/>
          <w:szCs w:val="24"/>
        </w:rPr>
        <w:t>ОК</w:t>
      </w:r>
      <w:r w:rsidRPr="00012A9E">
        <w:rPr>
          <w:rFonts w:ascii="Times New Roman" w:eastAsia="Calibri" w:hAnsi="Times New Roman" w:cs="Times New Roman"/>
          <w:spacing w:val="-3"/>
          <w:sz w:val="24"/>
          <w:szCs w:val="24"/>
        </w:rPr>
        <w:t>».</w:t>
      </w:r>
    </w:p>
    <w:p w:rsidR="00012A9E" w:rsidRPr="00012A9E" w:rsidRDefault="00012A9E" w:rsidP="00012A9E">
      <w:pPr>
        <w:widowControl w:val="0"/>
        <w:spacing w:after="0" w:line="240" w:lineRule="auto"/>
        <w:ind w:left="2269"/>
        <w:jc w:val="both"/>
        <w:rPr>
          <w:rFonts w:ascii="Times New Roman" w:eastAsia="Arial" w:hAnsi="Times New Roman" w:cs="Times New Roman"/>
          <w:sz w:val="24"/>
          <w:szCs w:val="24"/>
          <w:lang w:val="en-US"/>
        </w:rPr>
      </w:pPr>
      <w:r w:rsidRPr="00012A9E">
        <w:rPr>
          <w:rFonts w:ascii="Times New Roman" w:eastAsia="Arial" w:hAnsi="Times New Roman" w:cs="Times New Roman"/>
          <w:noProof/>
          <w:sz w:val="24"/>
          <w:szCs w:val="24"/>
          <w:lang w:eastAsia="ru-RU"/>
        </w:rPr>
        <w:drawing>
          <wp:inline distT="0" distB="0" distL="0" distR="0">
            <wp:extent cx="2787091" cy="329692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1738" cy="3302422"/>
                    </a:xfrm>
                    <a:prstGeom prst="rect">
                      <a:avLst/>
                    </a:prstGeom>
                    <a:noFill/>
                    <a:ln>
                      <a:noFill/>
                    </a:ln>
                  </pic:spPr>
                </pic:pic>
              </a:graphicData>
            </a:graphic>
          </wp:inline>
        </w:drawing>
      </w:r>
    </w:p>
    <w:p w:rsidR="00012A9E" w:rsidRPr="00012A9E" w:rsidRDefault="00012A9E" w:rsidP="00012A9E">
      <w:pPr>
        <w:widowControl w:val="0"/>
        <w:spacing w:after="0" w:line="240" w:lineRule="auto"/>
        <w:jc w:val="both"/>
        <w:rPr>
          <w:rFonts w:ascii="Times New Roman" w:eastAsia="Arial" w:hAnsi="Times New Roman" w:cs="Times New Roman"/>
          <w:sz w:val="24"/>
          <w:szCs w:val="24"/>
          <w:lang w:val="en-US"/>
        </w:rPr>
      </w:pPr>
    </w:p>
    <w:p w:rsidR="00012A9E" w:rsidRPr="00012A9E" w:rsidRDefault="00012A9E" w:rsidP="00012A9E">
      <w:pPr>
        <w:widowControl w:val="0"/>
        <w:spacing w:after="0" w:line="240" w:lineRule="auto"/>
        <w:jc w:val="both"/>
        <w:outlineLvl w:val="1"/>
        <w:rPr>
          <w:rFonts w:ascii="Times New Roman" w:eastAsia="Arial" w:hAnsi="Times New Roman" w:cs="Times New Roman"/>
          <w:sz w:val="24"/>
          <w:szCs w:val="24"/>
        </w:rPr>
      </w:pPr>
      <w:bookmarkStart w:id="112" w:name="_Toc405849748"/>
      <w:bookmarkStart w:id="113" w:name="_Toc405851269"/>
      <w:r w:rsidRPr="00012A9E">
        <w:rPr>
          <w:rFonts w:ascii="Times New Roman" w:eastAsia="Arial" w:hAnsi="Times New Roman" w:cs="Times New Roman"/>
          <w:b/>
          <w:bCs/>
          <w:sz w:val="24"/>
          <w:szCs w:val="24"/>
        </w:rPr>
        <w:t>Задание2.Выполните</w:t>
      </w:r>
      <w:r w:rsidRPr="00012A9E">
        <w:rPr>
          <w:rFonts w:ascii="Times New Roman" w:eastAsia="Arial" w:hAnsi="Times New Roman" w:cs="Times New Roman"/>
          <w:b/>
          <w:bCs/>
          <w:sz w:val="24"/>
          <w:szCs w:val="24"/>
          <w:lang w:val="en-US"/>
        </w:rPr>
        <w:t>DNS</w:t>
      </w:r>
      <w:r w:rsidRPr="00012A9E">
        <w:rPr>
          <w:rFonts w:ascii="Times New Roman" w:eastAsia="Arial" w:hAnsi="Times New Roman" w:cs="Times New Roman"/>
          <w:b/>
          <w:bCs/>
          <w:sz w:val="24"/>
          <w:szCs w:val="24"/>
        </w:rPr>
        <w:t>-запрос</w:t>
      </w:r>
      <w:bookmarkEnd w:id="112"/>
      <w:bookmarkEnd w:id="113"/>
    </w:p>
    <w:p w:rsidR="00012A9E" w:rsidRPr="00012A9E" w:rsidRDefault="00012A9E" w:rsidP="00012A9E">
      <w:pPr>
        <w:widowControl w:val="0"/>
        <w:spacing w:after="0" w:line="240" w:lineRule="auto"/>
        <w:ind w:left="560" w:right="269"/>
        <w:jc w:val="both"/>
        <w:rPr>
          <w:rFonts w:ascii="Times New Roman" w:eastAsia="Arial" w:hAnsi="Times New Roman" w:cs="Times New Roman"/>
          <w:sz w:val="24"/>
          <w:szCs w:val="24"/>
        </w:rPr>
      </w:pPr>
      <w:r w:rsidRPr="00012A9E">
        <w:rPr>
          <w:rFonts w:ascii="Times New Roman" w:eastAsia="Arial" w:hAnsi="Times New Roman" w:cs="Times New Roman"/>
          <w:sz w:val="24"/>
          <w:szCs w:val="24"/>
        </w:rPr>
        <w:t xml:space="preserve">На </w:t>
      </w:r>
      <w:r w:rsidRPr="00012A9E">
        <w:rPr>
          <w:rFonts w:ascii="Times New Roman" w:eastAsia="Arial" w:hAnsi="Times New Roman" w:cs="Times New Roman"/>
          <w:spacing w:val="-1"/>
          <w:sz w:val="24"/>
          <w:szCs w:val="24"/>
        </w:rPr>
        <w:t xml:space="preserve">сервере </w:t>
      </w:r>
      <w:r w:rsidRPr="00012A9E">
        <w:rPr>
          <w:rFonts w:ascii="Times New Roman" w:eastAsia="Arial" w:hAnsi="Times New Roman" w:cs="Times New Roman"/>
          <w:sz w:val="24"/>
          <w:szCs w:val="24"/>
          <w:lang w:val="en-US"/>
        </w:rPr>
        <w:t>DNS</w:t>
      </w:r>
      <w:r w:rsidRPr="00012A9E">
        <w:rPr>
          <w:rFonts w:ascii="Times New Roman" w:eastAsia="Arial" w:hAnsi="Times New Roman" w:cs="Times New Roman"/>
          <w:spacing w:val="-1"/>
          <w:sz w:val="24"/>
          <w:szCs w:val="24"/>
        </w:rPr>
        <w:t xml:space="preserve"> запустите </w:t>
      </w:r>
      <w:r w:rsidRPr="00012A9E">
        <w:rPr>
          <w:rFonts w:ascii="Times New Roman" w:eastAsia="Arial" w:hAnsi="Times New Roman" w:cs="Times New Roman"/>
          <w:spacing w:val="-1"/>
          <w:sz w:val="24"/>
          <w:szCs w:val="24"/>
          <w:lang w:val="en-US"/>
        </w:rPr>
        <w:t>InternetExplorer</w:t>
      </w:r>
      <w:r w:rsidRPr="00012A9E">
        <w:rPr>
          <w:rFonts w:ascii="Times New Roman" w:eastAsia="Arial" w:hAnsi="Times New Roman" w:cs="Times New Roman"/>
          <w:sz w:val="24"/>
          <w:szCs w:val="24"/>
        </w:rPr>
        <w:t xml:space="preserve"> и</w:t>
      </w:r>
      <w:r w:rsidRPr="00012A9E">
        <w:rPr>
          <w:rFonts w:ascii="Times New Roman" w:eastAsia="Arial" w:hAnsi="Times New Roman" w:cs="Times New Roman"/>
          <w:spacing w:val="-1"/>
          <w:sz w:val="24"/>
          <w:szCs w:val="24"/>
        </w:rPr>
        <w:t xml:space="preserve"> откройтевеб-сайт</w:t>
      </w:r>
      <w:hyperlink r:id="rId63" w:history="1">
        <w:r w:rsidRPr="00012A9E">
          <w:rPr>
            <w:rStyle w:val="ab"/>
            <w:rFonts w:ascii="Times New Roman" w:eastAsia="Arial" w:hAnsi="Times New Roman" w:cs="Times New Roman"/>
            <w:color w:val="auto"/>
            <w:spacing w:val="-1"/>
            <w:sz w:val="24"/>
            <w:szCs w:val="24"/>
            <w:lang w:val="en-US"/>
          </w:rPr>
          <w:t>http</w:t>
        </w:r>
        <w:r w:rsidRPr="00012A9E">
          <w:rPr>
            <w:rStyle w:val="ab"/>
            <w:rFonts w:ascii="Times New Roman" w:eastAsia="Arial" w:hAnsi="Times New Roman" w:cs="Times New Roman"/>
            <w:color w:val="auto"/>
            <w:spacing w:val="-1"/>
            <w:sz w:val="24"/>
            <w:szCs w:val="24"/>
          </w:rPr>
          <w:t>://</w:t>
        </w:r>
        <w:r w:rsidRPr="00012A9E">
          <w:rPr>
            <w:rStyle w:val="ab"/>
            <w:rFonts w:ascii="Times New Roman" w:eastAsia="Arial" w:hAnsi="Times New Roman" w:cs="Times New Roman"/>
            <w:color w:val="auto"/>
            <w:spacing w:val="-1"/>
            <w:sz w:val="24"/>
            <w:szCs w:val="24"/>
            <w:lang w:val="en-US"/>
          </w:rPr>
          <w:t>www</w:t>
        </w:r>
        <w:r w:rsidRPr="00012A9E">
          <w:rPr>
            <w:rStyle w:val="ab"/>
            <w:rFonts w:ascii="Times New Roman" w:eastAsia="Arial" w:hAnsi="Times New Roman" w:cs="Times New Roman"/>
            <w:color w:val="auto"/>
            <w:spacing w:val="-1"/>
            <w:sz w:val="24"/>
            <w:szCs w:val="24"/>
          </w:rPr>
          <w:t>.</w:t>
        </w:r>
        <w:r w:rsidRPr="00012A9E">
          <w:rPr>
            <w:rStyle w:val="ab"/>
            <w:rFonts w:ascii="Times New Roman" w:eastAsia="Arial" w:hAnsi="Times New Roman" w:cs="Times New Roman"/>
            <w:color w:val="auto"/>
            <w:spacing w:val="-1"/>
            <w:sz w:val="24"/>
            <w:szCs w:val="24"/>
            <w:lang w:val="en-US"/>
          </w:rPr>
          <w:t>google</w:t>
        </w:r>
        <w:r w:rsidRPr="00012A9E">
          <w:rPr>
            <w:rStyle w:val="ab"/>
            <w:rFonts w:ascii="Times New Roman" w:eastAsia="Arial" w:hAnsi="Times New Roman" w:cs="Times New Roman"/>
            <w:color w:val="auto"/>
            <w:spacing w:val="-1"/>
            <w:sz w:val="24"/>
            <w:szCs w:val="24"/>
          </w:rPr>
          <w:t>.</w:t>
        </w:r>
        <w:r w:rsidRPr="00012A9E">
          <w:rPr>
            <w:rStyle w:val="ab"/>
            <w:rFonts w:ascii="Times New Roman" w:eastAsia="Arial" w:hAnsi="Times New Roman" w:cs="Times New Roman"/>
            <w:color w:val="auto"/>
            <w:spacing w:val="-1"/>
            <w:sz w:val="24"/>
            <w:szCs w:val="24"/>
            <w:lang w:val="en-US"/>
          </w:rPr>
          <w:t>com</w:t>
        </w:r>
        <w:r w:rsidRPr="00012A9E">
          <w:rPr>
            <w:rStyle w:val="ab"/>
            <w:rFonts w:ascii="Times New Roman" w:eastAsia="Arial" w:hAnsi="Times New Roman" w:cs="Times New Roman"/>
            <w:color w:val="auto"/>
            <w:spacing w:val="-1"/>
            <w:sz w:val="24"/>
            <w:szCs w:val="24"/>
          </w:rPr>
          <w:t>.</w:t>
        </w:r>
      </w:hyperlink>
      <w:r w:rsidRPr="00012A9E">
        <w:rPr>
          <w:rFonts w:ascii="Times New Roman" w:eastAsia="Arial" w:hAnsi="Times New Roman" w:cs="Times New Roman"/>
          <w:spacing w:val="-1"/>
          <w:sz w:val="24"/>
          <w:szCs w:val="24"/>
        </w:rPr>
        <w:t xml:space="preserve"> Когда страницазагрузится, закройте веб-обозреватель.</w:t>
      </w:r>
    </w:p>
    <w:p w:rsidR="00012A9E" w:rsidRPr="00012A9E" w:rsidRDefault="00012A9E" w:rsidP="00012A9E">
      <w:pPr>
        <w:widowControl w:val="0"/>
        <w:spacing w:after="0" w:line="240" w:lineRule="auto"/>
        <w:jc w:val="both"/>
        <w:outlineLvl w:val="1"/>
        <w:rPr>
          <w:rFonts w:ascii="Times New Roman" w:eastAsia="Arial" w:hAnsi="Times New Roman" w:cs="Times New Roman"/>
          <w:sz w:val="24"/>
          <w:szCs w:val="24"/>
        </w:rPr>
      </w:pPr>
      <w:bookmarkStart w:id="114" w:name="_Toc405849749"/>
      <w:bookmarkStart w:id="115" w:name="_Toc405851270"/>
      <w:r w:rsidRPr="00012A9E">
        <w:rPr>
          <w:rFonts w:ascii="Times New Roman" w:eastAsia="Arial" w:hAnsi="Times New Roman" w:cs="Times New Roman"/>
          <w:b/>
          <w:bCs/>
          <w:sz w:val="24"/>
          <w:szCs w:val="24"/>
        </w:rPr>
        <w:t>Задание 3.</w:t>
      </w:r>
      <w:r w:rsidRPr="00012A9E">
        <w:rPr>
          <w:rFonts w:ascii="Times New Roman" w:eastAsia="Arial" w:hAnsi="Times New Roman" w:cs="Times New Roman"/>
          <w:b/>
          <w:bCs/>
          <w:spacing w:val="-1"/>
          <w:sz w:val="24"/>
          <w:szCs w:val="24"/>
        </w:rPr>
        <w:t>Просмотр</w:t>
      </w:r>
      <w:r w:rsidRPr="00012A9E">
        <w:rPr>
          <w:rFonts w:ascii="Times New Roman" w:eastAsia="Arial" w:hAnsi="Times New Roman" w:cs="Times New Roman"/>
          <w:b/>
          <w:bCs/>
          <w:sz w:val="24"/>
          <w:szCs w:val="24"/>
        </w:rPr>
        <w:t>кэшированныхзаписей</w:t>
      </w:r>
      <w:r w:rsidRPr="00012A9E">
        <w:rPr>
          <w:rFonts w:ascii="Times New Roman" w:eastAsia="Arial" w:hAnsi="Times New Roman" w:cs="Times New Roman"/>
          <w:b/>
          <w:bCs/>
          <w:spacing w:val="-1"/>
          <w:sz w:val="24"/>
          <w:szCs w:val="24"/>
          <w:lang w:val="en-US"/>
        </w:rPr>
        <w:t>DNS</w:t>
      </w:r>
      <w:bookmarkEnd w:id="114"/>
      <w:bookmarkEnd w:id="115"/>
    </w:p>
    <w:p w:rsidR="00012A9E" w:rsidRPr="00012A9E" w:rsidRDefault="00012A9E" w:rsidP="00012A9E">
      <w:pPr>
        <w:widowControl w:val="0"/>
        <w:spacing w:after="0" w:line="240" w:lineRule="auto"/>
        <w:ind w:left="920"/>
        <w:jc w:val="both"/>
        <w:rPr>
          <w:rFonts w:ascii="Times New Roman" w:eastAsia="Arial" w:hAnsi="Times New Roman" w:cs="Times New Roman"/>
          <w:sz w:val="24"/>
          <w:szCs w:val="24"/>
        </w:rPr>
      </w:pPr>
      <w:r w:rsidRPr="00012A9E">
        <w:rPr>
          <w:rFonts w:ascii="Times New Roman" w:eastAsia="Arial" w:hAnsi="Times New Roman" w:cs="Times New Roman"/>
          <w:sz w:val="24"/>
          <w:szCs w:val="24"/>
        </w:rPr>
        <w:t xml:space="preserve">а.  </w:t>
      </w:r>
      <w:r w:rsidRPr="00012A9E">
        <w:rPr>
          <w:rFonts w:ascii="Times New Roman" w:eastAsia="Arial" w:hAnsi="Times New Roman" w:cs="Times New Roman"/>
          <w:spacing w:val="-1"/>
          <w:sz w:val="24"/>
          <w:szCs w:val="24"/>
        </w:rPr>
        <w:t xml:space="preserve">Переключитесьназад </w:t>
      </w:r>
      <w:r w:rsidRPr="00012A9E">
        <w:rPr>
          <w:rFonts w:ascii="Times New Roman" w:eastAsia="Arial" w:hAnsi="Times New Roman" w:cs="Times New Roman"/>
          <w:sz w:val="24"/>
          <w:szCs w:val="24"/>
        </w:rPr>
        <w:t>в</w:t>
      </w:r>
      <w:r w:rsidRPr="00012A9E">
        <w:rPr>
          <w:rFonts w:ascii="Times New Roman" w:eastAsia="Arial" w:hAnsi="Times New Roman" w:cs="Times New Roman"/>
          <w:spacing w:val="-1"/>
          <w:sz w:val="24"/>
          <w:szCs w:val="24"/>
        </w:rPr>
        <w:t>инструмент администрирования</w:t>
      </w:r>
      <w:r w:rsidRPr="00012A9E">
        <w:rPr>
          <w:rFonts w:ascii="Times New Roman" w:eastAsia="Arial" w:hAnsi="Times New Roman" w:cs="Times New Roman"/>
          <w:spacing w:val="-1"/>
          <w:sz w:val="24"/>
          <w:szCs w:val="24"/>
          <w:lang w:val="en-US"/>
        </w:rPr>
        <w:t>DNS</w:t>
      </w:r>
      <w:r w:rsidRPr="00012A9E">
        <w:rPr>
          <w:rFonts w:ascii="Times New Roman" w:eastAsia="Arial" w:hAnsi="Times New Roman" w:cs="Times New Roman"/>
          <w:spacing w:val="-1"/>
          <w:sz w:val="24"/>
          <w:szCs w:val="24"/>
        </w:rPr>
        <w:t>.</w:t>
      </w:r>
    </w:p>
    <w:p w:rsidR="00012A9E" w:rsidRPr="00012A9E" w:rsidRDefault="00012A9E" w:rsidP="00012A9E">
      <w:pPr>
        <w:widowControl w:val="0"/>
        <w:spacing w:after="0" w:line="240" w:lineRule="auto"/>
        <w:ind w:left="1280" w:right="334" w:hanging="361"/>
        <w:jc w:val="both"/>
        <w:rPr>
          <w:rFonts w:ascii="Times New Roman" w:eastAsia="Arial" w:hAnsi="Times New Roman" w:cs="Times New Roman"/>
          <w:sz w:val="24"/>
          <w:szCs w:val="24"/>
        </w:rPr>
      </w:pPr>
      <w:r w:rsidRPr="00012A9E">
        <w:rPr>
          <w:rFonts w:ascii="Times New Roman" w:eastAsia="Calibri" w:hAnsi="Times New Roman" w:cs="Times New Roman"/>
          <w:sz w:val="24"/>
          <w:szCs w:val="24"/>
        </w:rPr>
        <w:t xml:space="preserve">б.  </w:t>
      </w:r>
      <w:r w:rsidRPr="00012A9E">
        <w:rPr>
          <w:rFonts w:ascii="Times New Roman" w:eastAsia="Calibri" w:hAnsi="Times New Roman" w:cs="Times New Roman"/>
          <w:spacing w:val="-1"/>
          <w:sz w:val="24"/>
          <w:szCs w:val="24"/>
        </w:rPr>
        <w:t>Откройтекорневую папку«</w:t>
      </w:r>
      <w:r w:rsidRPr="00012A9E">
        <w:rPr>
          <w:rFonts w:ascii="Times New Roman" w:eastAsia="Calibri" w:hAnsi="Times New Roman" w:cs="Times New Roman"/>
          <w:b/>
          <w:spacing w:val="-1"/>
          <w:sz w:val="24"/>
          <w:szCs w:val="24"/>
        </w:rPr>
        <w:t>Кэшированныепросмотры</w:t>
      </w:r>
      <w:r w:rsidRPr="00012A9E">
        <w:rPr>
          <w:rFonts w:ascii="Times New Roman" w:eastAsia="Calibri" w:hAnsi="Times New Roman" w:cs="Times New Roman"/>
          <w:spacing w:val="-1"/>
          <w:sz w:val="24"/>
          <w:szCs w:val="24"/>
        </w:rPr>
        <w:t>»</w:t>
      </w:r>
      <w:r w:rsidRPr="00012A9E">
        <w:rPr>
          <w:rFonts w:ascii="Times New Roman" w:eastAsia="Calibri" w:hAnsi="Times New Roman" w:cs="Times New Roman"/>
          <w:sz w:val="24"/>
          <w:szCs w:val="24"/>
        </w:rPr>
        <w:t xml:space="preserve"> и</w:t>
      </w:r>
      <w:r w:rsidRPr="00012A9E">
        <w:rPr>
          <w:rFonts w:ascii="Times New Roman" w:eastAsia="Calibri" w:hAnsi="Times New Roman" w:cs="Times New Roman"/>
          <w:spacing w:val="-1"/>
          <w:sz w:val="24"/>
          <w:szCs w:val="24"/>
        </w:rPr>
        <w:t xml:space="preserve"> нажмите</w:t>
      </w:r>
      <w:r w:rsidRPr="00012A9E">
        <w:rPr>
          <w:rFonts w:ascii="Times New Roman" w:eastAsia="Calibri" w:hAnsi="Times New Roman" w:cs="Times New Roman"/>
          <w:sz w:val="24"/>
          <w:szCs w:val="24"/>
        </w:rPr>
        <w:t xml:space="preserve"> на</w:t>
      </w:r>
      <w:r w:rsidRPr="00012A9E">
        <w:rPr>
          <w:rFonts w:ascii="Times New Roman" w:eastAsia="Calibri" w:hAnsi="Times New Roman" w:cs="Times New Roman"/>
          <w:spacing w:val="-1"/>
          <w:sz w:val="24"/>
          <w:szCs w:val="24"/>
        </w:rPr>
        <w:t xml:space="preserve"> кнопку «</w:t>
      </w:r>
      <w:r w:rsidRPr="00012A9E">
        <w:rPr>
          <w:rFonts w:ascii="Times New Roman" w:eastAsia="Calibri" w:hAnsi="Times New Roman" w:cs="Times New Roman"/>
          <w:b/>
          <w:spacing w:val="-1"/>
          <w:sz w:val="24"/>
          <w:szCs w:val="24"/>
        </w:rPr>
        <w:t>Обновить</w:t>
      </w:r>
      <w:r w:rsidRPr="00012A9E">
        <w:rPr>
          <w:rFonts w:ascii="Times New Roman" w:eastAsia="Calibri" w:hAnsi="Times New Roman" w:cs="Times New Roman"/>
          <w:spacing w:val="-1"/>
          <w:sz w:val="24"/>
          <w:szCs w:val="24"/>
        </w:rPr>
        <w:t>»на панели инструментов.</w:t>
      </w:r>
    </w:p>
    <w:p w:rsidR="00012A9E" w:rsidRPr="00012A9E" w:rsidRDefault="00012A9E" w:rsidP="00012A9E">
      <w:pPr>
        <w:widowControl w:val="0"/>
        <w:spacing w:after="0" w:line="240" w:lineRule="auto"/>
        <w:ind w:left="1280" w:right="334" w:hanging="361"/>
        <w:jc w:val="both"/>
        <w:rPr>
          <w:rFonts w:ascii="Times New Roman" w:eastAsia="Arial" w:hAnsi="Times New Roman" w:cs="Times New Roman"/>
          <w:sz w:val="24"/>
          <w:szCs w:val="24"/>
        </w:rPr>
      </w:pPr>
      <w:r w:rsidRPr="00012A9E">
        <w:rPr>
          <w:rFonts w:ascii="Times New Roman" w:eastAsia="Arial" w:hAnsi="Times New Roman" w:cs="Times New Roman"/>
          <w:sz w:val="24"/>
          <w:szCs w:val="24"/>
        </w:rPr>
        <w:t xml:space="preserve">в.  </w:t>
      </w:r>
      <w:r w:rsidRPr="00012A9E">
        <w:rPr>
          <w:rFonts w:ascii="Times New Roman" w:eastAsia="Arial" w:hAnsi="Times New Roman" w:cs="Times New Roman"/>
          <w:spacing w:val="-1"/>
          <w:sz w:val="24"/>
          <w:szCs w:val="24"/>
        </w:rPr>
        <w:t xml:space="preserve">Разверните </w:t>
      </w:r>
      <w:r w:rsidRPr="00012A9E">
        <w:rPr>
          <w:rFonts w:ascii="Times New Roman" w:eastAsia="Arial" w:hAnsi="Times New Roman" w:cs="Times New Roman"/>
          <w:sz w:val="24"/>
          <w:szCs w:val="24"/>
        </w:rPr>
        <w:t>все</w:t>
      </w:r>
      <w:r w:rsidRPr="00012A9E">
        <w:rPr>
          <w:rFonts w:ascii="Times New Roman" w:eastAsia="Arial" w:hAnsi="Times New Roman" w:cs="Times New Roman"/>
          <w:spacing w:val="-1"/>
          <w:sz w:val="24"/>
          <w:szCs w:val="24"/>
        </w:rPr>
        <w:t xml:space="preserve">вложенныепапки </w:t>
      </w:r>
      <w:r w:rsidRPr="00012A9E">
        <w:rPr>
          <w:rFonts w:ascii="Times New Roman" w:eastAsia="Arial" w:hAnsi="Times New Roman" w:cs="Times New Roman"/>
          <w:sz w:val="24"/>
          <w:szCs w:val="24"/>
        </w:rPr>
        <w:t xml:space="preserve">в </w:t>
      </w:r>
      <w:r w:rsidRPr="00012A9E">
        <w:rPr>
          <w:rFonts w:ascii="Times New Roman" w:eastAsia="Arial" w:hAnsi="Times New Roman" w:cs="Times New Roman"/>
          <w:spacing w:val="-1"/>
          <w:sz w:val="24"/>
          <w:szCs w:val="24"/>
        </w:rPr>
        <w:t>папке«</w:t>
      </w:r>
      <w:r w:rsidRPr="00012A9E">
        <w:rPr>
          <w:rFonts w:ascii="Times New Roman" w:eastAsia="Arial" w:hAnsi="Times New Roman" w:cs="Times New Roman"/>
          <w:b/>
          <w:spacing w:val="-1"/>
          <w:sz w:val="24"/>
          <w:szCs w:val="24"/>
        </w:rPr>
        <w:t>Кэшированныепросмотры</w:t>
      </w:r>
      <w:r w:rsidRPr="00012A9E">
        <w:rPr>
          <w:rFonts w:ascii="Times New Roman" w:eastAsia="Arial" w:hAnsi="Times New Roman" w:cs="Times New Roman"/>
          <w:spacing w:val="-1"/>
          <w:sz w:val="24"/>
          <w:szCs w:val="24"/>
        </w:rPr>
        <w:t>»для того</w:t>
      </w:r>
      <w:r w:rsidRPr="00012A9E">
        <w:rPr>
          <w:rFonts w:ascii="Times New Roman" w:eastAsia="Arial" w:hAnsi="Times New Roman" w:cs="Times New Roman"/>
          <w:sz w:val="24"/>
          <w:szCs w:val="24"/>
        </w:rPr>
        <w:t xml:space="preserve"> чтобы</w:t>
      </w:r>
      <w:r w:rsidRPr="00012A9E">
        <w:rPr>
          <w:rFonts w:ascii="Times New Roman" w:eastAsia="Arial" w:hAnsi="Times New Roman" w:cs="Times New Roman"/>
          <w:spacing w:val="-1"/>
          <w:sz w:val="24"/>
          <w:szCs w:val="24"/>
        </w:rPr>
        <w:t>увидеть</w:t>
      </w:r>
      <w:r w:rsidRPr="00012A9E">
        <w:rPr>
          <w:rFonts w:ascii="Times New Roman" w:eastAsia="Arial" w:hAnsi="Times New Roman" w:cs="Times New Roman"/>
          <w:sz w:val="24"/>
          <w:szCs w:val="24"/>
        </w:rPr>
        <w:t xml:space="preserve"> все</w:t>
      </w:r>
      <w:r w:rsidRPr="00012A9E">
        <w:rPr>
          <w:rFonts w:ascii="Times New Roman" w:eastAsia="Arial" w:hAnsi="Times New Roman" w:cs="Times New Roman"/>
          <w:spacing w:val="-1"/>
          <w:sz w:val="24"/>
          <w:szCs w:val="24"/>
        </w:rPr>
        <w:t>кэшированныезаписи</w:t>
      </w:r>
      <w:r w:rsidRPr="00012A9E">
        <w:rPr>
          <w:rFonts w:ascii="Times New Roman" w:eastAsia="Arial" w:hAnsi="Times New Roman" w:cs="Times New Roman"/>
          <w:spacing w:val="-1"/>
          <w:sz w:val="24"/>
          <w:szCs w:val="24"/>
          <w:lang w:val="en-US"/>
        </w:rPr>
        <w:t>DNS</w:t>
      </w:r>
      <w:r w:rsidRPr="00012A9E">
        <w:rPr>
          <w:rFonts w:ascii="Times New Roman" w:eastAsia="Arial" w:hAnsi="Times New Roman" w:cs="Times New Roman"/>
          <w:spacing w:val="-1"/>
          <w:sz w:val="24"/>
          <w:szCs w:val="24"/>
        </w:rPr>
        <w:t>.</w:t>
      </w:r>
    </w:p>
    <w:p w:rsidR="00012A9E" w:rsidRPr="00012A9E" w:rsidRDefault="00012A9E" w:rsidP="00012A9E">
      <w:pPr>
        <w:widowControl w:val="0"/>
        <w:spacing w:after="0" w:line="240" w:lineRule="auto"/>
        <w:ind w:left="1280" w:right="104"/>
        <w:jc w:val="both"/>
        <w:rPr>
          <w:rFonts w:ascii="Times New Roman" w:eastAsia="Arial" w:hAnsi="Times New Roman" w:cs="Times New Roman"/>
          <w:sz w:val="24"/>
          <w:szCs w:val="24"/>
        </w:rPr>
      </w:pPr>
      <w:r w:rsidRPr="00012A9E">
        <w:rPr>
          <w:rFonts w:ascii="Times New Roman" w:eastAsia="Arial" w:hAnsi="Times New Roman" w:cs="Times New Roman"/>
          <w:spacing w:val="-1"/>
          <w:sz w:val="24"/>
          <w:szCs w:val="24"/>
        </w:rPr>
        <w:t xml:space="preserve">Обратитевнимание, </w:t>
      </w:r>
      <w:r w:rsidRPr="00012A9E">
        <w:rPr>
          <w:rFonts w:ascii="Times New Roman" w:eastAsia="Arial" w:hAnsi="Times New Roman" w:cs="Times New Roman"/>
          <w:sz w:val="24"/>
          <w:szCs w:val="24"/>
        </w:rPr>
        <w:t>что</w:t>
      </w:r>
      <w:r w:rsidRPr="00012A9E">
        <w:rPr>
          <w:rFonts w:ascii="Times New Roman" w:eastAsia="Arial" w:hAnsi="Times New Roman" w:cs="Times New Roman"/>
          <w:spacing w:val="-1"/>
          <w:sz w:val="24"/>
          <w:szCs w:val="24"/>
        </w:rPr>
        <w:t xml:space="preserve"> возникластруктурапапок, содержащая папку</w:t>
      </w:r>
      <w:r w:rsidRPr="00012A9E">
        <w:rPr>
          <w:rFonts w:ascii="Times New Roman" w:eastAsia="Arial" w:hAnsi="Times New Roman" w:cs="Times New Roman"/>
          <w:sz w:val="24"/>
          <w:szCs w:val="24"/>
        </w:rPr>
        <w:t>«</w:t>
      </w:r>
      <w:r w:rsidRPr="00012A9E">
        <w:rPr>
          <w:rFonts w:ascii="Times New Roman" w:eastAsia="Arial" w:hAnsi="Times New Roman" w:cs="Times New Roman"/>
          <w:sz w:val="24"/>
          <w:szCs w:val="24"/>
          <w:lang w:val="en-US"/>
        </w:rPr>
        <w:t>google</w:t>
      </w:r>
      <w:r w:rsidRPr="00012A9E">
        <w:rPr>
          <w:rFonts w:ascii="Times New Roman" w:eastAsia="Arial" w:hAnsi="Times New Roman" w:cs="Times New Roman"/>
          <w:sz w:val="24"/>
          <w:szCs w:val="24"/>
        </w:rPr>
        <w:t>».В</w:t>
      </w:r>
      <w:r w:rsidRPr="00012A9E">
        <w:rPr>
          <w:rFonts w:ascii="Times New Roman" w:eastAsia="Arial" w:hAnsi="Times New Roman" w:cs="Times New Roman"/>
          <w:spacing w:val="-1"/>
          <w:sz w:val="24"/>
          <w:szCs w:val="24"/>
        </w:rPr>
        <w:t xml:space="preserve"> папке«</w:t>
      </w:r>
      <w:r w:rsidRPr="00012A9E">
        <w:rPr>
          <w:rFonts w:ascii="Times New Roman" w:eastAsia="Arial" w:hAnsi="Times New Roman" w:cs="Times New Roman"/>
          <w:spacing w:val="-1"/>
          <w:sz w:val="24"/>
          <w:szCs w:val="24"/>
          <w:lang w:val="en-US"/>
        </w:rPr>
        <w:t>google</w:t>
      </w:r>
      <w:r w:rsidRPr="00012A9E">
        <w:rPr>
          <w:rFonts w:ascii="Times New Roman" w:eastAsia="Arial" w:hAnsi="Times New Roman" w:cs="Times New Roman"/>
          <w:spacing w:val="-1"/>
          <w:sz w:val="24"/>
          <w:szCs w:val="24"/>
        </w:rPr>
        <w:t xml:space="preserve">»появилисьдвезаписитипасервераимен, которыеидентифицируют двасервераимен,управляющих </w:t>
      </w:r>
      <w:r w:rsidRPr="00012A9E">
        <w:rPr>
          <w:rFonts w:ascii="Times New Roman" w:eastAsia="Arial" w:hAnsi="Times New Roman" w:cs="Times New Roman"/>
          <w:sz w:val="24"/>
          <w:szCs w:val="24"/>
        </w:rPr>
        <w:t>зоной</w:t>
      </w:r>
      <w:r w:rsidRPr="00012A9E">
        <w:rPr>
          <w:rFonts w:ascii="Times New Roman" w:eastAsia="Arial" w:hAnsi="Times New Roman" w:cs="Times New Roman"/>
          <w:sz w:val="24"/>
          <w:szCs w:val="24"/>
          <w:lang w:val="en-US"/>
        </w:rPr>
        <w:t>DNS</w:t>
      </w:r>
      <w:r w:rsidRPr="00012A9E">
        <w:rPr>
          <w:rFonts w:ascii="Times New Roman" w:eastAsia="Arial" w:hAnsi="Times New Roman" w:cs="Times New Roman"/>
          <w:sz w:val="24"/>
          <w:szCs w:val="24"/>
        </w:rPr>
        <w:t>домена</w:t>
      </w:r>
      <w:r w:rsidRPr="00012A9E">
        <w:rPr>
          <w:rFonts w:ascii="Times New Roman" w:eastAsia="Arial" w:hAnsi="Times New Roman" w:cs="Times New Roman"/>
          <w:spacing w:val="-1"/>
          <w:sz w:val="24"/>
          <w:szCs w:val="24"/>
          <w:lang w:val="en-US"/>
        </w:rPr>
        <w:t>google</w:t>
      </w:r>
      <w:r w:rsidRPr="00012A9E">
        <w:rPr>
          <w:rFonts w:ascii="Times New Roman" w:eastAsia="Arial" w:hAnsi="Times New Roman" w:cs="Times New Roman"/>
          <w:spacing w:val="-1"/>
          <w:sz w:val="24"/>
          <w:szCs w:val="24"/>
        </w:rPr>
        <w:t>.</w:t>
      </w:r>
      <w:r w:rsidRPr="00012A9E">
        <w:rPr>
          <w:rFonts w:ascii="Times New Roman" w:eastAsia="Arial" w:hAnsi="Times New Roman" w:cs="Times New Roman"/>
          <w:spacing w:val="-1"/>
          <w:sz w:val="24"/>
          <w:szCs w:val="24"/>
          <w:lang w:val="en-US"/>
        </w:rPr>
        <w:t>com</w:t>
      </w:r>
      <w:r w:rsidRPr="00012A9E">
        <w:rPr>
          <w:rFonts w:ascii="Times New Roman" w:eastAsia="Arial" w:hAnsi="Times New Roman" w:cs="Times New Roman"/>
          <w:spacing w:val="-1"/>
          <w:sz w:val="24"/>
          <w:szCs w:val="24"/>
        </w:rPr>
        <w:t xml:space="preserve">. Обратите </w:t>
      </w:r>
      <w:r w:rsidRPr="00012A9E">
        <w:rPr>
          <w:rFonts w:ascii="Times New Roman" w:eastAsia="Arial" w:hAnsi="Times New Roman" w:cs="Times New Roman"/>
          <w:sz w:val="24"/>
          <w:szCs w:val="24"/>
        </w:rPr>
        <w:t xml:space="preserve">также </w:t>
      </w:r>
      <w:r w:rsidRPr="00012A9E">
        <w:rPr>
          <w:rFonts w:ascii="Times New Roman" w:eastAsia="Arial" w:hAnsi="Times New Roman" w:cs="Times New Roman"/>
          <w:spacing w:val="-1"/>
          <w:sz w:val="24"/>
          <w:szCs w:val="24"/>
        </w:rPr>
        <w:t xml:space="preserve">внимание </w:t>
      </w:r>
      <w:r w:rsidRPr="00012A9E">
        <w:rPr>
          <w:rFonts w:ascii="Times New Roman" w:eastAsia="Arial" w:hAnsi="Times New Roman" w:cs="Times New Roman"/>
          <w:sz w:val="24"/>
          <w:szCs w:val="24"/>
        </w:rPr>
        <w:t xml:space="preserve">на </w:t>
      </w:r>
      <w:r w:rsidRPr="00012A9E">
        <w:rPr>
          <w:rFonts w:ascii="Times New Roman" w:eastAsia="Arial" w:hAnsi="Times New Roman" w:cs="Times New Roman"/>
          <w:spacing w:val="-1"/>
          <w:sz w:val="24"/>
          <w:szCs w:val="24"/>
        </w:rPr>
        <w:t>запись</w:t>
      </w:r>
      <w:r w:rsidRPr="00012A9E">
        <w:rPr>
          <w:rFonts w:ascii="Times New Roman" w:eastAsia="Arial" w:hAnsi="Times New Roman" w:cs="Times New Roman"/>
          <w:sz w:val="24"/>
          <w:szCs w:val="24"/>
        </w:rPr>
        <w:t xml:space="preserve"> узла,</w:t>
      </w:r>
      <w:r w:rsidRPr="00012A9E">
        <w:rPr>
          <w:rFonts w:ascii="Times New Roman" w:eastAsia="Arial" w:hAnsi="Times New Roman" w:cs="Times New Roman"/>
          <w:spacing w:val="-1"/>
          <w:sz w:val="24"/>
          <w:szCs w:val="24"/>
        </w:rPr>
        <w:t xml:space="preserve">привязывающую </w:t>
      </w:r>
      <w:r w:rsidRPr="00012A9E">
        <w:rPr>
          <w:rFonts w:ascii="Times New Roman" w:eastAsia="Arial" w:hAnsi="Times New Roman" w:cs="Times New Roman"/>
          <w:sz w:val="24"/>
          <w:szCs w:val="24"/>
        </w:rPr>
        <w:t xml:space="preserve">адрес </w:t>
      </w:r>
      <w:r w:rsidRPr="00012A9E">
        <w:rPr>
          <w:rFonts w:ascii="Times New Roman" w:eastAsia="Arial" w:hAnsi="Times New Roman" w:cs="Times New Roman"/>
          <w:spacing w:val="-1"/>
          <w:sz w:val="24"/>
          <w:szCs w:val="24"/>
          <w:lang w:val="en-US"/>
        </w:rPr>
        <w:t>www</w:t>
      </w:r>
      <w:r w:rsidRPr="00012A9E">
        <w:rPr>
          <w:rFonts w:ascii="Times New Roman" w:eastAsia="Arial" w:hAnsi="Times New Roman" w:cs="Times New Roman"/>
          <w:sz w:val="24"/>
          <w:szCs w:val="24"/>
        </w:rPr>
        <w:t xml:space="preserve"> к</w:t>
      </w:r>
      <w:r w:rsidRPr="00012A9E">
        <w:rPr>
          <w:rFonts w:ascii="Times New Roman" w:eastAsia="Arial" w:hAnsi="Times New Roman" w:cs="Times New Roman"/>
          <w:spacing w:val="-1"/>
          <w:sz w:val="24"/>
          <w:szCs w:val="24"/>
          <w:lang w:val="en-US"/>
        </w:rPr>
        <w:t>IP</w:t>
      </w:r>
      <w:r w:rsidRPr="00012A9E">
        <w:rPr>
          <w:rFonts w:ascii="Times New Roman" w:eastAsia="Arial" w:hAnsi="Times New Roman" w:cs="Times New Roman"/>
          <w:spacing w:val="-1"/>
          <w:sz w:val="24"/>
          <w:szCs w:val="24"/>
        </w:rPr>
        <w:t>-адресу</w:t>
      </w:r>
    </w:p>
    <w:p w:rsidR="00012A9E" w:rsidRPr="00012A9E" w:rsidRDefault="00012A9E" w:rsidP="00012A9E">
      <w:pPr>
        <w:widowControl w:val="0"/>
        <w:spacing w:after="0" w:line="240" w:lineRule="auto"/>
        <w:ind w:left="200"/>
        <w:jc w:val="both"/>
        <w:outlineLvl w:val="1"/>
        <w:rPr>
          <w:rFonts w:ascii="Times New Roman" w:eastAsia="Arial" w:hAnsi="Times New Roman" w:cs="Times New Roman"/>
          <w:sz w:val="24"/>
          <w:szCs w:val="24"/>
        </w:rPr>
      </w:pPr>
      <w:bookmarkStart w:id="116" w:name="_Toc405849750"/>
      <w:bookmarkStart w:id="117" w:name="_Toc405851271"/>
      <w:r w:rsidRPr="00012A9E">
        <w:rPr>
          <w:rFonts w:ascii="Times New Roman" w:eastAsia="Arial" w:hAnsi="Times New Roman" w:cs="Times New Roman"/>
          <w:b/>
          <w:bCs/>
          <w:sz w:val="24"/>
          <w:szCs w:val="24"/>
        </w:rPr>
        <w:t>Задание 4.Вопросыдля</w:t>
      </w:r>
      <w:r w:rsidRPr="00012A9E">
        <w:rPr>
          <w:rFonts w:ascii="Times New Roman" w:eastAsia="Arial" w:hAnsi="Times New Roman" w:cs="Times New Roman"/>
          <w:b/>
          <w:bCs/>
          <w:spacing w:val="-1"/>
          <w:sz w:val="24"/>
          <w:szCs w:val="24"/>
        </w:rPr>
        <w:t>обсуждения</w:t>
      </w:r>
      <w:bookmarkEnd w:id="116"/>
      <w:bookmarkEnd w:id="117"/>
    </w:p>
    <w:p w:rsidR="00012A9E" w:rsidRPr="00012A9E" w:rsidRDefault="00012A9E" w:rsidP="00012A9E">
      <w:pPr>
        <w:widowControl w:val="0"/>
        <w:spacing w:after="0" w:line="240" w:lineRule="auto"/>
        <w:ind w:left="1280" w:right="334" w:hanging="361"/>
        <w:jc w:val="both"/>
        <w:rPr>
          <w:rFonts w:ascii="Times New Roman" w:eastAsia="Arial" w:hAnsi="Times New Roman" w:cs="Times New Roman"/>
          <w:sz w:val="24"/>
          <w:szCs w:val="24"/>
        </w:rPr>
      </w:pPr>
      <w:r w:rsidRPr="00012A9E">
        <w:rPr>
          <w:rFonts w:ascii="Times New Roman" w:eastAsia="Arial" w:hAnsi="Times New Roman" w:cs="Times New Roman"/>
          <w:sz w:val="24"/>
          <w:szCs w:val="24"/>
        </w:rPr>
        <w:t xml:space="preserve">а.  </w:t>
      </w:r>
      <w:r w:rsidRPr="00012A9E">
        <w:rPr>
          <w:rFonts w:ascii="Times New Roman" w:eastAsia="Arial" w:hAnsi="Times New Roman" w:cs="Times New Roman"/>
          <w:spacing w:val="-1"/>
          <w:sz w:val="24"/>
          <w:szCs w:val="24"/>
        </w:rPr>
        <w:t xml:space="preserve">Сервер </w:t>
      </w:r>
      <w:r w:rsidRPr="00012A9E">
        <w:rPr>
          <w:rFonts w:ascii="Times New Roman" w:eastAsia="Arial" w:hAnsi="Times New Roman" w:cs="Times New Roman"/>
          <w:sz w:val="24"/>
          <w:szCs w:val="24"/>
          <w:lang w:val="en-US"/>
        </w:rPr>
        <w:t>DNS</w:t>
      </w:r>
      <w:r w:rsidRPr="00012A9E">
        <w:rPr>
          <w:rFonts w:ascii="Times New Roman" w:eastAsia="Arial" w:hAnsi="Times New Roman" w:cs="Times New Roman"/>
          <w:spacing w:val="-1"/>
          <w:sz w:val="24"/>
          <w:szCs w:val="24"/>
        </w:rPr>
        <w:t xml:space="preserve">выполнил </w:t>
      </w:r>
      <w:r w:rsidRPr="00012A9E">
        <w:rPr>
          <w:rFonts w:ascii="Times New Roman" w:eastAsia="Arial" w:hAnsi="Times New Roman" w:cs="Times New Roman"/>
          <w:sz w:val="24"/>
          <w:szCs w:val="24"/>
        </w:rPr>
        <w:t>запрос к</w:t>
      </w:r>
      <w:r w:rsidRPr="00012A9E">
        <w:rPr>
          <w:rFonts w:ascii="Times New Roman" w:eastAsia="Arial" w:hAnsi="Times New Roman" w:cs="Times New Roman"/>
          <w:spacing w:val="-1"/>
          <w:sz w:val="24"/>
          <w:szCs w:val="24"/>
        </w:rPr>
        <w:t>серверамимен</w:t>
      </w:r>
      <w:r w:rsidRPr="00012A9E">
        <w:rPr>
          <w:rFonts w:ascii="Times New Roman" w:eastAsia="Arial" w:hAnsi="Times New Roman" w:cs="Times New Roman"/>
          <w:sz w:val="24"/>
          <w:szCs w:val="24"/>
        </w:rPr>
        <w:t xml:space="preserve"> вдомене</w:t>
      </w:r>
      <w:r w:rsidRPr="00012A9E">
        <w:rPr>
          <w:rFonts w:ascii="Times New Roman" w:eastAsia="Arial" w:hAnsi="Times New Roman" w:cs="Times New Roman"/>
          <w:spacing w:val="-1"/>
          <w:sz w:val="24"/>
          <w:szCs w:val="24"/>
          <w:lang w:val="en-US"/>
        </w:rPr>
        <w:t>cisco</w:t>
      </w:r>
      <w:r w:rsidRPr="00012A9E">
        <w:rPr>
          <w:rFonts w:ascii="Times New Roman" w:eastAsia="Arial" w:hAnsi="Times New Roman" w:cs="Times New Roman"/>
          <w:spacing w:val="-1"/>
          <w:sz w:val="24"/>
          <w:szCs w:val="24"/>
        </w:rPr>
        <w:t>.</w:t>
      </w:r>
      <w:r w:rsidRPr="00012A9E">
        <w:rPr>
          <w:rFonts w:ascii="Times New Roman" w:eastAsia="Arial" w:hAnsi="Times New Roman" w:cs="Times New Roman"/>
          <w:spacing w:val="-1"/>
          <w:sz w:val="24"/>
          <w:szCs w:val="24"/>
          <w:lang w:val="en-US"/>
        </w:rPr>
        <w:t>com</w:t>
      </w:r>
      <w:r w:rsidRPr="00012A9E">
        <w:rPr>
          <w:rFonts w:ascii="Times New Roman" w:eastAsia="Arial" w:hAnsi="Times New Roman" w:cs="Times New Roman"/>
          <w:spacing w:val="-1"/>
          <w:sz w:val="24"/>
          <w:szCs w:val="24"/>
        </w:rPr>
        <w:t xml:space="preserve"> для разрешения именисервера (</w:t>
      </w:r>
      <w:hyperlink r:id="rId64" w:history="1">
        <w:r w:rsidRPr="00012A9E">
          <w:rPr>
            <w:rStyle w:val="ab"/>
            <w:rFonts w:ascii="Times New Roman" w:eastAsia="Arial" w:hAnsi="Times New Roman" w:cs="Times New Roman"/>
            <w:color w:val="auto"/>
            <w:spacing w:val="-1"/>
            <w:sz w:val="24"/>
            <w:szCs w:val="24"/>
            <w:lang w:val="en-US"/>
          </w:rPr>
          <w:t>www</w:t>
        </w:r>
        <w:r w:rsidRPr="00012A9E">
          <w:rPr>
            <w:rStyle w:val="ab"/>
            <w:rFonts w:ascii="Times New Roman" w:eastAsia="Arial" w:hAnsi="Times New Roman" w:cs="Times New Roman"/>
            <w:color w:val="auto"/>
            <w:spacing w:val="-1"/>
            <w:sz w:val="24"/>
            <w:szCs w:val="24"/>
          </w:rPr>
          <w:t>.</w:t>
        </w:r>
        <w:r w:rsidRPr="00012A9E">
          <w:rPr>
            <w:rStyle w:val="ab"/>
            <w:rFonts w:ascii="Times New Roman" w:eastAsia="Arial" w:hAnsi="Times New Roman" w:cs="Times New Roman"/>
            <w:color w:val="auto"/>
            <w:spacing w:val="-1"/>
            <w:sz w:val="24"/>
            <w:szCs w:val="24"/>
            <w:lang w:val="en-US"/>
          </w:rPr>
          <w:t>google</w:t>
        </w:r>
        <w:r w:rsidRPr="00012A9E">
          <w:rPr>
            <w:rStyle w:val="ab"/>
            <w:rFonts w:ascii="Times New Roman" w:eastAsia="Arial" w:hAnsi="Times New Roman" w:cs="Times New Roman"/>
            <w:color w:val="auto"/>
            <w:spacing w:val="-1"/>
            <w:sz w:val="24"/>
            <w:szCs w:val="24"/>
          </w:rPr>
          <w:t>.</w:t>
        </w:r>
        <w:r w:rsidRPr="00012A9E">
          <w:rPr>
            <w:rStyle w:val="ab"/>
            <w:rFonts w:ascii="Times New Roman" w:eastAsia="Arial" w:hAnsi="Times New Roman" w:cs="Times New Roman"/>
            <w:color w:val="auto"/>
            <w:spacing w:val="-1"/>
            <w:sz w:val="24"/>
            <w:szCs w:val="24"/>
            <w:lang w:val="en-US"/>
          </w:rPr>
          <w:t>com</w:t>
        </w:r>
      </w:hyperlink>
      <w:r w:rsidRPr="00012A9E">
        <w:rPr>
          <w:rFonts w:ascii="Times New Roman" w:eastAsia="Arial" w:hAnsi="Times New Roman" w:cs="Times New Roman"/>
          <w:spacing w:val="-1"/>
          <w:sz w:val="24"/>
          <w:szCs w:val="24"/>
        </w:rPr>
        <w:t>)</w:t>
      </w:r>
      <w:r w:rsidRPr="00012A9E">
        <w:rPr>
          <w:rFonts w:ascii="Times New Roman" w:eastAsia="Arial" w:hAnsi="Times New Roman" w:cs="Times New Roman"/>
          <w:sz w:val="24"/>
          <w:szCs w:val="24"/>
        </w:rPr>
        <w:t>в</w:t>
      </w:r>
      <w:r w:rsidRPr="00012A9E">
        <w:rPr>
          <w:rFonts w:ascii="Times New Roman" w:eastAsia="Arial" w:hAnsi="Times New Roman" w:cs="Times New Roman"/>
          <w:spacing w:val="-1"/>
          <w:sz w:val="24"/>
          <w:szCs w:val="24"/>
          <w:lang w:val="en-US"/>
        </w:rPr>
        <w:t>IP</w:t>
      </w:r>
      <w:r w:rsidRPr="00012A9E">
        <w:rPr>
          <w:rFonts w:ascii="Times New Roman" w:eastAsia="Arial" w:hAnsi="Times New Roman" w:cs="Times New Roman"/>
          <w:spacing w:val="-1"/>
          <w:sz w:val="24"/>
          <w:szCs w:val="24"/>
        </w:rPr>
        <w:t>-адрес.Что, по</w:t>
      </w:r>
      <w:r w:rsidRPr="00012A9E">
        <w:rPr>
          <w:rFonts w:ascii="Times New Roman" w:eastAsia="Arial" w:hAnsi="Times New Roman" w:cs="Times New Roman"/>
          <w:sz w:val="24"/>
          <w:szCs w:val="24"/>
        </w:rPr>
        <w:t xml:space="preserve"> вашему</w:t>
      </w:r>
      <w:r w:rsidRPr="00012A9E">
        <w:rPr>
          <w:rFonts w:ascii="Times New Roman" w:eastAsia="Arial" w:hAnsi="Times New Roman" w:cs="Times New Roman"/>
          <w:spacing w:val="-1"/>
          <w:sz w:val="24"/>
          <w:szCs w:val="24"/>
        </w:rPr>
        <w:t xml:space="preserve">мнению, </w:t>
      </w:r>
      <w:r w:rsidRPr="00012A9E">
        <w:rPr>
          <w:rFonts w:ascii="Times New Roman" w:eastAsia="Arial" w:hAnsi="Times New Roman" w:cs="Times New Roman"/>
          <w:sz w:val="24"/>
          <w:szCs w:val="24"/>
        </w:rPr>
        <w:t>произойдет</w:t>
      </w:r>
      <w:r w:rsidRPr="00012A9E">
        <w:rPr>
          <w:rFonts w:ascii="Times New Roman" w:eastAsia="Arial" w:hAnsi="Times New Roman" w:cs="Times New Roman"/>
          <w:spacing w:val="-1"/>
          <w:sz w:val="24"/>
          <w:szCs w:val="24"/>
        </w:rPr>
        <w:t xml:space="preserve"> при следующемпосещении этого веб-сайта </w:t>
      </w:r>
      <w:r w:rsidRPr="00012A9E">
        <w:rPr>
          <w:rFonts w:ascii="Times New Roman" w:eastAsia="Arial" w:hAnsi="Times New Roman" w:cs="Times New Roman"/>
          <w:sz w:val="24"/>
          <w:szCs w:val="24"/>
        </w:rPr>
        <w:t xml:space="preserve">в </w:t>
      </w:r>
      <w:r w:rsidRPr="00012A9E">
        <w:rPr>
          <w:rFonts w:ascii="Times New Roman" w:eastAsia="Arial" w:hAnsi="Times New Roman" w:cs="Times New Roman"/>
          <w:spacing w:val="-1"/>
          <w:sz w:val="24"/>
          <w:szCs w:val="24"/>
        </w:rPr>
        <w:t xml:space="preserve">течение </w:t>
      </w:r>
      <w:r w:rsidRPr="00012A9E">
        <w:rPr>
          <w:rFonts w:ascii="Times New Roman" w:eastAsia="Arial" w:hAnsi="Times New Roman" w:cs="Times New Roman"/>
          <w:sz w:val="24"/>
          <w:szCs w:val="24"/>
        </w:rPr>
        <w:t>нескольких</w:t>
      </w:r>
      <w:r w:rsidRPr="00012A9E">
        <w:rPr>
          <w:rFonts w:ascii="Times New Roman" w:eastAsia="Arial" w:hAnsi="Times New Roman" w:cs="Times New Roman"/>
          <w:spacing w:val="-1"/>
          <w:sz w:val="24"/>
          <w:szCs w:val="24"/>
        </w:rPr>
        <w:t>минут?</w:t>
      </w:r>
    </w:p>
    <w:p w:rsidR="00012A9E" w:rsidRPr="00012A9E" w:rsidRDefault="00012A9E" w:rsidP="00012A9E">
      <w:pPr>
        <w:widowControl w:val="0"/>
        <w:spacing w:after="0" w:line="240" w:lineRule="auto"/>
        <w:jc w:val="both"/>
        <w:rPr>
          <w:rFonts w:ascii="Times New Roman" w:eastAsia="Arial" w:hAnsi="Times New Roman" w:cs="Times New Roman"/>
          <w:sz w:val="24"/>
          <w:szCs w:val="24"/>
        </w:rPr>
      </w:pPr>
    </w:p>
    <w:p w:rsidR="00012A9E" w:rsidRPr="00012A9E" w:rsidRDefault="00D50A8A" w:rsidP="00012A9E">
      <w:pPr>
        <w:widowControl w:val="0"/>
        <w:spacing w:after="0" w:line="240" w:lineRule="auto"/>
        <w:ind w:left="1274"/>
        <w:jc w:val="both"/>
        <w:rPr>
          <w:rFonts w:ascii="Times New Roman" w:eastAsia="Arial" w:hAnsi="Times New Roman" w:cs="Times New Roman"/>
          <w:sz w:val="24"/>
          <w:szCs w:val="24"/>
          <w:lang w:val="en-US"/>
        </w:rPr>
      </w:pPr>
      <w:r>
        <w:rPr>
          <w:rFonts w:ascii="Times New Roman" w:eastAsia="Arial" w:hAnsi="Times New Roman" w:cs="Times New Roman"/>
          <w:noProof/>
          <w:sz w:val="24"/>
          <w:szCs w:val="24"/>
          <w:lang w:eastAsia="ru-RU"/>
        </w:rPr>
      </w:r>
      <w:r w:rsidRPr="00D50A8A">
        <w:rPr>
          <w:rFonts w:ascii="Times New Roman" w:eastAsia="Arial" w:hAnsi="Times New Roman" w:cs="Times New Roman"/>
          <w:noProof/>
          <w:sz w:val="24"/>
          <w:szCs w:val="24"/>
          <w:lang w:eastAsia="ru-RU"/>
        </w:rPr>
        <w:pict>
          <v:group id="Группа 78" o:spid="_x0000_s1037" style="width:440.25pt;height:.65pt;mso-position-horizontal-relative:char;mso-position-vertical-relative:line" coordsize="88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">
            <v:group id="Group 23" o:spid="_x0000_s1038" style="position:absolute;left:6;top:6;width:8792;height:2" coordorigin="6,6" coordsize="87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24" o:spid="_x0000_s1039" style="position:absolute;left:6;top:6;width:8792;height:2;visibility:visible;mso-wrap-style:square;v-text-anchor:top" coordsize="8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YKcAA&#10;AADbAAAADwAAAGRycy9kb3ducmV2LnhtbERPy4rCMBTdC/MP4Q6403RUBqlGEUF04cbXwOwuzbWp&#10;NjedJGr9e7MQZnk47+m8tbW4kw+VYwVf/QwEceF0xaWC42HVG4MIEVlj7ZgUPCnAfPbRmWKu3YN3&#10;dN/HUqQQDjkqMDE2uZShMGQx9F1DnLiz8xZjgr6U2uMjhdtaDrLsW1qsODUYbGhpqLjub1bBzm9P&#10;5mc0HPHfenkd1uvD701elOp+tosJiEht/Be/3RutYJzWpy/p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SOYKcAAAADbAAAADwAAAAAAAAAAAAAAAACYAgAAZHJzL2Rvd25y&#10;ZXYueG1sUEsFBgAAAAAEAAQA9QAAAIUDAAAAAA==&#10;" path="m,l8792,e" filled="f" strokeweight=".22269mm">
                <v:path arrowok="t" o:connecttype="custom" o:connectlocs="0,0;8792,0" o:connectangles="0,0"/>
              </v:shape>
            </v:group>
            <w10:anchorlock/>
          </v:group>
        </w:pict>
      </w:r>
    </w:p>
    <w:p w:rsidR="00012A9E" w:rsidRPr="00012A9E" w:rsidRDefault="00012A9E" w:rsidP="00012A9E">
      <w:pPr>
        <w:widowControl w:val="0"/>
        <w:spacing w:after="0" w:line="240" w:lineRule="auto"/>
        <w:jc w:val="both"/>
        <w:rPr>
          <w:rFonts w:ascii="Times New Roman" w:eastAsia="Arial" w:hAnsi="Times New Roman" w:cs="Times New Roman"/>
          <w:sz w:val="24"/>
          <w:szCs w:val="24"/>
          <w:lang w:val="en-US"/>
        </w:rPr>
      </w:pPr>
    </w:p>
    <w:p w:rsidR="00012A9E" w:rsidRPr="00012A9E" w:rsidRDefault="00D50A8A" w:rsidP="00012A9E">
      <w:pPr>
        <w:widowControl w:val="0"/>
        <w:spacing w:after="0" w:line="240" w:lineRule="auto"/>
        <w:ind w:left="1274"/>
        <w:jc w:val="both"/>
        <w:rPr>
          <w:rFonts w:ascii="Times New Roman" w:eastAsia="Arial" w:hAnsi="Times New Roman" w:cs="Times New Roman"/>
          <w:sz w:val="24"/>
          <w:szCs w:val="24"/>
          <w:lang w:val="en-US"/>
        </w:rPr>
      </w:pPr>
      <w:r>
        <w:rPr>
          <w:rFonts w:ascii="Times New Roman" w:eastAsia="Arial" w:hAnsi="Times New Roman" w:cs="Times New Roman"/>
          <w:noProof/>
          <w:sz w:val="24"/>
          <w:szCs w:val="24"/>
          <w:lang w:eastAsia="ru-RU"/>
        </w:rPr>
      </w:r>
      <w:r w:rsidRPr="00D50A8A">
        <w:rPr>
          <w:rFonts w:ascii="Times New Roman" w:eastAsia="Arial" w:hAnsi="Times New Roman" w:cs="Times New Roman"/>
          <w:noProof/>
          <w:sz w:val="24"/>
          <w:szCs w:val="24"/>
          <w:lang w:eastAsia="ru-RU"/>
        </w:rPr>
        <w:pict>
          <v:group id="Группа 75" o:spid="_x0000_s1034" style="width:440.2pt;height:.65pt;mso-position-horizontal-relative:char;mso-position-vertical-relative:line" coordsize="880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">
            <v:group id="Group 20" o:spid="_x0000_s1035" style="position:absolute;left:6;top:6;width:8792;height:2" coordorigin="6,6" coordsize="87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21" o:spid="_x0000_s1036" style="position:absolute;left:6;top:6;width:8792;height:2;visibility:visible;mso-wrap-style:square;v-text-anchor:top" coordsize="8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9wesQA&#10;AADbAAAADwAAAGRycy9kb3ducmV2LnhtbESPQWsCMRSE74L/ITzBm2atUmVrlCKIHryobcHbY/O6&#10;Wd28rEnU9d83hUKPw8x8w8yXra3FnXyoHCsYDTMQxIXTFZcKPo7rwQxEiMgaa8ek4EkBlotuZ465&#10;dg/e0/0QS5EgHHJUYGJscilDYchiGLqGOHnfzluMSfpSao+PBLe1fMmyV2mx4rRgsKGVoeJyuFkF&#10;e7/7NF+T8YSvm9VlXG+Op5s8K9Xvte9vICK18T/8195qBdMp/H5JP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fcHrEAAAA2wAAAA8AAAAAAAAAAAAAAAAAmAIAAGRycy9k&#10;b3ducmV2LnhtbFBLBQYAAAAABAAEAPUAAACJAwAAAAA=&#10;" path="m,l8791,e" filled="f" strokeweight=".22269mm">
                <v:path arrowok="t" o:connecttype="custom" o:connectlocs="0,0;8791,0" o:connectangles="0,0"/>
              </v:shape>
            </v:group>
            <w10:anchorlock/>
          </v:group>
        </w:pict>
      </w:r>
    </w:p>
    <w:p w:rsidR="00643559" w:rsidRDefault="00012A9E" w:rsidP="00012A9E">
      <w:pPr>
        <w:pStyle w:val="Default"/>
        <w:jc w:val="both"/>
        <w:rPr>
          <w:rFonts w:eastAsia="Arial"/>
          <w:color w:val="auto"/>
          <w:spacing w:val="-1"/>
        </w:rPr>
      </w:pPr>
      <w:r w:rsidRPr="00012A9E">
        <w:rPr>
          <w:rFonts w:eastAsia="Arial"/>
          <w:color w:val="auto"/>
        </w:rPr>
        <w:t xml:space="preserve">б.  </w:t>
      </w:r>
      <w:r w:rsidRPr="00012A9E">
        <w:rPr>
          <w:rFonts w:eastAsia="Arial"/>
          <w:color w:val="auto"/>
          <w:spacing w:val="-1"/>
        </w:rPr>
        <w:t xml:space="preserve">Чтопроизойдет, </w:t>
      </w:r>
      <w:r w:rsidRPr="00012A9E">
        <w:rPr>
          <w:rFonts w:eastAsia="Arial"/>
          <w:color w:val="auto"/>
        </w:rPr>
        <w:t>есливтечение</w:t>
      </w:r>
      <w:r w:rsidRPr="00012A9E">
        <w:rPr>
          <w:rFonts w:eastAsia="Arial"/>
          <w:color w:val="auto"/>
          <w:spacing w:val="-1"/>
        </w:rPr>
        <w:t xml:space="preserve"> длительногопериодавремени этот </w:t>
      </w:r>
      <w:r w:rsidRPr="00012A9E">
        <w:rPr>
          <w:rFonts w:eastAsia="Arial"/>
          <w:color w:val="auto"/>
        </w:rPr>
        <w:t xml:space="preserve">веб-сайтне </w:t>
      </w:r>
      <w:r w:rsidRPr="00012A9E">
        <w:rPr>
          <w:rFonts w:eastAsia="Arial"/>
          <w:color w:val="auto"/>
          <w:spacing w:val="-1"/>
        </w:rPr>
        <w:t>будетзапрашиваться?</w:t>
      </w:r>
    </w:p>
    <w:p w:rsidR="00012A9E" w:rsidRDefault="00012A9E" w:rsidP="00012A9E">
      <w:pPr>
        <w:pStyle w:val="Default"/>
        <w:jc w:val="both"/>
        <w:rPr>
          <w:rFonts w:eastAsia="Arial"/>
          <w:color w:val="auto"/>
          <w:spacing w:val="-1"/>
        </w:rPr>
      </w:pPr>
    </w:p>
    <w:p w:rsidR="00012A9E" w:rsidRDefault="00012A9E" w:rsidP="00012A9E">
      <w:pPr>
        <w:pStyle w:val="Default"/>
        <w:jc w:val="both"/>
        <w:rPr>
          <w:rFonts w:eastAsia="Arial"/>
          <w:color w:val="auto"/>
          <w:spacing w:val="-1"/>
        </w:rPr>
      </w:pPr>
    </w:p>
    <w:p w:rsidR="00012A9E" w:rsidRDefault="00012A9E" w:rsidP="00012A9E">
      <w:pPr>
        <w:pStyle w:val="a4"/>
        <w:jc w:val="center"/>
        <w:outlineLvl w:val="2"/>
        <w:rPr>
          <w:rFonts w:ascii="Times New Roman" w:hAnsi="Times New Roman"/>
          <w:b/>
          <w:sz w:val="28"/>
          <w:szCs w:val="28"/>
        </w:rPr>
      </w:pPr>
      <w:bookmarkStart w:id="118" w:name="_Toc405851272"/>
      <w:r>
        <w:rPr>
          <w:rFonts w:ascii="Times New Roman" w:hAnsi="Times New Roman"/>
          <w:b/>
          <w:sz w:val="28"/>
          <w:szCs w:val="28"/>
        </w:rPr>
        <w:t xml:space="preserve">Практическая работа </w:t>
      </w:r>
      <w:r w:rsidRPr="005C347E">
        <w:rPr>
          <w:rFonts w:ascii="Times New Roman" w:hAnsi="Times New Roman"/>
          <w:b/>
          <w:sz w:val="28"/>
          <w:szCs w:val="28"/>
        </w:rPr>
        <w:t>11</w:t>
      </w:r>
      <w:r>
        <w:rPr>
          <w:rFonts w:ascii="Times New Roman" w:hAnsi="Times New Roman"/>
          <w:b/>
          <w:sz w:val="28"/>
          <w:szCs w:val="28"/>
        </w:rPr>
        <w:t>.</w:t>
      </w:r>
      <w:bookmarkEnd w:id="118"/>
    </w:p>
    <w:p w:rsidR="00012A9E" w:rsidRPr="00012A9E" w:rsidRDefault="00012A9E" w:rsidP="00012A9E">
      <w:pPr>
        <w:pStyle w:val="a4"/>
        <w:spacing w:after="0" w:line="240" w:lineRule="auto"/>
        <w:ind w:left="0" w:firstLine="567"/>
        <w:jc w:val="both"/>
        <w:rPr>
          <w:rFonts w:ascii="Times New Roman" w:hAnsi="Times New Roman" w:cs="Times New Roman"/>
          <w:sz w:val="24"/>
          <w:szCs w:val="24"/>
        </w:rPr>
      </w:pPr>
      <w:r w:rsidRPr="00012A9E">
        <w:rPr>
          <w:rFonts w:ascii="Times New Roman" w:hAnsi="Times New Roman" w:cs="Times New Roman"/>
          <w:b/>
          <w:sz w:val="24"/>
          <w:szCs w:val="24"/>
        </w:rPr>
        <w:t>Тема:</w:t>
      </w:r>
      <w:r w:rsidRPr="00012A9E">
        <w:rPr>
          <w:rFonts w:ascii="Times New Roman" w:hAnsi="Times New Roman" w:cs="Times New Roman"/>
          <w:sz w:val="24"/>
          <w:szCs w:val="24"/>
        </w:rPr>
        <w:t xml:space="preserve"> Установка, настройка, администрирование сетевых сервисов: настройка почтового сервера на основе Windows Server 2003</w:t>
      </w:r>
    </w:p>
    <w:p w:rsidR="00012A9E" w:rsidRPr="00012A9E" w:rsidRDefault="00012A9E" w:rsidP="00012A9E">
      <w:pPr>
        <w:pStyle w:val="a4"/>
        <w:spacing w:after="0" w:line="240" w:lineRule="auto"/>
        <w:ind w:left="0" w:firstLine="567"/>
        <w:jc w:val="both"/>
        <w:rPr>
          <w:rFonts w:ascii="Times New Roman" w:hAnsi="Times New Roman" w:cs="Times New Roman"/>
          <w:b/>
          <w:sz w:val="24"/>
          <w:szCs w:val="24"/>
        </w:rPr>
      </w:pPr>
      <w:r w:rsidRPr="00012A9E">
        <w:rPr>
          <w:rFonts w:ascii="Times New Roman" w:hAnsi="Times New Roman" w:cs="Times New Roman"/>
          <w:b/>
          <w:sz w:val="24"/>
          <w:szCs w:val="24"/>
        </w:rPr>
        <w:t xml:space="preserve">Цель занятия: </w:t>
      </w:r>
      <w:r w:rsidRPr="00012A9E">
        <w:rPr>
          <w:rFonts w:ascii="Times New Roman" w:hAnsi="Times New Roman" w:cs="Times New Roman"/>
          <w:sz w:val="24"/>
          <w:szCs w:val="24"/>
        </w:rPr>
        <w:t>Получить практический опыт установки и настройки почтового-сервера операционной системы Windows Server 2003</w:t>
      </w:r>
    </w:p>
    <w:p w:rsidR="00012A9E" w:rsidRPr="00012A9E" w:rsidRDefault="00012A9E" w:rsidP="00012A9E">
      <w:pPr>
        <w:pStyle w:val="a4"/>
        <w:spacing w:after="0" w:line="240" w:lineRule="auto"/>
        <w:ind w:left="0" w:firstLine="567"/>
        <w:jc w:val="both"/>
        <w:rPr>
          <w:rFonts w:ascii="Times New Roman" w:hAnsi="Times New Roman" w:cs="Times New Roman"/>
          <w:sz w:val="24"/>
          <w:szCs w:val="24"/>
        </w:rPr>
      </w:pPr>
      <w:r w:rsidRPr="00012A9E">
        <w:rPr>
          <w:rFonts w:ascii="Times New Roman" w:hAnsi="Times New Roman" w:cs="Times New Roman"/>
          <w:b/>
          <w:sz w:val="24"/>
          <w:szCs w:val="24"/>
        </w:rPr>
        <w:t xml:space="preserve">Продолжительность занятия: </w:t>
      </w:r>
      <w:r>
        <w:rPr>
          <w:rFonts w:ascii="Times New Roman" w:hAnsi="Times New Roman" w:cs="Times New Roman"/>
          <w:sz w:val="24"/>
          <w:szCs w:val="24"/>
        </w:rPr>
        <w:t>4 часа</w:t>
      </w:r>
    </w:p>
    <w:p w:rsidR="00012A9E" w:rsidRPr="00012A9E" w:rsidRDefault="00012A9E" w:rsidP="00012A9E">
      <w:pPr>
        <w:pStyle w:val="a4"/>
        <w:spacing w:after="0" w:line="240" w:lineRule="auto"/>
        <w:ind w:left="0"/>
        <w:jc w:val="both"/>
        <w:rPr>
          <w:rFonts w:ascii="Times New Roman" w:hAnsi="Times New Roman" w:cs="Times New Roman"/>
          <w:sz w:val="24"/>
          <w:szCs w:val="24"/>
          <w:u w:val="single"/>
        </w:rPr>
      </w:pPr>
    </w:p>
    <w:p w:rsidR="00012A9E" w:rsidRPr="00012A9E" w:rsidRDefault="00012A9E" w:rsidP="00012A9E">
      <w:pPr>
        <w:widowControl w:val="0"/>
        <w:spacing w:after="0" w:line="240" w:lineRule="auto"/>
        <w:ind w:firstLine="567"/>
        <w:jc w:val="center"/>
        <w:outlineLvl w:val="0"/>
        <w:rPr>
          <w:rFonts w:ascii="Times New Roman" w:hAnsi="Times New Roman" w:cs="Times New Roman"/>
          <w:sz w:val="24"/>
          <w:szCs w:val="24"/>
        </w:rPr>
      </w:pPr>
      <w:bookmarkStart w:id="119" w:name="_Toc405849751"/>
      <w:bookmarkStart w:id="120" w:name="_Toc405851273"/>
      <w:r w:rsidRPr="00012A9E">
        <w:rPr>
          <w:rFonts w:ascii="Times New Roman" w:hAnsi="Times New Roman" w:cs="Times New Roman"/>
          <w:b/>
          <w:bCs/>
          <w:spacing w:val="-1"/>
          <w:sz w:val="24"/>
          <w:szCs w:val="24"/>
        </w:rPr>
        <w:t xml:space="preserve">Краткиетеоретические </w:t>
      </w:r>
      <w:r w:rsidRPr="00012A9E">
        <w:rPr>
          <w:rFonts w:ascii="Times New Roman" w:hAnsi="Times New Roman" w:cs="Times New Roman"/>
          <w:b/>
          <w:bCs/>
          <w:sz w:val="24"/>
          <w:szCs w:val="24"/>
        </w:rPr>
        <w:t xml:space="preserve">и </w:t>
      </w:r>
      <w:r w:rsidRPr="00012A9E">
        <w:rPr>
          <w:rFonts w:ascii="Times New Roman" w:hAnsi="Times New Roman" w:cs="Times New Roman"/>
          <w:b/>
          <w:bCs/>
          <w:spacing w:val="-1"/>
          <w:sz w:val="24"/>
          <w:szCs w:val="24"/>
        </w:rPr>
        <w:t>справочно-информационные</w:t>
      </w:r>
      <w:r w:rsidRPr="00012A9E">
        <w:rPr>
          <w:rFonts w:ascii="Times New Roman" w:hAnsi="Times New Roman" w:cs="Times New Roman"/>
          <w:b/>
          <w:bCs/>
          <w:sz w:val="24"/>
          <w:szCs w:val="24"/>
        </w:rPr>
        <w:t>материалыпо темезанятия.</w:t>
      </w:r>
      <w:bookmarkEnd w:id="119"/>
      <w:bookmarkEnd w:id="120"/>
    </w:p>
    <w:p w:rsidR="00012A9E" w:rsidRPr="00012A9E" w:rsidRDefault="00012A9E" w:rsidP="00012A9E">
      <w:pPr>
        <w:widowControl w:val="0"/>
        <w:spacing w:after="0" w:line="240" w:lineRule="auto"/>
        <w:ind w:firstLine="567"/>
        <w:jc w:val="both"/>
        <w:rPr>
          <w:rFonts w:ascii="Times New Roman" w:hAnsi="Times New Roman" w:cs="Times New Roman"/>
          <w:b/>
          <w:bCs/>
          <w:sz w:val="24"/>
          <w:szCs w:val="24"/>
        </w:rPr>
      </w:pPr>
    </w:p>
    <w:p w:rsidR="00012A9E" w:rsidRPr="00012A9E" w:rsidRDefault="00012A9E" w:rsidP="00012A9E">
      <w:pPr>
        <w:widowControl w:val="0"/>
        <w:spacing w:after="0" w:line="240" w:lineRule="auto"/>
        <w:ind w:firstLine="567"/>
        <w:jc w:val="both"/>
        <w:rPr>
          <w:rFonts w:ascii="Times New Roman" w:hAnsi="Times New Roman" w:cs="Times New Roman"/>
          <w:sz w:val="24"/>
          <w:szCs w:val="24"/>
        </w:rPr>
      </w:pPr>
      <w:r w:rsidRPr="00012A9E">
        <w:rPr>
          <w:rFonts w:ascii="Times New Roman" w:eastAsia="Calibri" w:hAnsi="Times New Roman" w:cs="Times New Roman"/>
          <w:b/>
          <w:spacing w:val="-1"/>
          <w:sz w:val="24"/>
          <w:szCs w:val="24"/>
        </w:rPr>
        <w:t>Общиесведения</w:t>
      </w:r>
      <w:r w:rsidRPr="00012A9E">
        <w:rPr>
          <w:rFonts w:ascii="Times New Roman" w:eastAsia="Calibri" w:hAnsi="Times New Roman" w:cs="Times New Roman"/>
          <w:b/>
          <w:sz w:val="24"/>
          <w:szCs w:val="24"/>
        </w:rPr>
        <w:t xml:space="preserve"> о передачеи </w:t>
      </w:r>
      <w:r w:rsidRPr="00012A9E">
        <w:rPr>
          <w:rFonts w:ascii="Times New Roman" w:eastAsia="Calibri" w:hAnsi="Times New Roman" w:cs="Times New Roman"/>
          <w:b/>
          <w:spacing w:val="-1"/>
          <w:sz w:val="24"/>
          <w:szCs w:val="24"/>
        </w:rPr>
        <w:t>получениисообщенийэлектронной</w:t>
      </w:r>
      <w:r w:rsidRPr="00012A9E">
        <w:rPr>
          <w:rFonts w:ascii="Times New Roman" w:eastAsia="Calibri" w:hAnsi="Times New Roman" w:cs="Times New Roman"/>
          <w:b/>
          <w:sz w:val="24"/>
          <w:szCs w:val="24"/>
        </w:rPr>
        <w:t>почты</w:t>
      </w:r>
    </w:p>
    <w:p w:rsidR="00012A9E" w:rsidRPr="00012A9E" w:rsidRDefault="00012A9E" w:rsidP="00012A9E">
      <w:pPr>
        <w:widowControl w:val="0"/>
        <w:spacing w:after="0" w:line="240" w:lineRule="auto"/>
        <w:ind w:right="115"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Рис.</w:t>
      </w:r>
      <w:r w:rsidRPr="00012A9E">
        <w:rPr>
          <w:rFonts w:ascii="Times New Roman" w:hAnsi="Times New Roman" w:cs="Times New Roman"/>
          <w:sz w:val="24"/>
          <w:szCs w:val="24"/>
        </w:rPr>
        <w:t>1</w:t>
      </w:r>
      <w:r w:rsidRPr="00012A9E">
        <w:rPr>
          <w:rFonts w:ascii="Times New Roman" w:hAnsi="Times New Roman" w:cs="Times New Roman"/>
          <w:spacing w:val="-1"/>
          <w:sz w:val="24"/>
          <w:szCs w:val="24"/>
        </w:rPr>
        <w:t>показывает,каксообщенияэлектроннойпочтыпередаются</w:t>
      </w:r>
      <w:r w:rsidRPr="00012A9E">
        <w:rPr>
          <w:rFonts w:ascii="Times New Roman" w:hAnsi="Times New Roman" w:cs="Times New Roman"/>
          <w:sz w:val="24"/>
          <w:szCs w:val="24"/>
        </w:rPr>
        <w:t>от</w:t>
      </w:r>
      <w:r w:rsidRPr="00012A9E">
        <w:rPr>
          <w:rFonts w:ascii="Times New Roman" w:hAnsi="Times New Roman" w:cs="Times New Roman"/>
          <w:spacing w:val="-1"/>
          <w:sz w:val="24"/>
          <w:szCs w:val="24"/>
        </w:rPr>
        <w:t>отправителя</w:t>
      </w:r>
      <w:r w:rsidRPr="00012A9E">
        <w:rPr>
          <w:rFonts w:ascii="Times New Roman" w:hAnsi="Times New Roman" w:cs="Times New Roman"/>
          <w:sz w:val="24"/>
          <w:szCs w:val="24"/>
        </w:rPr>
        <w:t>к</w:t>
      </w:r>
      <w:r w:rsidRPr="00012A9E">
        <w:rPr>
          <w:rFonts w:ascii="Times New Roman" w:hAnsi="Times New Roman" w:cs="Times New Roman"/>
          <w:spacing w:val="-1"/>
          <w:sz w:val="24"/>
          <w:szCs w:val="24"/>
        </w:rPr>
        <w:t>получателю</w:t>
      </w:r>
      <w:r w:rsidRPr="00012A9E">
        <w:rPr>
          <w:rFonts w:ascii="Times New Roman" w:hAnsi="Times New Roman" w:cs="Times New Roman"/>
          <w:sz w:val="24"/>
          <w:szCs w:val="24"/>
        </w:rPr>
        <w:t xml:space="preserve"> и </w:t>
      </w:r>
      <w:r w:rsidRPr="00012A9E">
        <w:rPr>
          <w:rFonts w:ascii="Times New Roman" w:hAnsi="Times New Roman" w:cs="Times New Roman"/>
          <w:spacing w:val="-1"/>
          <w:sz w:val="24"/>
          <w:szCs w:val="24"/>
        </w:rPr>
        <w:t xml:space="preserve">какпосле </w:t>
      </w:r>
      <w:r w:rsidRPr="00012A9E">
        <w:rPr>
          <w:rFonts w:ascii="Times New Roman" w:hAnsi="Times New Roman" w:cs="Times New Roman"/>
          <w:sz w:val="24"/>
          <w:szCs w:val="24"/>
        </w:rPr>
        <w:t xml:space="preserve">этого </w:t>
      </w:r>
      <w:r w:rsidRPr="00012A9E">
        <w:rPr>
          <w:rFonts w:ascii="Times New Roman" w:hAnsi="Times New Roman" w:cs="Times New Roman"/>
          <w:spacing w:val="-1"/>
          <w:sz w:val="24"/>
          <w:szCs w:val="24"/>
        </w:rPr>
        <w:t>загружаются</w:t>
      </w:r>
      <w:r w:rsidRPr="00012A9E">
        <w:rPr>
          <w:rFonts w:ascii="Times New Roman" w:hAnsi="Times New Roman" w:cs="Times New Roman"/>
          <w:sz w:val="24"/>
          <w:szCs w:val="24"/>
        </w:rPr>
        <w:t xml:space="preserve"> налокальный</w:t>
      </w:r>
      <w:r w:rsidRPr="00012A9E">
        <w:rPr>
          <w:rFonts w:ascii="Times New Roman" w:hAnsi="Times New Roman" w:cs="Times New Roman"/>
          <w:spacing w:val="-1"/>
          <w:sz w:val="24"/>
          <w:szCs w:val="24"/>
        </w:rPr>
        <w:t>компьютерполучателя.</w:t>
      </w:r>
    </w:p>
    <w:p w:rsidR="00012A9E" w:rsidRPr="00012A9E" w:rsidRDefault="00012A9E" w:rsidP="00012A9E">
      <w:pPr>
        <w:widowControl w:val="0"/>
        <w:spacing w:after="0" w:line="240" w:lineRule="auto"/>
        <w:ind w:firstLine="567"/>
        <w:jc w:val="both"/>
        <w:rPr>
          <w:rFonts w:ascii="Times New Roman" w:hAnsi="Times New Roman" w:cs="Times New Roman"/>
          <w:sz w:val="24"/>
          <w:szCs w:val="24"/>
        </w:rPr>
      </w:pPr>
      <w:r w:rsidRPr="00012A9E">
        <w:rPr>
          <w:rFonts w:ascii="Times New Roman" w:hAnsi="Times New Roman" w:cs="Times New Roman"/>
          <w:noProof/>
          <w:sz w:val="24"/>
          <w:szCs w:val="24"/>
          <w:lang w:eastAsia="ru-RU"/>
        </w:rPr>
        <w:drawing>
          <wp:anchor distT="0" distB="0" distL="114300" distR="114300" simplePos="0" relativeHeight="251664384" behindDoc="1" locked="0" layoutInCell="1" allowOverlap="1">
            <wp:simplePos x="0" y="0"/>
            <wp:positionH relativeFrom="column">
              <wp:posOffset>1127355</wp:posOffset>
            </wp:positionH>
            <wp:positionV relativeFrom="paragraph">
              <wp:posOffset>99212</wp:posOffset>
            </wp:positionV>
            <wp:extent cx="2611526" cy="1310230"/>
            <wp:effectExtent l="0" t="0" r="0" b="0"/>
            <wp:wrapNone/>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7999" cy="1313478"/>
                    </a:xfrm>
                    <a:prstGeom prst="rect">
                      <a:avLst/>
                    </a:prstGeom>
                    <a:noFill/>
                    <a:ln>
                      <a:noFill/>
                    </a:ln>
                  </pic:spPr>
                </pic:pic>
              </a:graphicData>
            </a:graphic>
          </wp:anchor>
        </w:drawing>
      </w:r>
    </w:p>
    <w:p w:rsidR="00012A9E" w:rsidRPr="00012A9E" w:rsidRDefault="00012A9E" w:rsidP="00012A9E">
      <w:pPr>
        <w:widowControl w:val="0"/>
        <w:spacing w:after="0" w:line="240" w:lineRule="auto"/>
        <w:ind w:firstLine="567"/>
        <w:jc w:val="both"/>
        <w:rPr>
          <w:rFonts w:ascii="Times New Roman" w:hAnsi="Times New Roman" w:cs="Times New Roman"/>
          <w:sz w:val="24"/>
          <w:szCs w:val="24"/>
        </w:rPr>
      </w:pPr>
    </w:p>
    <w:p w:rsidR="00012A9E" w:rsidRPr="00012A9E" w:rsidRDefault="00012A9E" w:rsidP="00012A9E">
      <w:pPr>
        <w:widowControl w:val="0"/>
        <w:spacing w:after="0" w:line="240" w:lineRule="auto"/>
        <w:ind w:firstLine="567"/>
        <w:jc w:val="both"/>
        <w:rPr>
          <w:rFonts w:ascii="Times New Roman" w:hAnsi="Times New Roman" w:cs="Times New Roman"/>
          <w:sz w:val="24"/>
          <w:szCs w:val="24"/>
        </w:rPr>
      </w:pPr>
    </w:p>
    <w:p w:rsidR="00012A9E" w:rsidRPr="00012A9E" w:rsidRDefault="00012A9E" w:rsidP="00012A9E">
      <w:pPr>
        <w:widowControl w:val="0"/>
        <w:spacing w:after="0" w:line="240" w:lineRule="auto"/>
        <w:ind w:firstLine="567"/>
        <w:jc w:val="both"/>
        <w:rPr>
          <w:rFonts w:ascii="Times New Roman" w:hAnsi="Times New Roman" w:cs="Times New Roman"/>
          <w:sz w:val="24"/>
          <w:szCs w:val="24"/>
        </w:rPr>
      </w:pPr>
    </w:p>
    <w:p w:rsidR="00012A9E" w:rsidRPr="00012A9E" w:rsidRDefault="00012A9E" w:rsidP="00012A9E">
      <w:pPr>
        <w:widowControl w:val="0"/>
        <w:spacing w:after="0" w:line="240" w:lineRule="auto"/>
        <w:ind w:firstLine="567"/>
        <w:jc w:val="both"/>
        <w:rPr>
          <w:rFonts w:ascii="Times New Roman" w:hAnsi="Times New Roman" w:cs="Times New Roman"/>
          <w:sz w:val="24"/>
          <w:szCs w:val="24"/>
        </w:rPr>
      </w:pPr>
    </w:p>
    <w:p w:rsidR="00012A9E" w:rsidRPr="00012A9E" w:rsidRDefault="00012A9E" w:rsidP="00012A9E">
      <w:pPr>
        <w:widowControl w:val="0"/>
        <w:spacing w:after="0" w:line="240" w:lineRule="auto"/>
        <w:ind w:firstLine="567"/>
        <w:jc w:val="both"/>
        <w:rPr>
          <w:rFonts w:ascii="Times New Roman" w:hAnsi="Times New Roman" w:cs="Times New Roman"/>
          <w:sz w:val="24"/>
          <w:szCs w:val="24"/>
        </w:rPr>
      </w:pPr>
    </w:p>
    <w:p w:rsidR="00012A9E" w:rsidRPr="00012A9E" w:rsidRDefault="00012A9E" w:rsidP="00012A9E">
      <w:pPr>
        <w:widowControl w:val="0"/>
        <w:spacing w:after="0" w:line="240" w:lineRule="auto"/>
        <w:ind w:firstLine="567"/>
        <w:jc w:val="both"/>
        <w:rPr>
          <w:rFonts w:ascii="Times New Roman" w:hAnsi="Times New Roman" w:cs="Times New Roman"/>
          <w:sz w:val="24"/>
          <w:szCs w:val="24"/>
        </w:rPr>
      </w:pPr>
    </w:p>
    <w:p w:rsidR="00012A9E" w:rsidRPr="00012A9E" w:rsidRDefault="00012A9E" w:rsidP="00012A9E">
      <w:pPr>
        <w:widowControl w:val="0"/>
        <w:spacing w:after="0" w:line="240" w:lineRule="auto"/>
        <w:ind w:firstLine="567"/>
        <w:jc w:val="both"/>
        <w:rPr>
          <w:rFonts w:ascii="Times New Roman" w:hAnsi="Times New Roman" w:cs="Times New Roman"/>
          <w:sz w:val="24"/>
          <w:szCs w:val="24"/>
        </w:rPr>
      </w:pPr>
    </w:p>
    <w:p w:rsidR="00012A9E" w:rsidRPr="00012A9E" w:rsidRDefault="00012A9E" w:rsidP="00012A9E">
      <w:pPr>
        <w:widowControl w:val="0"/>
        <w:spacing w:after="0" w:line="240" w:lineRule="auto"/>
        <w:ind w:right="103"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Рис.</w:t>
      </w:r>
      <w:r w:rsidRPr="00012A9E">
        <w:rPr>
          <w:rFonts w:ascii="Times New Roman" w:hAnsi="Times New Roman" w:cs="Times New Roman"/>
          <w:sz w:val="24"/>
          <w:szCs w:val="24"/>
        </w:rPr>
        <w:t xml:space="preserve"> 1. </w:t>
      </w:r>
      <w:r w:rsidRPr="00012A9E">
        <w:rPr>
          <w:rFonts w:ascii="Times New Roman" w:hAnsi="Times New Roman" w:cs="Times New Roman"/>
          <w:spacing w:val="-1"/>
          <w:sz w:val="24"/>
          <w:szCs w:val="24"/>
        </w:rPr>
        <w:t>Схема передачисообщений</w:t>
      </w:r>
    </w:p>
    <w:p w:rsidR="00012A9E" w:rsidRPr="00012A9E" w:rsidRDefault="00012A9E" w:rsidP="00012A9E">
      <w:pPr>
        <w:widowControl w:val="0"/>
        <w:spacing w:after="0" w:line="240" w:lineRule="auto"/>
        <w:ind w:right="104"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Компьютер-клиентотправителяподключается</w:t>
      </w:r>
      <w:r w:rsidRPr="00012A9E">
        <w:rPr>
          <w:rFonts w:ascii="Times New Roman" w:hAnsi="Times New Roman" w:cs="Times New Roman"/>
          <w:sz w:val="24"/>
          <w:szCs w:val="24"/>
        </w:rPr>
        <w:t>кИнтернету</w:t>
      </w:r>
      <w:r w:rsidRPr="00012A9E">
        <w:rPr>
          <w:rFonts w:ascii="Times New Roman" w:hAnsi="Times New Roman" w:cs="Times New Roman"/>
          <w:spacing w:val="-1"/>
          <w:sz w:val="24"/>
          <w:szCs w:val="24"/>
        </w:rPr>
        <w:t>через</w:t>
      </w:r>
      <w:r w:rsidRPr="00012A9E">
        <w:rPr>
          <w:rFonts w:ascii="Times New Roman" w:hAnsi="Times New Roman" w:cs="Times New Roman"/>
          <w:sz w:val="24"/>
          <w:szCs w:val="24"/>
        </w:rPr>
        <w:t>поставщика</w:t>
      </w:r>
      <w:r w:rsidRPr="00012A9E">
        <w:rPr>
          <w:rFonts w:ascii="Times New Roman" w:hAnsi="Times New Roman" w:cs="Times New Roman"/>
          <w:spacing w:val="-2"/>
          <w:sz w:val="24"/>
          <w:szCs w:val="24"/>
        </w:rPr>
        <w:t>услуг</w:t>
      </w:r>
      <w:r w:rsidRPr="00012A9E">
        <w:rPr>
          <w:rFonts w:ascii="Times New Roman" w:hAnsi="Times New Roman" w:cs="Times New Roman"/>
          <w:spacing w:val="-1"/>
          <w:sz w:val="24"/>
          <w:szCs w:val="24"/>
        </w:rPr>
        <w:t>Интернета(</w:t>
      </w:r>
      <w:r w:rsidRPr="00012A9E">
        <w:rPr>
          <w:rFonts w:ascii="Times New Roman" w:hAnsi="Times New Roman" w:cs="Times New Roman"/>
          <w:spacing w:val="-1"/>
          <w:sz w:val="24"/>
          <w:szCs w:val="24"/>
          <w:lang w:val="en-US"/>
        </w:rPr>
        <w:t>Internet</w:t>
      </w:r>
      <w:r w:rsidRPr="00012A9E">
        <w:rPr>
          <w:rFonts w:ascii="Times New Roman" w:hAnsi="Times New Roman" w:cs="Times New Roman"/>
          <w:sz w:val="24"/>
          <w:szCs w:val="24"/>
          <w:lang w:val="en-US"/>
        </w:rPr>
        <w:t>Service</w:t>
      </w:r>
      <w:r w:rsidRPr="00012A9E">
        <w:rPr>
          <w:rFonts w:ascii="Times New Roman" w:hAnsi="Times New Roman" w:cs="Times New Roman"/>
          <w:spacing w:val="-1"/>
          <w:sz w:val="24"/>
          <w:szCs w:val="24"/>
          <w:lang w:val="en-US"/>
        </w:rPr>
        <w:t>Provider</w:t>
      </w:r>
      <w:r w:rsidRPr="00012A9E">
        <w:rPr>
          <w:rFonts w:ascii="Times New Roman" w:hAnsi="Times New Roman" w:cs="Times New Roman"/>
          <w:spacing w:val="-1"/>
          <w:sz w:val="24"/>
          <w:szCs w:val="24"/>
        </w:rPr>
        <w:t>,</w:t>
      </w:r>
      <w:r w:rsidRPr="00012A9E">
        <w:rPr>
          <w:rFonts w:ascii="Times New Roman" w:hAnsi="Times New Roman" w:cs="Times New Roman"/>
          <w:spacing w:val="-1"/>
          <w:sz w:val="24"/>
          <w:szCs w:val="24"/>
          <w:lang w:val="en-US"/>
        </w:rPr>
        <w:t>ISP</w:t>
      </w:r>
      <w:r w:rsidRPr="00012A9E">
        <w:rPr>
          <w:rFonts w:ascii="Times New Roman" w:hAnsi="Times New Roman" w:cs="Times New Roman"/>
          <w:spacing w:val="-1"/>
          <w:sz w:val="24"/>
          <w:szCs w:val="24"/>
        </w:rPr>
        <w:t>).Сообщениеэлектроннойпочтыотправляется</w:t>
      </w:r>
      <w:r w:rsidRPr="00012A9E">
        <w:rPr>
          <w:rFonts w:ascii="Times New Roman" w:hAnsi="Times New Roman" w:cs="Times New Roman"/>
          <w:sz w:val="24"/>
          <w:szCs w:val="24"/>
        </w:rPr>
        <w:t>с</w:t>
      </w:r>
      <w:r w:rsidRPr="00012A9E">
        <w:rPr>
          <w:rFonts w:ascii="Times New Roman" w:hAnsi="Times New Roman" w:cs="Times New Roman"/>
          <w:spacing w:val="-1"/>
          <w:sz w:val="24"/>
          <w:szCs w:val="24"/>
        </w:rPr>
        <w:t>помощьюпочтовогоклиента.Используя</w:t>
      </w:r>
      <w:r w:rsidRPr="00012A9E">
        <w:rPr>
          <w:rFonts w:ascii="Times New Roman" w:hAnsi="Times New Roman" w:cs="Times New Roman"/>
          <w:sz w:val="24"/>
          <w:szCs w:val="24"/>
        </w:rPr>
        <w:t>протокол</w:t>
      </w:r>
      <w:r w:rsidRPr="00012A9E">
        <w:rPr>
          <w:rFonts w:ascii="Times New Roman" w:hAnsi="Times New Roman" w:cs="Times New Roman"/>
          <w:spacing w:val="-1"/>
          <w:sz w:val="24"/>
          <w:szCs w:val="24"/>
          <w:lang w:val="en-US"/>
        </w:rPr>
        <w:t>SMTP</w:t>
      </w:r>
      <w:r w:rsidRPr="00012A9E">
        <w:rPr>
          <w:rFonts w:ascii="Times New Roman" w:hAnsi="Times New Roman" w:cs="Times New Roman"/>
          <w:spacing w:val="-1"/>
          <w:sz w:val="24"/>
          <w:szCs w:val="24"/>
        </w:rPr>
        <w:t>,сообщениедоставляется</w:t>
      </w:r>
      <w:r w:rsidRPr="00012A9E">
        <w:rPr>
          <w:rFonts w:ascii="Times New Roman" w:hAnsi="Times New Roman" w:cs="Times New Roman"/>
          <w:spacing w:val="1"/>
          <w:sz w:val="24"/>
          <w:szCs w:val="24"/>
        </w:rPr>
        <w:t>по</w:t>
      </w:r>
      <w:r w:rsidRPr="00012A9E">
        <w:rPr>
          <w:rFonts w:ascii="Times New Roman" w:hAnsi="Times New Roman" w:cs="Times New Roman"/>
          <w:sz w:val="24"/>
          <w:szCs w:val="24"/>
        </w:rPr>
        <w:t>ставщику</w:t>
      </w:r>
      <w:r w:rsidRPr="00012A9E">
        <w:rPr>
          <w:rFonts w:ascii="Times New Roman" w:hAnsi="Times New Roman" w:cs="Times New Roman"/>
          <w:spacing w:val="-2"/>
          <w:sz w:val="24"/>
          <w:szCs w:val="24"/>
        </w:rPr>
        <w:t>услуг</w:t>
      </w:r>
      <w:r w:rsidRPr="00012A9E">
        <w:rPr>
          <w:rFonts w:ascii="Times New Roman" w:hAnsi="Times New Roman" w:cs="Times New Roman"/>
          <w:sz w:val="24"/>
          <w:szCs w:val="24"/>
        </w:rPr>
        <w:t xml:space="preserve"> Интернета, который </w:t>
      </w:r>
      <w:r w:rsidRPr="00012A9E">
        <w:rPr>
          <w:rFonts w:ascii="Times New Roman" w:hAnsi="Times New Roman" w:cs="Times New Roman"/>
          <w:spacing w:val="-1"/>
          <w:sz w:val="24"/>
          <w:szCs w:val="24"/>
        </w:rPr>
        <w:t xml:space="preserve">затем направляетсообщение </w:t>
      </w:r>
      <w:r w:rsidRPr="00012A9E">
        <w:rPr>
          <w:rFonts w:ascii="Times New Roman" w:hAnsi="Times New Roman" w:cs="Times New Roman"/>
          <w:sz w:val="24"/>
          <w:szCs w:val="24"/>
        </w:rPr>
        <w:t xml:space="preserve">в </w:t>
      </w:r>
      <w:r w:rsidRPr="00012A9E">
        <w:rPr>
          <w:rFonts w:ascii="Times New Roman" w:hAnsi="Times New Roman" w:cs="Times New Roman"/>
          <w:spacing w:val="-1"/>
          <w:sz w:val="24"/>
          <w:szCs w:val="24"/>
        </w:rPr>
        <w:t>Интернет.</w:t>
      </w:r>
    </w:p>
    <w:p w:rsidR="00012A9E" w:rsidRPr="00012A9E" w:rsidRDefault="00012A9E" w:rsidP="00012A9E">
      <w:pPr>
        <w:widowControl w:val="0"/>
        <w:spacing w:after="0" w:line="240" w:lineRule="auto"/>
        <w:ind w:right="103"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СообщениеэлектроннойпочтыперемещаетсячерезИнтернет</w:t>
      </w:r>
      <w:r w:rsidRPr="00012A9E">
        <w:rPr>
          <w:rFonts w:ascii="Times New Roman" w:hAnsi="Times New Roman" w:cs="Times New Roman"/>
          <w:sz w:val="24"/>
          <w:szCs w:val="24"/>
        </w:rPr>
        <w:t>ина</w:t>
      </w:r>
      <w:r w:rsidRPr="00012A9E">
        <w:rPr>
          <w:rFonts w:ascii="Times New Roman" w:hAnsi="Times New Roman" w:cs="Times New Roman"/>
          <w:spacing w:val="-2"/>
          <w:sz w:val="24"/>
          <w:szCs w:val="24"/>
        </w:rPr>
        <w:t>пути</w:t>
      </w:r>
      <w:r w:rsidRPr="00012A9E">
        <w:rPr>
          <w:rFonts w:ascii="Times New Roman" w:hAnsi="Times New Roman" w:cs="Times New Roman"/>
          <w:sz w:val="24"/>
          <w:szCs w:val="24"/>
        </w:rPr>
        <w:t>к</w:t>
      </w:r>
      <w:r w:rsidRPr="00012A9E">
        <w:rPr>
          <w:rFonts w:ascii="Times New Roman" w:hAnsi="Times New Roman" w:cs="Times New Roman"/>
          <w:spacing w:val="1"/>
          <w:sz w:val="24"/>
          <w:szCs w:val="24"/>
        </w:rPr>
        <w:t>получа</w:t>
      </w:r>
      <w:r w:rsidRPr="00012A9E">
        <w:rPr>
          <w:rFonts w:ascii="Times New Roman" w:hAnsi="Times New Roman" w:cs="Times New Roman"/>
          <w:spacing w:val="-1"/>
          <w:sz w:val="24"/>
          <w:szCs w:val="24"/>
        </w:rPr>
        <w:t>телюпроходитразличноеколичествопромежуточныхсерверов.</w:t>
      </w:r>
      <w:r w:rsidRPr="00012A9E">
        <w:rPr>
          <w:rFonts w:ascii="Times New Roman" w:hAnsi="Times New Roman" w:cs="Times New Roman"/>
          <w:sz w:val="24"/>
          <w:szCs w:val="24"/>
        </w:rPr>
        <w:t>Когдасообщениеэлек</w:t>
      </w:r>
      <w:r w:rsidRPr="00012A9E">
        <w:rPr>
          <w:rFonts w:ascii="Times New Roman" w:hAnsi="Times New Roman" w:cs="Times New Roman"/>
          <w:spacing w:val="-1"/>
          <w:sz w:val="24"/>
          <w:szCs w:val="24"/>
        </w:rPr>
        <w:t>троннойпочтыдоходит</w:t>
      </w:r>
      <w:r w:rsidRPr="00012A9E">
        <w:rPr>
          <w:rFonts w:ascii="Times New Roman" w:hAnsi="Times New Roman" w:cs="Times New Roman"/>
          <w:sz w:val="24"/>
          <w:szCs w:val="24"/>
        </w:rPr>
        <w:t>до</w:t>
      </w:r>
      <w:r w:rsidRPr="00012A9E">
        <w:rPr>
          <w:rFonts w:ascii="Times New Roman" w:hAnsi="Times New Roman" w:cs="Times New Roman"/>
          <w:spacing w:val="-1"/>
          <w:sz w:val="24"/>
          <w:szCs w:val="24"/>
        </w:rPr>
        <w:t>поставщика</w:t>
      </w:r>
      <w:r w:rsidRPr="00012A9E">
        <w:rPr>
          <w:rFonts w:ascii="Times New Roman" w:hAnsi="Times New Roman" w:cs="Times New Roman"/>
          <w:spacing w:val="-2"/>
          <w:sz w:val="24"/>
          <w:szCs w:val="24"/>
        </w:rPr>
        <w:t>услуг</w:t>
      </w:r>
      <w:r w:rsidRPr="00012A9E">
        <w:rPr>
          <w:rFonts w:ascii="Times New Roman" w:hAnsi="Times New Roman" w:cs="Times New Roman"/>
          <w:spacing w:val="-1"/>
          <w:sz w:val="24"/>
          <w:szCs w:val="24"/>
        </w:rPr>
        <w:t>Интернета,</w:t>
      </w:r>
      <w:r w:rsidRPr="00012A9E">
        <w:rPr>
          <w:rFonts w:ascii="Times New Roman" w:hAnsi="Times New Roman" w:cs="Times New Roman"/>
          <w:sz w:val="24"/>
          <w:szCs w:val="24"/>
        </w:rPr>
        <w:t>оно</w:t>
      </w:r>
      <w:r w:rsidRPr="00012A9E">
        <w:rPr>
          <w:rFonts w:ascii="Times New Roman" w:hAnsi="Times New Roman" w:cs="Times New Roman"/>
          <w:spacing w:val="-1"/>
          <w:sz w:val="24"/>
          <w:szCs w:val="24"/>
        </w:rPr>
        <w:t>попадает</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почтовый</w:t>
      </w:r>
      <w:r w:rsidRPr="00012A9E">
        <w:rPr>
          <w:rFonts w:ascii="Times New Roman" w:hAnsi="Times New Roman" w:cs="Times New Roman"/>
          <w:sz w:val="24"/>
          <w:szCs w:val="24"/>
        </w:rPr>
        <w:t>ящик</w:t>
      </w:r>
      <w:r w:rsidRPr="00012A9E">
        <w:rPr>
          <w:rFonts w:ascii="Times New Roman" w:hAnsi="Times New Roman" w:cs="Times New Roman"/>
          <w:spacing w:val="-1"/>
          <w:sz w:val="24"/>
          <w:szCs w:val="24"/>
        </w:rPr>
        <w:t>получателя.</w:t>
      </w:r>
    </w:p>
    <w:p w:rsidR="00012A9E" w:rsidRPr="00012A9E" w:rsidRDefault="00012A9E" w:rsidP="00012A9E">
      <w:pPr>
        <w:widowControl w:val="0"/>
        <w:spacing w:after="0" w:line="240" w:lineRule="auto"/>
        <w:ind w:right="101" w:firstLine="567"/>
        <w:jc w:val="both"/>
        <w:rPr>
          <w:rFonts w:ascii="Times New Roman" w:hAnsi="Times New Roman" w:cs="Times New Roman"/>
          <w:sz w:val="24"/>
          <w:szCs w:val="24"/>
        </w:rPr>
      </w:pPr>
      <w:r w:rsidRPr="00012A9E">
        <w:rPr>
          <w:rFonts w:ascii="Times New Roman" w:hAnsi="Times New Roman" w:cs="Times New Roman"/>
          <w:sz w:val="24"/>
          <w:szCs w:val="24"/>
        </w:rPr>
        <w:t>Когда</w:t>
      </w:r>
      <w:r w:rsidRPr="00012A9E">
        <w:rPr>
          <w:rFonts w:ascii="Times New Roman" w:hAnsi="Times New Roman" w:cs="Times New Roman"/>
          <w:spacing w:val="-1"/>
          <w:sz w:val="24"/>
          <w:szCs w:val="24"/>
        </w:rPr>
        <w:t>компьютерполучателяподключается</w:t>
      </w:r>
      <w:r w:rsidRPr="00012A9E">
        <w:rPr>
          <w:rFonts w:ascii="Times New Roman" w:hAnsi="Times New Roman" w:cs="Times New Roman"/>
          <w:sz w:val="24"/>
          <w:szCs w:val="24"/>
        </w:rPr>
        <w:t>кпоставщику</w:t>
      </w:r>
      <w:r w:rsidRPr="00012A9E">
        <w:rPr>
          <w:rFonts w:ascii="Times New Roman" w:hAnsi="Times New Roman" w:cs="Times New Roman"/>
          <w:spacing w:val="-2"/>
          <w:sz w:val="24"/>
          <w:szCs w:val="24"/>
        </w:rPr>
        <w:t>услуг</w:t>
      </w:r>
      <w:r w:rsidRPr="00012A9E">
        <w:rPr>
          <w:rFonts w:ascii="Times New Roman" w:hAnsi="Times New Roman" w:cs="Times New Roman"/>
          <w:spacing w:val="-1"/>
          <w:sz w:val="24"/>
          <w:szCs w:val="24"/>
        </w:rPr>
        <w:t>Интернета,</w:t>
      </w:r>
      <w:r w:rsidRPr="00012A9E">
        <w:rPr>
          <w:rFonts w:ascii="Times New Roman" w:hAnsi="Times New Roman" w:cs="Times New Roman"/>
          <w:spacing w:val="1"/>
          <w:sz w:val="24"/>
          <w:szCs w:val="24"/>
        </w:rPr>
        <w:t>сооб</w:t>
      </w:r>
      <w:r w:rsidRPr="00012A9E">
        <w:rPr>
          <w:rFonts w:ascii="Times New Roman" w:hAnsi="Times New Roman" w:cs="Times New Roman"/>
          <w:spacing w:val="-1"/>
          <w:sz w:val="24"/>
          <w:szCs w:val="24"/>
        </w:rPr>
        <w:t>щениеэлектроннойпочтыпередается</w:t>
      </w:r>
      <w:r w:rsidRPr="00012A9E">
        <w:rPr>
          <w:rFonts w:ascii="Times New Roman" w:hAnsi="Times New Roman" w:cs="Times New Roman"/>
          <w:sz w:val="24"/>
          <w:szCs w:val="24"/>
        </w:rPr>
        <w:t>от</w:t>
      </w:r>
      <w:r w:rsidRPr="00012A9E">
        <w:rPr>
          <w:rFonts w:ascii="Times New Roman" w:hAnsi="Times New Roman" w:cs="Times New Roman"/>
          <w:spacing w:val="-1"/>
          <w:sz w:val="24"/>
          <w:szCs w:val="24"/>
        </w:rPr>
        <w:t>поставщика</w:t>
      </w:r>
      <w:r w:rsidRPr="00012A9E">
        <w:rPr>
          <w:rFonts w:ascii="Times New Roman" w:hAnsi="Times New Roman" w:cs="Times New Roman"/>
          <w:spacing w:val="-2"/>
          <w:sz w:val="24"/>
          <w:szCs w:val="24"/>
        </w:rPr>
        <w:t>услуг</w:t>
      </w:r>
      <w:r w:rsidRPr="00012A9E">
        <w:rPr>
          <w:rFonts w:ascii="Times New Roman" w:hAnsi="Times New Roman" w:cs="Times New Roman"/>
          <w:spacing w:val="-1"/>
          <w:sz w:val="24"/>
          <w:szCs w:val="24"/>
        </w:rPr>
        <w:t>Интернета</w:t>
      </w:r>
      <w:r w:rsidRPr="00012A9E">
        <w:rPr>
          <w:rFonts w:ascii="Times New Roman" w:hAnsi="Times New Roman" w:cs="Times New Roman"/>
          <w:sz w:val="24"/>
          <w:szCs w:val="24"/>
        </w:rPr>
        <w:t>с</w:t>
      </w:r>
      <w:r w:rsidRPr="00012A9E">
        <w:rPr>
          <w:rFonts w:ascii="Times New Roman" w:hAnsi="Times New Roman" w:cs="Times New Roman"/>
          <w:spacing w:val="-1"/>
          <w:sz w:val="24"/>
          <w:szCs w:val="24"/>
        </w:rPr>
        <w:t>помощью</w:t>
      </w:r>
      <w:r w:rsidRPr="00012A9E">
        <w:rPr>
          <w:rFonts w:ascii="Times New Roman" w:hAnsi="Times New Roman" w:cs="Times New Roman"/>
          <w:sz w:val="24"/>
          <w:szCs w:val="24"/>
        </w:rPr>
        <w:t>службы</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3и</w:t>
      </w:r>
      <w:r w:rsidRPr="00012A9E">
        <w:rPr>
          <w:rFonts w:ascii="Times New Roman" w:hAnsi="Times New Roman" w:cs="Times New Roman"/>
          <w:spacing w:val="-1"/>
          <w:sz w:val="24"/>
          <w:szCs w:val="24"/>
        </w:rPr>
        <w:t>почтовогоклиента</w:t>
      </w:r>
      <w:r w:rsidRPr="00012A9E">
        <w:rPr>
          <w:rFonts w:ascii="Times New Roman" w:hAnsi="Times New Roman" w:cs="Times New Roman"/>
          <w:sz w:val="24"/>
          <w:szCs w:val="24"/>
        </w:rPr>
        <w:t>на</w:t>
      </w:r>
      <w:r w:rsidRPr="00012A9E">
        <w:rPr>
          <w:rFonts w:ascii="Times New Roman" w:hAnsi="Times New Roman" w:cs="Times New Roman"/>
          <w:spacing w:val="-1"/>
          <w:sz w:val="24"/>
          <w:szCs w:val="24"/>
        </w:rPr>
        <w:t>локальныйкомпьютерполучателя.Служба</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3—инст</w:t>
      </w:r>
      <w:r w:rsidRPr="00012A9E">
        <w:rPr>
          <w:rFonts w:ascii="Times New Roman" w:hAnsi="Times New Roman" w:cs="Times New Roman"/>
          <w:spacing w:val="-1"/>
          <w:sz w:val="24"/>
          <w:szCs w:val="24"/>
        </w:rPr>
        <w:t>румент</w:t>
      </w:r>
      <w:r w:rsidRPr="00012A9E">
        <w:rPr>
          <w:rFonts w:ascii="Times New Roman" w:hAnsi="Times New Roman" w:cs="Times New Roman"/>
          <w:sz w:val="24"/>
          <w:szCs w:val="24"/>
        </w:rPr>
        <w:t xml:space="preserve"> для </w:t>
      </w:r>
      <w:r w:rsidRPr="00012A9E">
        <w:rPr>
          <w:rFonts w:ascii="Times New Roman" w:hAnsi="Times New Roman" w:cs="Times New Roman"/>
          <w:spacing w:val="-1"/>
          <w:sz w:val="24"/>
          <w:szCs w:val="24"/>
        </w:rPr>
        <w:t>получениясообщенийэлектроннойпочтыпользователя</w:t>
      </w:r>
      <w:r w:rsidRPr="00012A9E">
        <w:rPr>
          <w:rFonts w:ascii="Times New Roman" w:hAnsi="Times New Roman" w:cs="Times New Roman"/>
          <w:sz w:val="24"/>
          <w:szCs w:val="24"/>
        </w:rPr>
        <w:t xml:space="preserve"> с почтового </w:t>
      </w:r>
      <w:r w:rsidRPr="00012A9E">
        <w:rPr>
          <w:rFonts w:ascii="Times New Roman" w:hAnsi="Times New Roman" w:cs="Times New Roman"/>
          <w:spacing w:val="-1"/>
          <w:sz w:val="24"/>
          <w:szCs w:val="24"/>
        </w:rPr>
        <w:t>сервера.</w:t>
      </w:r>
    </w:p>
    <w:p w:rsidR="00012A9E" w:rsidRPr="00012A9E" w:rsidRDefault="00012A9E" w:rsidP="00012A9E">
      <w:pPr>
        <w:widowControl w:val="0"/>
        <w:spacing w:after="0" w:line="240" w:lineRule="auto"/>
        <w:ind w:right="106"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Почтовыйсервер</w:t>
      </w:r>
      <w:r w:rsidRPr="00012A9E">
        <w:rPr>
          <w:rFonts w:ascii="Times New Roman" w:hAnsi="Times New Roman" w:cs="Times New Roman"/>
          <w:sz w:val="24"/>
          <w:szCs w:val="24"/>
        </w:rPr>
        <w:t>состоит</w:t>
      </w:r>
      <w:r w:rsidRPr="00012A9E">
        <w:rPr>
          <w:rFonts w:ascii="Times New Roman" w:hAnsi="Times New Roman" w:cs="Times New Roman"/>
          <w:spacing w:val="-1"/>
          <w:sz w:val="24"/>
          <w:szCs w:val="24"/>
        </w:rPr>
        <w:t>изслужб</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w:t>
      </w:r>
      <w:r w:rsidRPr="00012A9E">
        <w:rPr>
          <w:rFonts w:ascii="Times New Roman" w:hAnsi="Times New Roman" w:cs="Times New Roman"/>
          <w:sz w:val="24"/>
          <w:szCs w:val="24"/>
          <w:lang w:val="en-US"/>
        </w:rPr>
        <w:t>SMTP</w:t>
      </w:r>
      <w:r w:rsidRPr="00012A9E">
        <w:rPr>
          <w:rFonts w:ascii="Times New Roman" w:hAnsi="Times New Roman" w:cs="Times New Roman"/>
          <w:sz w:val="24"/>
          <w:szCs w:val="24"/>
        </w:rPr>
        <w:t>и</w:t>
      </w:r>
      <w:r w:rsidRPr="00012A9E">
        <w:rPr>
          <w:rFonts w:ascii="Times New Roman" w:hAnsi="Times New Roman" w:cs="Times New Roman"/>
          <w:spacing w:val="-1"/>
          <w:sz w:val="24"/>
          <w:szCs w:val="24"/>
        </w:rPr>
        <w:t>почтовогохранилища</w:t>
      </w:r>
      <w:r w:rsidRPr="00012A9E">
        <w:rPr>
          <w:rFonts w:ascii="Times New Roman" w:hAnsi="Times New Roman" w:cs="Times New Roman"/>
          <w:sz w:val="24"/>
          <w:szCs w:val="24"/>
        </w:rPr>
        <w:t>(рис.</w:t>
      </w:r>
      <w:r w:rsidRPr="00012A9E">
        <w:rPr>
          <w:rFonts w:ascii="Times New Roman" w:hAnsi="Times New Roman" w:cs="Times New Roman"/>
          <w:spacing w:val="-1"/>
          <w:sz w:val="24"/>
          <w:szCs w:val="24"/>
        </w:rPr>
        <w:t>2).Почтовое</w:t>
      </w:r>
      <w:r w:rsidRPr="00012A9E">
        <w:rPr>
          <w:rFonts w:ascii="Times New Roman" w:hAnsi="Times New Roman" w:cs="Times New Roman"/>
          <w:sz w:val="24"/>
          <w:szCs w:val="24"/>
        </w:rPr>
        <w:t>хранилище—</w:t>
      </w:r>
      <w:r w:rsidRPr="00012A9E">
        <w:rPr>
          <w:rFonts w:ascii="Times New Roman" w:hAnsi="Times New Roman" w:cs="Times New Roman"/>
          <w:spacing w:val="-1"/>
          <w:sz w:val="24"/>
          <w:szCs w:val="24"/>
        </w:rPr>
        <w:t>папкаили</w:t>
      </w:r>
      <w:r w:rsidRPr="00012A9E">
        <w:rPr>
          <w:rFonts w:ascii="Times New Roman" w:hAnsi="Times New Roman" w:cs="Times New Roman"/>
          <w:spacing w:val="-2"/>
          <w:sz w:val="24"/>
          <w:szCs w:val="24"/>
        </w:rPr>
        <w:t>путь</w:t>
      </w:r>
      <w:r w:rsidRPr="00012A9E">
        <w:rPr>
          <w:rFonts w:ascii="Times New Roman" w:hAnsi="Times New Roman" w:cs="Times New Roman"/>
          <w:sz w:val="24"/>
          <w:szCs w:val="24"/>
        </w:rPr>
        <w:t>вформате</w:t>
      </w:r>
      <w:r w:rsidRPr="00012A9E">
        <w:rPr>
          <w:rFonts w:ascii="Times New Roman" w:hAnsi="Times New Roman" w:cs="Times New Roman"/>
          <w:spacing w:val="-1"/>
          <w:sz w:val="24"/>
          <w:szCs w:val="24"/>
          <w:lang w:val="en-US"/>
        </w:rPr>
        <w:t>UNC</w:t>
      </w:r>
      <w:r w:rsidRPr="00012A9E">
        <w:rPr>
          <w:rFonts w:ascii="Times New Roman" w:hAnsi="Times New Roman" w:cs="Times New Roman"/>
          <w:spacing w:val="-1"/>
          <w:sz w:val="24"/>
          <w:szCs w:val="24"/>
        </w:rPr>
        <w:t>(</w:t>
      </w:r>
      <w:r w:rsidRPr="00012A9E">
        <w:rPr>
          <w:rFonts w:ascii="Times New Roman" w:hAnsi="Times New Roman" w:cs="Times New Roman"/>
          <w:spacing w:val="-1"/>
          <w:sz w:val="24"/>
          <w:szCs w:val="24"/>
          <w:lang w:val="en-US"/>
        </w:rPr>
        <w:t>UniversalNamingConvention</w:t>
      </w:r>
      <w:r w:rsidRPr="00012A9E">
        <w:rPr>
          <w:rFonts w:ascii="Times New Roman" w:hAnsi="Times New Roman" w:cs="Times New Roman"/>
          <w:sz w:val="24"/>
          <w:szCs w:val="24"/>
        </w:rPr>
        <w:t>-</w:t>
      </w:r>
      <w:r w:rsidRPr="00012A9E">
        <w:rPr>
          <w:rFonts w:ascii="Times New Roman" w:hAnsi="Times New Roman" w:cs="Times New Roman"/>
          <w:spacing w:val="-1"/>
          <w:sz w:val="24"/>
          <w:szCs w:val="24"/>
        </w:rPr>
        <w:t>универсальноеназначениеимен),гдеслужба</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w:t>
      </w:r>
      <w:r w:rsidRPr="00012A9E">
        <w:rPr>
          <w:rFonts w:ascii="Times New Roman" w:hAnsi="Times New Roman" w:cs="Times New Roman"/>
          <w:spacing w:val="-1"/>
          <w:sz w:val="24"/>
          <w:szCs w:val="24"/>
        </w:rPr>
        <w:t>хранитвсюэлектронную</w:t>
      </w:r>
      <w:r w:rsidRPr="00012A9E">
        <w:rPr>
          <w:rFonts w:ascii="Times New Roman" w:hAnsi="Times New Roman" w:cs="Times New Roman"/>
          <w:sz w:val="24"/>
          <w:szCs w:val="24"/>
        </w:rPr>
        <w:t>почтудо</w:t>
      </w:r>
      <w:r w:rsidRPr="00012A9E">
        <w:rPr>
          <w:rFonts w:ascii="Times New Roman" w:hAnsi="Times New Roman" w:cs="Times New Roman"/>
          <w:spacing w:val="-1"/>
          <w:sz w:val="24"/>
          <w:szCs w:val="24"/>
        </w:rPr>
        <w:t>тех</w:t>
      </w:r>
      <w:r w:rsidRPr="00012A9E">
        <w:rPr>
          <w:rFonts w:ascii="Times New Roman" w:hAnsi="Times New Roman" w:cs="Times New Roman"/>
          <w:sz w:val="24"/>
          <w:szCs w:val="24"/>
        </w:rPr>
        <w:t>пор, пока</w:t>
      </w:r>
      <w:r w:rsidRPr="00012A9E">
        <w:rPr>
          <w:rFonts w:ascii="Times New Roman" w:hAnsi="Times New Roman" w:cs="Times New Roman"/>
          <w:spacing w:val="-1"/>
          <w:sz w:val="24"/>
          <w:szCs w:val="24"/>
        </w:rPr>
        <w:t xml:space="preserve"> пользователи</w:t>
      </w:r>
      <w:r w:rsidRPr="00012A9E">
        <w:rPr>
          <w:rFonts w:ascii="Times New Roman" w:hAnsi="Times New Roman" w:cs="Times New Roman"/>
          <w:sz w:val="24"/>
          <w:szCs w:val="24"/>
        </w:rPr>
        <w:t>не</w:t>
      </w:r>
      <w:r w:rsidRPr="00012A9E">
        <w:rPr>
          <w:rFonts w:ascii="Times New Roman" w:hAnsi="Times New Roman" w:cs="Times New Roman"/>
          <w:spacing w:val="-1"/>
          <w:sz w:val="24"/>
          <w:szCs w:val="24"/>
        </w:rPr>
        <w:t xml:space="preserve"> загрузят</w:t>
      </w:r>
      <w:r w:rsidRPr="00012A9E">
        <w:rPr>
          <w:rFonts w:ascii="Times New Roman" w:hAnsi="Times New Roman" w:cs="Times New Roman"/>
          <w:sz w:val="24"/>
          <w:szCs w:val="24"/>
        </w:rPr>
        <w:t xml:space="preserve"> ееналокальныйкомпьютер.</w:t>
      </w:r>
    </w:p>
    <w:p w:rsidR="00012A9E" w:rsidRPr="00012A9E" w:rsidRDefault="00012A9E" w:rsidP="00012A9E">
      <w:pPr>
        <w:widowControl w:val="0"/>
        <w:spacing w:after="0" w:line="240" w:lineRule="auto"/>
        <w:ind w:firstLine="567"/>
        <w:jc w:val="both"/>
        <w:rPr>
          <w:rFonts w:ascii="Times New Roman" w:hAnsi="Times New Roman" w:cs="Times New Roman"/>
          <w:sz w:val="24"/>
          <w:szCs w:val="24"/>
          <w:lang w:val="en-US"/>
        </w:rPr>
      </w:pPr>
      <w:r w:rsidRPr="00012A9E">
        <w:rPr>
          <w:rFonts w:ascii="Times New Roman" w:hAnsi="Times New Roman" w:cs="Times New Roman"/>
          <w:noProof/>
          <w:sz w:val="24"/>
          <w:szCs w:val="24"/>
          <w:lang w:eastAsia="ru-RU"/>
        </w:rPr>
        <w:drawing>
          <wp:inline distT="0" distB="0" distL="0" distR="0">
            <wp:extent cx="2494280" cy="1134110"/>
            <wp:effectExtent l="0" t="0" r="1270" b="889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8.pn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4280" cy="1134110"/>
                    </a:xfrm>
                    <a:prstGeom prst="rect">
                      <a:avLst/>
                    </a:prstGeom>
                    <a:noFill/>
                    <a:ln>
                      <a:noFill/>
                    </a:ln>
                  </pic:spPr>
                </pic:pic>
              </a:graphicData>
            </a:graphic>
          </wp:inline>
        </w:drawing>
      </w:r>
    </w:p>
    <w:p w:rsidR="00012A9E" w:rsidRPr="00012A9E" w:rsidRDefault="00012A9E" w:rsidP="00012A9E">
      <w:pPr>
        <w:widowControl w:val="0"/>
        <w:spacing w:after="0" w:line="240" w:lineRule="auto"/>
        <w:ind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Рис.</w:t>
      </w:r>
      <w:r w:rsidRPr="00012A9E">
        <w:rPr>
          <w:rFonts w:ascii="Times New Roman" w:hAnsi="Times New Roman" w:cs="Times New Roman"/>
          <w:sz w:val="24"/>
          <w:szCs w:val="24"/>
        </w:rPr>
        <w:t xml:space="preserve"> 2. </w:t>
      </w:r>
      <w:r w:rsidRPr="00012A9E">
        <w:rPr>
          <w:rFonts w:ascii="Times New Roman" w:hAnsi="Times New Roman" w:cs="Times New Roman"/>
          <w:spacing w:val="-1"/>
          <w:sz w:val="24"/>
          <w:szCs w:val="24"/>
        </w:rPr>
        <w:t>Схема почтовогосервера</w:t>
      </w:r>
    </w:p>
    <w:p w:rsidR="00012A9E" w:rsidRPr="00012A9E" w:rsidRDefault="00012A9E" w:rsidP="00012A9E">
      <w:pPr>
        <w:widowControl w:val="0"/>
        <w:spacing w:after="0" w:line="240" w:lineRule="auto"/>
        <w:ind w:right="104" w:firstLine="567"/>
        <w:jc w:val="both"/>
        <w:rPr>
          <w:rFonts w:ascii="Times New Roman" w:hAnsi="Times New Roman" w:cs="Times New Roman"/>
          <w:sz w:val="24"/>
          <w:szCs w:val="24"/>
        </w:rPr>
      </w:pPr>
      <w:r w:rsidRPr="00012A9E">
        <w:rPr>
          <w:rFonts w:ascii="Times New Roman" w:hAnsi="Times New Roman" w:cs="Times New Roman"/>
          <w:sz w:val="24"/>
          <w:szCs w:val="24"/>
        </w:rPr>
        <w:t>При</w:t>
      </w:r>
      <w:r w:rsidRPr="00012A9E">
        <w:rPr>
          <w:rFonts w:ascii="Times New Roman" w:hAnsi="Times New Roman" w:cs="Times New Roman"/>
          <w:spacing w:val="-1"/>
          <w:sz w:val="24"/>
          <w:szCs w:val="24"/>
        </w:rPr>
        <w:t>созданиидоменаслужба</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w:t>
      </w:r>
      <w:r w:rsidRPr="00012A9E">
        <w:rPr>
          <w:rFonts w:ascii="Times New Roman" w:hAnsi="Times New Roman" w:cs="Times New Roman"/>
          <w:spacing w:val="-1"/>
          <w:sz w:val="24"/>
          <w:szCs w:val="24"/>
        </w:rPr>
        <w:t>создаетсоответствующую</w:t>
      </w:r>
      <w:r w:rsidRPr="00012A9E">
        <w:rPr>
          <w:rFonts w:ascii="Times New Roman" w:hAnsi="Times New Roman" w:cs="Times New Roman"/>
          <w:sz w:val="24"/>
          <w:szCs w:val="24"/>
        </w:rPr>
        <w:t>папкув</w:t>
      </w:r>
      <w:r w:rsidRPr="00012A9E">
        <w:rPr>
          <w:rFonts w:ascii="Times New Roman" w:hAnsi="Times New Roman" w:cs="Times New Roman"/>
          <w:spacing w:val="-1"/>
          <w:sz w:val="24"/>
          <w:szCs w:val="24"/>
        </w:rPr>
        <w:t>каталоге,</w:t>
      </w:r>
      <w:r w:rsidRPr="00012A9E">
        <w:rPr>
          <w:rFonts w:ascii="Times New Roman" w:hAnsi="Times New Roman" w:cs="Times New Roman"/>
          <w:spacing w:val="3"/>
          <w:sz w:val="24"/>
          <w:szCs w:val="24"/>
        </w:rPr>
        <w:t>ко</w:t>
      </w:r>
      <w:r w:rsidRPr="00012A9E">
        <w:rPr>
          <w:rFonts w:ascii="Times New Roman" w:hAnsi="Times New Roman" w:cs="Times New Roman"/>
          <w:sz w:val="24"/>
          <w:szCs w:val="24"/>
        </w:rPr>
        <w:t>торыйбыл</w:t>
      </w:r>
      <w:r w:rsidRPr="00012A9E">
        <w:rPr>
          <w:rFonts w:ascii="Times New Roman" w:hAnsi="Times New Roman" w:cs="Times New Roman"/>
          <w:spacing w:val="-1"/>
          <w:sz w:val="24"/>
          <w:szCs w:val="24"/>
        </w:rPr>
        <w:t>предназначен</w:t>
      </w:r>
      <w:r w:rsidRPr="00012A9E">
        <w:rPr>
          <w:rFonts w:ascii="Times New Roman" w:hAnsi="Times New Roman" w:cs="Times New Roman"/>
          <w:sz w:val="24"/>
          <w:szCs w:val="24"/>
        </w:rPr>
        <w:t>для</w:t>
      </w:r>
      <w:r w:rsidRPr="00012A9E">
        <w:rPr>
          <w:rFonts w:ascii="Times New Roman" w:hAnsi="Times New Roman" w:cs="Times New Roman"/>
          <w:spacing w:val="-1"/>
          <w:sz w:val="24"/>
          <w:szCs w:val="24"/>
        </w:rPr>
        <w:t>почтовогохранилища.</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w:t>
      </w:r>
      <w:r w:rsidRPr="00012A9E">
        <w:rPr>
          <w:rFonts w:ascii="Times New Roman" w:hAnsi="Times New Roman" w:cs="Times New Roman"/>
          <w:spacing w:val="-1"/>
          <w:sz w:val="24"/>
          <w:szCs w:val="24"/>
        </w:rPr>
        <w:t>создает</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домене</w:t>
      </w:r>
      <w:r w:rsidRPr="00012A9E">
        <w:rPr>
          <w:rFonts w:ascii="Times New Roman" w:hAnsi="Times New Roman" w:cs="Times New Roman"/>
          <w:sz w:val="24"/>
          <w:szCs w:val="24"/>
        </w:rPr>
        <w:t>для</w:t>
      </w:r>
      <w:r w:rsidRPr="00012A9E">
        <w:rPr>
          <w:rFonts w:ascii="Times New Roman" w:hAnsi="Times New Roman" w:cs="Times New Roman"/>
          <w:spacing w:val="-1"/>
          <w:sz w:val="24"/>
          <w:szCs w:val="24"/>
        </w:rPr>
        <w:t>каждогопользователя,имеющегопочтовыйящик,папку</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каталогедомена.Электроннаяпочта,получаемаяпользователем,хранится</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видеотдельногофайла</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папкепользователя</w:t>
      </w:r>
      <w:r w:rsidRPr="00012A9E">
        <w:rPr>
          <w:rFonts w:ascii="Times New Roman" w:hAnsi="Times New Roman" w:cs="Times New Roman"/>
          <w:sz w:val="24"/>
          <w:szCs w:val="24"/>
        </w:rPr>
        <w:t>до</w:t>
      </w:r>
      <w:r w:rsidRPr="00012A9E">
        <w:rPr>
          <w:rFonts w:ascii="Times New Roman" w:hAnsi="Times New Roman" w:cs="Times New Roman"/>
          <w:spacing w:val="-1"/>
          <w:sz w:val="24"/>
          <w:szCs w:val="24"/>
        </w:rPr>
        <w:t>тех</w:t>
      </w:r>
      <w:r w:rsidRPr="00012A9E">
        <w:rPr>
          <w:rFonts w:ascii="Times New Roman" w:hAnsi="Times New Roman" w:cs="Times New Roman"/>
          <w:sz w:val="24"/>
          <w:szCs w:val="24"/>
        </w:rPr>
        <w:t>пор, пока</w:t>
      </w:r>
      <w:r w:rsidRPr="00012A9E">
        <w:rPr>
          <w:rFonts w:ascii="Times New Roman" w:hAnsi="Times New Roman" w:cs="Times New Roman"/>
          <w:spacing w:val="-1"/>
          <w:sz w:val="24"/>
          <w:szCs w:val="24"/>
        </w:rPr>
        <w:t xml:space="preserve"> пользователь</w:t>
      </w:r>
      <w:r w:rsidRPr="00012A9E">
        <w:rPr>
          <w:rFonts w:ascii="Times New Roman" w:hAnsi="Times New Roman" w:cs="Times New Roman"/>
          <w:sz w:val="24"/>
          <w:szCs w:val="24"/>
        </w:rPr>
        <w:t>не</w:t>
      </w:r>
      <w:r w:rsidRPr="00012A9E">
        <w:rPr>
          <w:rFonts w:ascii="Times New Roman" w:hAnsi="Times New Roman" w:cs="Times New Roman"/>
          <w:spacing w:val="-1"/>
          <w:sz w:val="24"/>
          <w:szCs w:val="24"/>
        </w:rPr>
        <w:t xml:space="preserve"> загрузитее,используяпочтовый</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3-клиент.</w:t>
      </w:r>
    </w:p>
    <w:p w:rsidR="00012A9E" w:rsidRPr="00012A9E" w:rsidRDefault="00012A9E" w:rsidP="00012A9E">
      <w:pPr>
        <w:widowControl w:val="0"/>
        <w:spacing w:after="0" w:line="240" w:lineRule="auto"/>
        <w:ind w:firstLine="567"/>
        <w:jc w:val="both"/>
        <w:rPr>
          <w:rFonts w:ascii="Times New Roman" w:hAnsi="Times New Roman" w:cs="Times New Roman"/>
          <w:sz w:val="24"/>
          <w:szCs w:val="24"/>
        </w:rPr>
      </w:pPr>
    </w:p>
    <w:p w:rsidR="00012A9E" w:rsidRPr="00012A9E" w:rsidRDefault="00012A9E" w:rsidP="00012A9E">
      <w:pPr>
        <w:widowControl w:val="0"/>
        <w:spacing w:after="0" w:line="240" w:lineRule="auto"/>
        <w:ind w:right="1846" w:firstLine="567"/>
        <w:jc w:val="both"/>
        <w:outlineLvl w:val="0"/>
        <w:rPr>
          <w:rFonts w:ascii="Times New Roman" w:hAnsi="Times New Roman" w:cs="Times New Roman"/>
          <w:sz w:val="24"/>
          <w:szCs w:val="24"/>
        </w:rPr>
      </w:pPr>
      <w:bookmarkStart w:id="121" w:name="_Toc405849752"/>
      <w:bookmarkStart w:id="122" w:name="_Toc405851274"/>
      <w:r w:rsidRPr="00012A9E">
        <w:rPr>
          <w:rFonts w:ascii="Times New Roman" w:hAnsi="Times New Roman" w:cs="Times New Roman"/>
          <w:b/>
          <w:bCs/>
          <w:spacing w:val="-1"/>
          <w:sz w:val="24"/>
          <w:szCs w:val="24"/>
        </w:rPr>
        <w:t>Протокол</w:t>
      </w:r>
      <w:r w:rsidRPr="00012A9E">
        <w:rPr>
          <w:rFonts w:ascii="Times New Roman" w:hAnsi="Times New Roman" w:cs="Times New Roman"/>
          <w:b/>
          <w:bCs/>
          <w:spacing w:val="-2"/>
          <w:sz w:val="24"/>
          <w:szCs w:val="24"/>
          <w:lang w:val="en-US"/>
        </w:rPr>
        <w:t>POP</w:t>
      </w:r>
      <w:r w:rsidRPr="00012A9E">
        <w:rPr>
          <w:rFonts w:ascii="Times New Roman" w:hAnsi="Times New Roman" w:cs="Times New Roman"/>
          <w:b/>
          <w:bCs/>
          <w:spacing w:val="-2"/>
          <w:sz w:val="24"/>
          <w:szCs w:val="24"/>
        </w:rPr>
        <w:t>3</w:t>
      </w:r>
      <w:bookmarkEnd w:id="121"/>
      <w:bookmarkEnd w:id="122"/>
    </w:p>
    <w:p w:rsidR="00012A9E" w:rsidRPr="00012A9E" w:rsidRDefault="00012A9E" w:rsidP="00012A9E">
      <w:pPr>
        <w:widowControl w:val="0"/>
        <w:spacing w:after="0" w:line="240" w:lineRule="auto"/>
        <w:ind w:right="104"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Почтовыйпротоколверсии</w:t>
      </w:r>
      <w:r w:rsidRPr="00012A9E">
        <w:rPr>
          <w:rFonts w:ascii="Times New Roman" w:hAnsi="Times New Roman" w:cs="Times New Roman"/>
          <w:sz w:val="24"/>
          <w:szCs w:val="24"/>
        </w:rPr>
        <w:t>3</w:t>
      </w:r>
      <w:r w:rsidRPr="00012A9E">
        <w:rPr>
          <w:rFonts w:ascii="Times New Roman" w:hAnsi="Times New Roman" w:cs="Times New Roman"/>
          <w:spacing w:val="-1"/>
          <w:sz w:val="24"/>
          <w:szCs w:val="24"/>
        </w:rPr>
        <w:t>(</w:t>
      </w:r>
      <w:r w:rsidRPr="00012A9E">
        <w:rPr>
          <w:rFonts w:ascii="Times New Roman" w:hAnsi="Times New Roman" w:cs="Times New Roman"/>
          <w:spacing w:val="-1"/>
          <w:sz w:val="24"/>
          <w:szCs w:val="24"/>
          <w:lang w:val="en-US"/>
        </w:rPr>
        <w:t>PostOfficeProtocol</w:t>
      </w:r>
      <w:r w:rsidRPr="00012A9E">
        <w:rPr>
          <w:rFonts w:ascii="Times New Roman" w:hAnsi="Times New Roman" w:cs="Times New Roman"/>
          <w:sz w:val="24"/>
          <w:szCs w:val="24"/>
        </w:rPr>
        <w:t>3,</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w:t>
      </w:r>
      <w:r w:rsidRPr="00012A9E">
        <w:rPr>
          <w:rFonts w:ascii="Times New Roman" w:hAnsi="Times New Roman" w:cs="Times New Roman"/>
          <w:spacing w:val="-1"/>
          <w:sz w:val="24"/>
          <w:szCs w:val="24"/>
        </w:rPr>
        <w:t>стандартный</w:t>
      </w:r>
      <w:r w:rsidRPr="00012A9E">
        <w:rPr>
          <w:rFonts w:ascii="Times New Roman" w:hAnsi="Times New Roman" w:cs="Times New Roman"/>
          <w:sz w:val="24"/>
          <w:szCs w:val="24"/>
        </w:rPr>
        <w:t>протоколдля</w:t>
      </w:r>
      <w:r w:rsidRPr="00012A9E">
        <w:rPr>
          <w:rFonts w:ascii="Times New Roman" w:hAnsi="Times New Roman" w:cs="Times New Roman"/>
          <w:spacing w:val="-1"/>
          <w:sz w:val="24"/>
          <w:szCs w:val="24"/>
        </w:rPr>
        <w:t>полученияэлектроннойпочты.Протокол</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w:t>
      </w:r>
      <w:r w:rsidRPr="00012A9E">
        <w:rPr>
          <w:rFonts w:ascii="Times New Roman" w:hAnsi="Times New Roman" w:cs="Times New Roman"/>
          <w:spacing w:val="-1"/>
          <w:sz w:val="24"/>
          <w:szCs w:val="24"/>
        </w:rPr>
        <w:t>управляетсоединением</w:t>
      </w:r>
      <w:r w:rsidRPr="00012A9E">
        <w:rPr>
          <w:rFonts w:ascii="Times New Roman" w:hAnsi="Times New Roman" w:cs="Times New Roman"/>
          <w:sz w:val="24"/>
          <w:szCs w:val="24"/>
        </w:rPr>
        <w:t>между</w:t>
      </w:r>
      <w:r w:rsidRPr="00012A9E">
        <w:rPr>
          <w:rFonts w:ascii="Times New Roman" w:hAnsi="Times New Roman" w:cs="Times New Roman"/>
          <w:spacing w:val="-1"/>
          <w:sz w:val="24"/>
          <w:szCs w:val="24"/>
        </w:rPr>
        <w:t>почтовым</w:t>
      </w:r>
      <w:r w:rsidRPr="00012A9E">
        <w:rPr>
          <w:rFonts w:ascii="Times New Roman" w:hAnsi="Times New Roman" w:cs="Times New Roman"/>
          <w:spacing w:val="-1"/>
          <w:sz w:val="24"/>
          <w:szCs w:val="24"/>
          <w:lang w:val="en-US"/>
        </w:rPr>
        <w:t>POP</w:t>
      </w:r>
      <w:r w:rsidRPr="00012A9E">
        <w:rPr>
          <w:rFonts w:ascii="Times New Roman" w:hAnsi="Times New Roman" w:cs="Times New Roman"/>
          <w:spacing w:val="-1"/>
          <w:sz w:val="24"/>
          <w:szCs w:val="24"/>
        </w:rPr>
        <w:t>3-клиентом</w:t>
      </w:r>
      <w:r w:rsidRPr="00012A9E">
        <w:rPr>
          <w:rFonts w:ascii="Times New Roman" w:hAnsi="Times New Roman" w:cs="Times New Roman"/>
          <w:sz w:val="24"/>
          <w:szCs w:val="24"/>
        </w:rPr>
        <w:t>и</w:t>
      </w:r>
      <w:r w:rsidRPr="00012A9E">
        <w:rPr>
          <w:rFonts w:ascii="Times New Roman" w:hAnsi="Times New Roman" w:cs="Times New Roman"/>
          <w:spacing w:val="-1"/>
          <w:sz w:val="24"/>
          <w:szCs w:val="24"/>
        </w:rPr>
        <w:t>сервером,</w:t>
      </w:r>
      <w:r w:rsidRPr="00012A9E">
        <w:rPr>
          <w:rFonts w:ascii="Times New Roman" w:hAnsi="Times New Roman" w:cs="Times New Roman"/>
          <w:sz w:val="24"/>
          <w:szCs w:val="24"/>
        </w:rPr>
        <w:t>накоторомхранится</w:t>
      </w:r>
      <w:r w:rsidRPr="00012A9E">
        <w:rPr>
          <w:rFonts w:ascii="Times New Roman" w:hAnsi="Times New Roman" w:cs="Times New Roman"/>
          <w:spacing w:val="-1"/>
          <w:sz w:val="24"/>
          <w:szCs w:val="24"/>
        </w:rPr>
        <w:t>электроннаяпочта.Служба</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w:t>
      </w:r>
      <w:r w:rsidRPr="00012A9E">
        <w:rPr>
          <w:rFonts w:ascii="Times New Roman" w:hAnsi="Times New Roman" w:cs="Times New Roman"/>
          <w:spacing w:val="-1"/>
          <w:sz w:val="24"/>
          <w:szCs w:val="24"/>
        </w:rPr>
        <w:t>использует</w:t>
      </w:r>
      <w:r w:rsidRPr="00012A9E">
        <w:rPr>
          <w:rFonts w:ascii="Times New Roman" w:hAnsi="Times New Roman" w:cs="Times New Roman"/>
          <w:sz w:val="24"/>
          <w:szCs w:val="24"/>
        </w:rPr>
        <w:t>протокол</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3для</w:t>
      </w:r>
      <w:r w:rsidRPr="00012A9E">
        <w:rPr>
          <w:rFonts w:ascii="Times New Roman" w:hAnsi="Times New Roman" w:cs="Times New Roman"/>
          <w:spacing w:val="-1"/>
          <w:sz w:val="24"/>
          <w:szCs w:val="24"/>
        </w:rPr>
        <w:t>полученияэлектроннойпочты</w:t>
      </w:r>
      <w:r w:rsidRPr="00012A9E">
        <w:rPr>
          <w:rFonts w:ascii="Times New Roman" w:hAnsi="Times New Roman" w:cs="Times New Roman"/>
          <w:sz w:val="24"/>
          <w:szCs w:val="24"/>
        </w:rPr>
        <w:t>с</w:t>
      </w:r>
      <w:r w:rsidRPr="00012A9E">
        <w:rPr>
          <w:rFonts w:ascii="Times New Roman" w:hAnsi="Times New Roman" w:cs="Times New Roman"/>
          <w:spacing w:val="-1"/>
          <w:sz w:val="24"/>
          <w:szCs w:val="24"/>
        </w:rPr>
        <w:t>почтовогосервера</w:t>
      </w:r>
      <w:r w:rsidRPr="00012A9E">
        <w:rPr>
          <w:rFonts w:ascii="Times New Roman" w:hAnsi="Times New Roman" w:cs="Times New Roman"/>
          <w:sz w:val="24"/>
          <w:szCs w:val="24"/>
        </w:rPr>
        <w:t>на</w:t>
      </w:r>
      <w:r w:rsidRPr="00012A9E">
        <w:rPr>
          <w:rFonts w:ascii="Times New Roman" w:hAnsi="Times New Roman" w:cs="Times New Roman"/>
          <w:spacing w:val="-1"/>
          <w:sz w:val="24"/>
          <w:szCs w:val="24"/>
        </w:rPr>
        <w:t xml:space="preserve"> почтовый</w:t>
      </w:r>
      <w:r w:rsidRPr="00012A9E">
        <w:rPr>
          <w:rFonts w:ascii="Times New Roman" w:hAnsi="Times New Roman" w:cs="Times New Roman"/>
          <w:spacing w:val="-1"/>
          <w:sz w:val="24"/>
          <w:szCs w:val="24"/>
          <w:lang w:val="en-US"/>
        </w:rPr>
        <w:t>POP</w:t>
      </w:r>
      <w:r w:rsidRPr="00012A9E">
        <w:rPr>
          <w:rFonts w:ascii="Times New Roman" w:hAnsi="Times New Roman" w:cs="Times New Roman"/>
          <w:spacing w:val="-1"/>
          <w:sz w:val="24"/>
          <w:szCs w:val="24"/>
        </w:rPr>
        <w:t>3-клиент.</w:t>
      </w:r>
    </w:p>
    <w:p w:rsidR="00012A9E" w:rsidRPr="00012A9E" w:rsidRDefault="00012A9E" w:rsidP="00012A9E">
      <w:pPr>
        <w:widowControl w:val="0"/>
        <w:spacing w:after="0" w:line="240" w:lineRule="auto"/>
        <w:ind w:right="108" w:firstLine="567"/>
        <w:jc w:val="both"/>
        <w:rPr>
          <w:rFonts w:ascii="Times New Roman" w:hAnsi="Times New Roman" w:cs="Times New Roman"/>
          <w:sz w:val="24"/>
          <w:szCs w:val="24"/>
        </w:rPr>
      </w:pPr>
      <w:r w:rsidRPr="00012A9E">
        <w:rPr>
          <w:rFonts w:ascii="Times New Roman" w:hAnsi="Times New Roman" w:cs="Times New Roman"/>
          <w:sz w:val="24"/>
          <w:szCs w:val="24"/>
        </w:rPr>
        <w:t>Протокол</w:t>
      </w:r>
      <w:r w:rsidRPr="00012A9E">
        <w:rPr>
          <w:rFonts w:ascii="Times New Roman" w:hAnsi="Times New Roman" w:cs="Times New Roman"/>
          <w:spacing w:val="-1"/>
          <w:sz w:val="24"/>
          <w:szCs w:val="24"/>
          <w:lang w:val="en-US"/>
        </w:rPr>
        <w:t>POP</w:t>
      </w:r>
      <w:r w:rsidRPr="00012A9E">
        <w:rPr>
          <w:rFonts w:ascii="Times New Roman" w:hAnsi="Times New Roman" w:cs="Times New Roman"/>
          <w:spacing w:val="-1"/>
          <w:sz w:val="24"/>
          <w:szCs w:val="24"/>
        </w:rPr>
        <w:t>3имееттрисостоянияпроцессаобработкисоединения</w:t>
      </w:r>
      <w:r w:rsidRPr="00012A9E">
        <w:rPr>
          <w:rFonts w:ascii="Times New Roman" w:hAnsi="Times New Roman" w:cs="Times New Roman"/>
          <w:sz w:val="24"/>
          <w:szCs w:val="24"/>
        </w:rPr>
        <w:t>между</w:t>
      </w:r>
      <w:r w:rsidRPr="00012A9E">
        <w:rPr>
          <w:rFonts w:ascii="Times New Roman" w:hAnsi="Times New Roman" w:cs="Times New Roman"/>
          <w:spacing w:val="1"/>
          <w:sz w:val="24"/>
          <w:szCs w:val="24"/>
        </w:rPr>
        <w:t>почто</w:t>
      </w:r>
      <w:r w:rsidRPr="00012A9E">
        <w:rPr>
          <w:rFonts w:ascii="Times New Roman" w:hAnsi="Times New Roman" w:cs="Times New Roman"/>
          <w:spacing w:val="-1"/>
          <w:sz w:val="24"/>
          <w:szCs w:val="24"/>
        </w:rPr>
        <w:t>вымсервером</w:t>
      </w:r>
      <w:r w:rsidRPr="00012A9E">
        <w:rPr>
          <w:rFonts w:ascii="Times New Roman" w:hAnsi="Times New Roman" w:cs="Times New Roman"/>
          <w:sz w:val="24"/>
          <w:szCs w:val="24"/>
        </w:rPr>
        <w:t>и</w:t>
      </w:r>
      <w:r w:rsidRPr="00012A9E">
        <w:rPr>
          <w:rFonts w:ascii="Times New Roman" w:hAnsi="Times New Roman" w:cs="Times New Roman"/>
          <w:spacing w:val="-1"/>
          <w:sz w:val="24"/>
          <w:szCs w:val="24"/>
        </w:rPr>
        <w:t>почтовым</w:t>
      </w:r>
      <w:r w:rsidRPr="00012A9E">
        <w:rPr>
          <w:rFonts w:ascii="Times New Roman" w:hAnsi="Times New Roman" w:cs="Times New Roman"/>
          <w:spacing w:val="-1"/>
          <w:sz w:val="24"/>
          <w:szCs w:val="24"/>
          <w:lang w:val="en-US"/>
        </w:rPr>
        <w:t>POP</w:t>
      </w:r>
      <w:r w:rsidRPr="00012A9E">
        <w:rPr>
          <w:rFonts w:ascii="Times New Roman" w:hAnsi="Times New Roman" w:cs="Times New Roman"/>
          <w:spacing w:val="-1"/>
          <w:sz w:val="24"/>
          <w:szCs w:val="24"/>
        </w:rPr>
        <w:t>3-клиентом:состояниепроверкиподлинности,состояниетранзакции</w:t>
      </w:r>
      <w:r w:rsidRPr="00012A9E">
        <w:rPr>
          <w:rFonts w:ascii="Times New Roman" w:hAnsi="Times New Roman" w:cs="Times New Roman"/>
          <w:sz w:val="24"/>
          <w:szCs w:val="24"/>
        </w:rPr>
        <w:t xml:space="preserve">и </w:t>
      </w:r>
      <w:r w:rsidRPr="00012A9E">
        <w:rPr>
          <w:rFonts w:ascii="Times New Roman" w:hAnsi="Times New Roman" w:cs="Times New Roman"/>
          <w:spacing w:val="-1"/>
          <w:sz w:val="24"/>
          <w:szCs w:val="24"/>
        </w:rPr>
        <w:t>состояниеобновления.</w:t>
      </w:r>
    </w:p>
    <w:p w:rsidR="00012A9E" w:rsidRPr="00012A9E" w:rsidRDefault="00012A9E" w:rsidP="00012A9E">
      <w:pPr>
        <w:widowControl w:val="0"/>
        <w:spacing w:after="0" w:line="240" w:lineRule="auto"/>
        <w:ind w:right="103" w:firstLine="567"/>
        <w:jc w:val="both"/>
        <w:rPr>
          <w:rFonts w:ascii="Times New Roman" w:hAnsi="Times New Roman" w:cs="Times New Roman"/>
          <w:sz w:val="24"/>
          <w:szCs w:val="24"/>
        </w:rPr>
      </w:pPr>
      <w:r w:rsidRPr="00012A9E">
        <w:rPr>
          <w:rFonts w:ascii="Times New Roman" w:hAnsi="Times New Roman" w:cs="Times New Roman"/>
          <w:sz w:val="24"/>
          <w:szCs w:val="24"/>
        </w:rPr>
        <w:t>В</w:t>
      </w:r>
      <w:r w:rsidRPr="00012A9E">
        <w:rPr>
          <w:rFonts w:ascii="Times New Roman" w:hAnsi="Times New Roman" w:cs="Times New Roman"/>
          <w:spacing w:val="-1"/>
          <w:sz w:val="24"/>
          <w:szCs w:val="24"/>
        </w:rPr>
        <w:t>течениесостоянияпроверкиподлинностипочтовый</w:t>
      </w:r>
      <w:r w:rsidRPr="00012A9E">
        <w:rPr>
          <w:rFonts w:ascii="Times New Roman" w:hAnsi="Times New Roman" w:cs="Times New Roman"/>
          <w:spacing w:val="-1"/>
          <w:sz w:val="24"/>
          <w:szCs w:val="24"/>
          <w:lang w:val="en-US"/>
        </w:rPr>
        <w:t>POP</w:t>
      </w:r>
      <w:r w:rsidRPr="00012A9E">
        <w:rPr>
          <w:rFonts w:ascii="Times New Roman" w:hAnsi="Times New Roman" w:cs="Times New Roman"/>
          <w:spacing w:val="-1"/>
          <w:sz w:val="24"/>
          <w:szCs w:val="24"/>
        </w:rPr>
        <w:t>3-клиент,подключен</w:t>
      </w:r>
      <w:r w:rsidRPr="00012A9E">
        <w:rPr>
          <w:rFonts w:ascii="Times New Roman" w:hAnsi="Times New Roman" w:cs="Times New Roman"/>
          <w:sz w:val="24"/>
          <w:szCs w:val="24"/>
        </w:rPr>
        <w:t>ныйк</w:t>
      </w:r>
      <w:r w:rsidRPr="00012A9E">
        <w:rPr>
          <w:rFonts w:ascii="Times New Roman" w:hAnsi="Times New Roman" w:cs="Times New Roman"/>
          <w:spacing w:val="-1"/>
          <w:sz w:val="24"/>
          <w:szCs w:val="24"/>
        </w:rPr>
        <w:t>серверу,долженпройти</w:t>
      </w:r>
      <w:r w:rsidRPr="00012A9E">
        <w:rPr>
          <w:rFonts w:ascii="Times New Roman" w:hAnsi="Times New Roman" w:cs="Times New Roman"/>
          <w:sz w:val="24"/>
          <w:szCs w:val="24"/>
        </w:rPr>
        <w:t>проверку</w:t>
      </w:r>
      <w:r w:rsidRPr="00012A9E">
        <w:rPr>
          <w:rFonts w:ascii="Times New Roman" w:hAnsi="Times New Roman" w:cs="Times New Roman"/>
          <w:spacing w:val="-1"/>
          <w:sz w:val="24"/>
          <w:szCs w:val="24"/>
        </w:rPr>
        <w:t>подлинности,передтемкакпользователисмогутзагрузитьсвоюэлектроннуюпочту.Еслиимяпользователя</w:t>
      </w:r>
      <w:r w:rsidRPr="00012A9E">
        <w:rPr>
          <w:rFonts w:ascii="Times New Roman" w:hAnsi="Times New Roman" w:cs="Times New Roman"/>
          <w:sz w:val="24"/>
          <w:szCs w:val="24"/>
        </w:rPr>
        <w:t>и</w:t>
      </w:r>
      <w:r w:rsidRPr="00012A9E">
        <w:rPr>
          <w:rFonts w:ascii="Times New Roman" w:hAnsi="Times New Roman" w:cs="Times New Roman"/>
          <w:spacing w:val="-1"/>
          <w:sz w:val="24"/>
          <w:szCs w:val="24"/>
        </w:rPr>
        <w:t>пароль,предоставленныепочтовымклиентом,соответствуютимени</w:t>
      </w:r>
      <w:r w:rsidRPr="00012A9E">
        <w:rPr>
          <w:rFonts w:ascii="Times New Roman" w:hAnsi="Times New Roman" w:cs="Times New Roman"/>
          <w:sz w:val="24"/>
          <w:szCs w:val="24"/>
        </w:rPr>
        <w:t>и</w:t>
      </w:r>
      <w:r w:rsidRPr="00012A9E">
        <w:rPr>
          <w:rFonts w:ascii="Times New Roman" w:hAnsi="Times New Roman" w:cs="Times New Roman"/>
          <w:spacing w:val="-1"/>
          <w:sz w:val="24"/>
          <w:szCs w:val="24"/>
        </w:rPr>
        <w:t>паролю</w:t>
      </w:r>
      <w:r w:rsidRPr="00012A9E">
        <w:rPr>
          <w:rFonts w:ascii="Times New Roman" w:hAnsi="Times New Roman" w:cs="Times New Roman"/>
          <w:spacing w:val="3"/>
          <w:sz w:val="24"/>
          <w:szCs w:val="24"/>
        </w:rPr>
        <w:t>на</w:t>
      </w:r>
      <w:r w:rsidRPr="00012A9E">
        <w:rPr>
          <w:rFonts w:ascii="Times New Roman" w:hAnsi="Times New Roman" w:cs="Times New Roman"/>
          <w:spacing w:val="-1"/>
          <w:sz w:val="24"/>
          <w:szCs w:val="24"/>
        </w:rPr>
        <w:t>сервере,</w:t>
      </w:r>
      <w:r w:rsidRPr="00012A9E">
        <w:rPr>
          <w:rFonts w:ascii="Times New Roman" w:hAnsi="Times New Roman" w:cs="Times New Roman"/>
          <w:sz w:val="24"/>
          <w:szCs w:val="24"/>
        </w:rPr>
        <w:t>происходит</w:t>
      </w:r>
      <w:r w:rsidRPr="00012A9E">
        <w:rPr>
          <w:rFonts w:ascii="Times New Roman" w:hAnsi="Times New Roman" w:cs="Times New Roman"/>
          <w:spacing w:val="-1"/>
          <w:sz w:val="24"/>
          <w:szCs w:val="24"/>
        </w:rPr>
        <w:t>проверкаподлинности</w:t>
      </w:r>
      <w:r w:rsidRPr="00012A9E">
        <w:rPr>
          <w:rFonts w:ascii="Times New Roman" w:hAnsi="Times New Roman" w:cs="Times New Roman"/>
          <w:sz w:val="24"/>
          <w:szCs w:val="24"/>
        </w:rPr>
        <w:t>и</w:t>
      </w:r>
      <w:r w:rsidRPr="00012A9E">
        <w:rPr>
          <w:rFonts w:ascii="Times New Roman" w:hAnsi="Times New Roman" w:cs="Times New Roman"/>
          <w:spacing w:val="-1"/>
          <w:sz w:val="24"/>
          <w:szCs w:val="24"/>
        </w:rPr>
        <w:t>процесс</w:t>
      </w:r>
      <w:r w:rsidRPr="00012A9E">
        <w:rPr>
          <w:rFonts w:ascii="Times New Roman" w:hAnsi="Times New Roman" w:cs="Times New Roman"/>
          <w:sz w:val="24"/>
          <w:szCs w:val="24"/>
        </w:rPr>
        <w:t>переходитв</w:t>
      </w:r>
      <w:r w:rsidRPr="00012A9E">
        <w:rPr>
          <w:rFonts w:ascii="Times New Roman" w:hAnsi="Times New Roman" w:cs="Times New Roman"/>
          <w:spacing w:val="-1"/>
          <w:sz w:val="24"/>
          <w:szCs w:val="24"/>
        </w:rPr>
        <w:t>состояниетранзакции.</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противномслучае</w:t>
      </w:r>
      <w:r w:rsidRPr="00012A9E">
        <w:rPr>
          <w:rFonts w:ascii="Times New Roman" w:hAnsi="Times New Roman" w:cs="Times New Roman"/>
          <w:sz w:val="24"/>
          <w:szCs w:val="24"/>
        </w:rPr>
        <w:t>пользова</w:t>
      </w:r>
      <w:r w:rsidRPr="00012A9E">
        <w:rPr>
          <w:rFonts w:ascii="Times New Roman" w:hAnsi="Times New Roman" w:cs="Times New Roman"/>
          <w:spacing w:val="-1"/>
          <w:sz w:val="24"/>
          <w:szCs w:val="24"/>
        </w:rPr>
        <w:t>тельполучает</w:t>
      </w:r>
      <w:r w:rsidRPr="00012A9E">
        <w:rPr>
          <w:rFonts w:ascii="Times New Roman" w:hAnsi="Times New Roman" w:cs="Times New Roman"/>
          <w:sz w:val="24"/>
          <w:szCs w:val="24"/>
        </w:rPr>
        <w:t>сообщениеоб</w:t>
      </w:r>
      <w:r w:rsidRPr="00012A9E">
        <w:rPr>
          <w:rFonts w:ascii="Times New Roman" w:hAnsi="Times New Roman" w:cs="Times New Roman"/>
          <w:spacing w:val="-1"/>
          <w:sz w:val="24"/>
          <w:szCs w:val="24"/>
        </w:rPr>
        <w:t>ошибке</w:t>
      </w:r>
      <w:r w:rsidRPr="00012A9E">
        <w:rPr>
          <w:rFonts w:ascii="Times New Roman" w:hAnsi="Times New Roman" w:cs="Times New Roman"/>
          <w:sz w:val="24"/>
          <w:szCs w:val="24"/>
        </w:rPr>
        <w:t>иемубудет</w:t>
      </w:r>
      <w:r w:rsidRPr="00012A9E">
        <w:rPr>
          <w:rFonts w:ascii="Times New Roman" w:hAnsi="Times New Roman" w:cs="Times New Roman"/>
          <w:spacing w:val="-1"/>
          <w:sz w:val="24"/>
          <w:szCs w:val="24"/>
        </w:rPr>
        <w:t>отказано</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подключении</w:t>
      </w:r>
      <w:r w:rsidRPr="00012A9E">
        <w:rPr>
          <w:rFonts w:ascii="Times New Roman" w:hAnsi="Times New Roman" w:cs="Times New Roman"/>
          <w:sz w:val="24"/>
          <w:szCs w:val="24"/>
        </w:rPr>
        <w:t>для</w:t>
      </w:r>
      <w:r w:rsidRPr="00012A9E">
        <w:rPr>
          <w:rFonts w:ascii="Times New Roman" w:hAnsi="Times New Roman" w:cs="Times New Roman"/>
          <w:spacing w:val="-1"/>
          <w:sz w:val="24"/>
          <w:szCs w:val="24"/>
        </w:rPr>
        <w:t>полученияэлектроннойпочты.</w:t>
      </w:r>
    </w:p>
    <w:p w:rsidR="00012A9E" w:rsidRPr="00012A9E" w:rsidRDefault="00012A9E" w:rsidP="00012A9E">
      <w:pPr>
        <w:widowControl w:val="0"/>
        <w:spacing w:after="0" w:line="240" w:lineRule="auto"/>
        <w:ind w:right="104" w:firstLine="567"/>
        <w:jc w:val="both"/>
        <w:rPr>
          <w:rFonts w:ascii="Times New Roman" w:hAnsi="Times New Roman" w:cs="Times New Roman"/>
          <w:sz w:val="24"/>
          <w:szCs w:val="24"/>
        </w:rPr>
      </w:pPr>
      <w:r w:rsidRPr="00012A9E">
        <w:rPr>
          <w:rFonts w:ascii="Times New Roman" w:hAnsi="Times New Roman" w:cs="Times New Roman"/>
          <w:sz w:val="24"/>
          <w:szCs w:val="24"/>
        </w:rPr>
        <w:t>Длятого</w:t>
      </w:r>
      <w:r w:rsidRPr="00012A9E">
        <w:rPr>
          <w:rFonts w:ascii="Times New Roman" w:hAnsi="Times New Roman" w:cs="Times New Roman"/>
          <w:spacing w:val="-1"/>
          <w:sz w:val="24"/>
          <w:szCs w:val="24"/>
        </w:rPr>
        <w:t>чтобыпредотвратитьлюбые</w:t>
      </w:r>
      <w:r w:rsidRPr="00012A9E">
        <w:rPr>
          <w:rFonts w:ascii="Times New Roman" w:hAnsi="Times New Roman" w:cs="Times New Roman"/>
          <w:sz w:val="24"/>
          <w:szCs w:val="24"/>
        </w:rPr>
        <w:t>повреждения</w:t>
      </w:r>
      <w:r w:rsidRPr="00012A9E">
        <w:rPr>
          <w:rFonts w:ascii="Times New Roman" w:hAnsi="Times New Roman" w:cs="Times New Roman"/>
          <w:spacing w:val="-1"/>
          <w:sz w:val="24"/>
          <w:szCs w:val="24"/>
        </w:rPr>
        <w:t>почтовогохранилищапослепроверкиподлинностиклиента,служба</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w:t>
      </w:r>
      <w:r w:rsidRPr="00012A9E">
        <w:rPr>
          <w:rFonts w:ascii="Times New Roman" w:hAnsi="Times New Roman" w:cs="Times New Roman"/>
          <w:spacing w:val="-1"/>
          <w:sz w:val="24"/>
          <w:szCs w:val="24"/>
        </w:rPr>
        <w:t>блокируетпочтовый</w:t>
      </w:r>
      <w:r w:rsidRPr="00012A9E">
        <w:rPr>
          <w:rFonts w:ascii="Times New Roman" w:hAnsi="Times New Roman" w:cs="Times New Roman"/>
          <w:sz w:val="24"/>
          <w:szCs w:val="24"/>
        </w:rPr>
        <w:t>ящик</w:t>
      </w:r>
      <w:r w:rsidRPr="00012A9E">
        <w:rPr>
          <w:rFonts w:ascii="Times New Roman" w:hAnsi="Times New Roman" w:cs="Times New Roman"/>
          <w:spacing w:val="-1"/>
          <w:sz w:val="24"/>
          <w:szCs w:val="24"/>
        </w:rPr>
        <w:t>пользователя.Новаяэлектроннаяпочта,доставленная</w:t>
      </w:r>
      <w:r w:rsidRPr="00012A9E">
        <w:rPr>
          <w:rFonts w:ascii="Times New Roman" w:hAnsi="Times New Roman" w:cs="Times New Roman"/>
          <w:sz w:val="24"/>
          <w:szCs w:val="24"/>
        </w:rPr>
        <w:t>впочтовыйящик</w:t>
      </w:r>
      <w:r w:rsidRPr="00012A9E">
        <w:rPr>
          <w:rFonts w:ascii="Times New Roman" w:hAnsi="Times New Roman" w:cs="Times New Roman"/>
          <w:spacing w:val="-1"/>
          <w:sz w:val="24"/>
          <w:szCs w:val="24"/>
        </w:rPr>
        <w:t>послепроверкиподлинностипользователя</w:t>
      </w:r>
      <w:r w:rsidRPr="00012A9E">
        <w:rPr>
          <w:rFonts w:ascii="Times New Roman" w:hAnsi="Times New Roman" w:cs="Times New Roman"/>
          <w:sz w:val="24"/>
          <w:szCs w:val="24"/>
        </w:rPr>
        <w:t>(и</w:t>
      </w:r>
      <w:r w:rsidRPr="00012A9E">
        <w:rPr>
          <w:rFonts w:ascii="Times New Roman" w:hAnsi="Times New Roman" w:cs="Times New Roman"/>
          <w:spacing w:val="-1"/>
          <w:sz w:val="24"/>
          <w:szCs w:val="24"/>
        </w:rPr>
        <w:t>блокированияпочтовогоящика),недоступна</w:t>
      </w:r>
      <w:r w:rsidRPr="00012A9E">
        <w:rPr>
          <w:rFonts w:ascii="Times New Roman" w:hAnsi="Times New Roman" w:cs="Times New Roman"/>
          <w:sz w:val="24"/>
          <w:szCs w:val="24"/>
        </w:rPr>
        <w:t>для</w:t>
      </w:r>
      <w:r w:rsidRPr="00012A9E">
        <w:rPr>
          <w:rFonts w:ascii="Times New Roman" w:hAnsi="Times New Roman" w:cs="Times New Roman"/>
          <w:spacing w:val="-1"/>
          <w:sz w:val="24"/>
          <w:szCs w:val="24"/>
        </w:rPr>
        <w:t>загрузки</w:t>
      </w:r>
      <w:r w:rsidRPr="00012A9E">
        <w:rPr>
          <w:rFonts w:ascii="Times New Roman" w:hAnsi="Times New Roman" w:cs="Times New Roman"/>
          <w:sz w:val="24"/>
          <w:szCs w:val="24"/>
        </w:rPr>
        <w:t>доразрывасо</w:t>
      </w:r>
      <w:r w:rsidRPr="00012A9E">
        <w:rPr>
          <w:rFonts w:ascii="Times New Roman" w:hAnsi="Times New Roman" w:cs="Times New Roman"/>
          <w:spacing w:val="-1"/>
          <w:sz w:val="24"/>
          <w:szCs w:val="24"/>
        </w:rPr>
        <w:t>единения.Толькоодин</w:t>
      </w:r>
      <w:r w:rsidRPr="00012A9E">
        <w:rPr>
          <w:rFonts w:ascii="Times New Roman" w:hAnsi="Times New Roman" w:cs="Times New Roman"/>
          <w:sz w:val="24"/>
          <w:szCs w:val="24"/>
        </w:rPr>
        <w:t>клиент</w:t>
      </w:r>
      <w:r w:rsidRPr="00012A9E">
        <w:rPr>
          <w:rFonts w:ascii="Times New Roman" w:hAnsi="Times New Roman" w:cs="Times New Roman"/>
          <w:spacing w:val="-1"/>
          <w:sz w:val="24"/>
          <w:szCs w:val="24"/>
        </w:rPr>
        <w:t>одновременноможет</w:t>
      </w:r>
      <w:r w:rsidRPr="00012A9E">
        <w:rPr>
          <w:rFonts w:ascii="Times New Roman" w:hAnsi="Times New Roman" w:cs="Times New Roman"/>
          <w:sz w:val="24"/>
          <w:szCs w:val="24"/>
        </w:rPr>
        <w:t>быть</w:t>
      </w:r>
      <w:r w:rsidRPr="00012A9E">
        <w:rPr>
          <w:rFonts w:ascii="Times New Roman" w:hAnsi="Times New Roman" w:cs="Times New Roman"/>
          <w:spacing w:val="-1"/>
          <w:sz w:val="24"/>
          <w:szCs w:val="24"/>
        </w:rPr>
        <w:t>подключен</w:t>
      </w:r>
      <w:r w:rsidRPr="00012A9E">
        <w:rPr>
          <w:rFonts w:ascii="Times New Roman" w:hAnsi="Times New Roman" w:cs="Times New Roman"/>
          <w:sz w:val="24"/>
          <w:szCs w:val="24"/>
        </w:rPr>
        <w:t>к</w:t>
      </w:r>
      <w:r w:rsidRPr="00012A9E">
        <w:rPr>
          <w:rFonts w:ascii="Times New Roman" w:hAnsi="Times New Roman" w:cs="Times New Roman"/>
          <w:spacing w:val="-1"/>
          <w:sz w:val="24"/>
          <w:szCs w:val="24"/>
        </w:rPr>
        <w:t>почтовому</w:t>
      </w:r>
      <w:r w:rsidRPr="00012A9E">
        <w:rPr>
          <w:rFonts w:ascii="Times New Roman" w:hAnsi="Times New Roman" w:cs="Times New Roman"/>
          <w:sz w:val="24"/>
          <w:szCs w:val="24"/>
        </w:rPr>
        <w:t>ящику;</w:t>
      </w:r>
      <w:r w:rsidRPr="00012A9E">
        <w:rPr>
          <w:rFonts w:ascii="Times New Roman" w:hAnsi="Times New Roman" w:cs="Times New Roman"/>
          <w:spacing w:val="-1"/>
          <w:sz w:val="24"/>
          <w:szCs w:val="24"/>
        </w:rPr>
        <w:t>дополнительныезапросы</w:t>
      </w:r>
      <w:r w:rsidRPr="00012A9E">
        <w:rPr>
          <w:rFonts w:ascii="Times New Roman" w:hAnsi="Times New Roman" w:cs="Times New Roman"/>
          <w:sz w:val="24"/>
          <w:szCs w:val="24"/>
        </w:rPr>
        <w:t xml:space="preserve"> на</w:t>
      </w:r>
      <w:r w:rsidRPr="00012A9E">
        <w:rPr>
          <w:rFonts w:ascii="Times New Roman" w:hAnsi="Times New Roman" w:cs="Times New Roman"/>
          <w:spacing w:val="-1"/>
          <w:sz w:val="24"/>
          <w:szCs w:val="24"/>
        </w:rPr>
        <w:t xml:space="preserve"> подключение </w:t>
      </w:r>
      <w:r w:rsidRPr="00012A9E">
        <w:rPr>
          <w:rFonts w:ascii="Times New Roman" w:hAnsi="Times New Roman" w:cs="Times New Roman"/>
          <w:sz w:val="24"/>
          <w:szCs w:val="24"/>
        </w:rPr>
        <w:t xml:space="preserve">к </w:t>
      </w:r>
      <w:r w:rsidRPr="00012A9E">
        <w:rPr>
          <w:rFonts w:ascii="Times New Roman" w:hAnsi="Times New Roman" w:cs="Times New Roman"/>
          <w:spacing w:val="-1"/>
          <w:sz w:val="24"/>
          <w:szCs w:val="24"/>
        </w:rPr>
        <w:t>почтовому</w:t>
      </w:r>
      <w:r w:rsidRPr="00012A9E">
        <w:rPr>
          <w:rFonts w:ascii="Times New Roman" w:hAnsi="Times New Roman" w:cs="Times New Roman"/>
          <w:sz w:val="24"/>
          <w:szCs w:val="24"/>
        </w:rPr>
        <w:t>ящику</w:t>
      </w:r>
      <w:r w:rsidRPr="00012A9E">
        <w:rPr>
          <w:rFonts w:ascii="Times New Roman" w:hAnsi="Times New Roman" w:cs="Times New Roman"/>
          <w:spacing w:val="-1"/>
          <w:sz w:val="24"/>
          <w:szCs w:val="24"/>
        </w:rPr>
        <w:t>отклоняются.</w:t>
      </w:r>
    </w:p>
    <w:p w:rsidR="00012A9E" w:rsidRPr="00012A9E" w:rsidRDefault="00012A9E" w:rsidP="00012A9E">
      <w:pPr>
        <w:widowControl w:val="0"/>
        <w:spacing w:after="0" w:line="240" w:lineRule="auto"/>
        <w:ind w:firstLine="567"/>
        <w:jc w:val="both"/>
        <w:rPr>
          <w:rFonts w:ascii="Times New Roman" w:hAnsi="Times New Roman" w:cs="Times New Roman"/>
          <w:sz w:val="24"/>
          <w:szCs w:val="24"/>
        </w:rPr>
      </w:pPr>
      <w:r w:rsidRPr="00012A9E">
        <w:rPr>
          <w:rFonts w:ascii="Times New Roman" w:hAnsi="Times New Roman" w:cs="Times New Roman"/>
          <w:sz w:val="24"/>
          <w:szCs w:val="24"/>
        </w:rPr>
        <w:t>В</w:t>
      </w:r>
      <w:r w:rsidRPr="00012A9E">
        <w:rPr>
          <w:rFonts w:ascii="Times New Roman" w:hAnsi="Times New Roman" w:cs="Times New Roman"/>
          <w:spacing w:val="-1"/>
          <w:sz w:val="24"/>
          <w:szCs w:val="24"/>
        </w:rPr>
        <w:t>течениесостояниятранзакцииклиентотправляеткоманды</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3,а</w:t>
      </w:r>
      <w:r w:rsidRPr="00012A9E">
        <w:rPr>
          <w:rFonts w:ascii="Times New Roman" w:hAnsi="Times New Roman" w:cs="Times New Roman"/>
          <w:spacing w:val="-1"/>
          <w:sz w:val="24"/>
          <w:szCs w:val="24"/>
        </w:rPr>
        <w:t>сервер</w:t>
      </w:r>
      <w:r w:rsidRPr="00012A9E">
        <w:rPr>
          <w:rFonts w:ascii="Times New Roman" w:hAnsi="Times New Roman" w:cs="Times New Roman"/>
          <w:spacing w:val="-2"/>
          <w:sz w:val="24"/>
          <w:szCs w:val="24"/>
        </w:rPr>
        <w:t>полу</w:t>
      </w:r>
      <w:r w:rsidRPr="00012A9E">
        <w:rPr>
          <w:rFonts w:ascii="Times New Roman" w:hAnsi="Times New Roman" w:cs="Times New Roman"/>
          <w:spacing w:val="-1"/>
          <w:sz w:val="24"/>
          <w:szCs w:val="24"/>
        </w:rPr>
        <w:t>чает</w:t>
      </w:r>
      <w:r w:rsidRPr="00012A9E">
        <w:rPr>
          <w:rFonts w:ascii="Times New Roman" w:hAnsi="Times New Roman" w:cs="Times New Roman"/>
          <w:sz w:val="24"/>
          <w:szCs w:val="24"/>
        </w:rPr>
        <w:t>ихи</w:t>
      </w:r>
      <w:r w:rsidRPr="00012A9E">
        <w:rPr>
          <w:rFonts w:ascii="Times New Roman" w:hAnsi="Times New Roman" w:cs="Times New Roman"/>
          <w:spacing w:val="-1"/>
          <w:sz w:val="24"/>
          <w:szCs w:val="24"/>
        </w:rPr>
        <w:t>отвечает</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соответствии</w:t>
      </w:r>
      <w:r w:rsidRPr="00012A9E">
        <w:rPr>
          <w:rFonts w:ascii="Times New Roman" w:hAnsi="Times New Roman" w:cs="Times New Roman"/>
          <w:sz w:val="24"/>
          <w:szCs w:val="24"/>
        </w:rPr>
        <w:t>с</w:t>
      </w:r>
      <w:r w:rsidRPr="00012A9E">
        <w:rPr>
          <w:rFonts w:ascii="Times New Roman" w:hAnsi="Times New Roman" w:cs="Times New Roman"/>
          <w:spacing w:val="-1"/>
          <w:sz w:val="24"/>
          <w:szCs w:val="24"/>
        </w:rPr>
        <w:t>протоколом</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w:t>
      </w:r>
      <w:r w:rsidRPr="00012A9E">
        <w:rPr>
          <w:rFonts w:ascii="Times New Roman" w:hAnsi="Times New Roman" w:cs="Times New Roman"/>
          <w:spacing w:val="-1"/>
          <w:sz w:val="24"/>
          <w:szCs w:val="24"/>
        </w:rPr>
        <w:t>Всезапросыклиента,</w:t>
      </w:r>
      <w:r w:rsidRPr="00012A9E">
        <w:rPr>
          <w:rFonts w:ascii="Times New Roman" w:hAnsi="Times New Roman" w:cs="Times New Roman"/>
          <w:sz w:val="24"/>
          <w:szCs w:val="24"/>
        </w:rPr>
        <w:t>несоответст</w:t>
      </w:r>
      <w:r w:rsidRPr="00012A9E">
        <w:rPr>
          <w:rFonts w:ascii="Times New Roman" w:hAnsi="Times New Roman" w:cs="Times New Roman"/>
          <w:spacing w:val="-1"/>
          <w:sz w:val="24"/>
          <w:szCs w:val="24"/>
        </w:rPr>
        <w:t>вующие</w:t>
      </w:r>
      <w:r w:rsidRPr="00012A9E">
        <w:rPr>
          <w:rFonts w:ascii="Times New Roman" w:hAnsi="Times New Roman" w:cs="Times New Roman"/>
          <w:sz w:val="24"/>
          <w:szCs w:val="24"/>
        </w:rPr>
        <w:t>протоколу</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3,при</w:t>
      </w:r>
      <w:r w:rsidRPr="00012A9E">
        <w:rPr>
          <w:rFonts w:ascii="Times New Roman" w:hAnsi="Times New Roman" w:cs="Times New Roman"/>
          <w:spacing w:val="-1"/>
          <w:sz w:val="24"/>
          <w:szCs w:val="24"/>
        </w:rPr>
        <w:t>полученииигнорируютсясервером.После</w:t>
      </w:r>
      <w:r w:rsidRPr="00012A9E">
        <w:rPr>
          <w:rFonts w:ascii="Times New Roman" w:hAnsi="Times New Roman" w:cs="Times New Roman"/>
          <w:sz w:val="24"/>
          <w:szCs w:val="24"/>
        </w:rPr>
        <w:t>этого</w:t>
      </w:r>
      <w:r w:rsidRPr="00012A9E">
        <w:rPr>
          <w:rFonts w:ascii="Times New Roman" w:hAnsi="Times New Roman" w:cs="Times New Roman"/>
          <w:spacing w:val="-1"/>
          <w:sz w:val="24"/>
          <w:szCs w:val="24"/>
        </w:rPr>
        <w:t xml:space="preserve">выдаетсясообщение </w:t>
      </w:r>
      <w:r w:rsidRPr="00012A9E">
        <w:rPr>
          <w:rFonts w:ascii="Times New Roman" w:hAnsi="Times New Roman" w:cs="Times New Roman"/>
          <w:sz w:val="24"/>
          <w:szCs w:val="24"/>
        </w:rPr>
        <w:t>об ошибке.</w:t>
      </w:r>
    </w:p>
    <w:p w:rsidR="00012A9E" w:rsidRPr="00012A9E" w:rsidRDefault="00012A9E" w:rsidP="00012A9E">
      <w:pPr>
        <w:widowControl w:val="0"/>
        <w:spacing w:after="0" w:line="240" w:lineRule="auto"/>
        <w:ind w:right="108"/>
        <w:jc w:val="both"/>
        <w:rPr>
          <w:rFonts w:ascii="Times New Roman" w:hAnsi="Times New Roman" w:cs="Times New Roman"/>
          <w:sz w:val="24"/>
          <w:szCs w:val="24"/>
        </w:rPr>
      </w:pPr>
      <w:r w:rsidRPr="00012A9E">
        <w:rPr>
          <w:rFonts w:ascii="Times New Roman" w:hAnsi="Times New Roman" w:cs="Times New Roman"/>
          <w:spacing w:val="-1"/>
          <w:sz w:val="24"/>
          <w:szCs w:val="24"/>
        </w:rPr>
        <w:t>Состояниеобновлениязакрываетподключение</w:t>
      </w:r>
      <w:r w:rsidRPr="00012A9E">
        <w:rPr>
          <w:rFonts w:ascii="Times New Roman" w:hAnsi="Times New Roman" w:cs="Times New Roman"/>
          <w:sz w:val="24"/>
          <w:szCs w:val="24"/>
        </w:rPr>
        <w:t>междуклиентомисервером.Это</w:t>
      </w:r>
      <w:r w:rsidRPr="00012A9E">
        <w:rPr>
          <w:rFonts w:ascii="Times New Roman" w:hAnsi="Times New Roman" w:cs="Times New Roman"/>
          <w:spacing w:val="-1"/>
          <w:sz w:val="24"/>
          <w:szCs w:val="24"/>
        </w:rPr>
        <w:t>последняякоманда,передаваемаяклиентом.</w:t>
      </w:r>
    </w:p>
    <w:p w:rsidR="00012A9E" w:rsidRPr="00012A9E" w:rsidRDefault="00012A9E" w:rsidP="00012A9E">
      <w:pPr>
        <w:widowControl w:val="0"/>
        <w:spacing w:after="0" w:line="240" w:lineRule="auto"/>
        <w:ind w:right="103"/>
        <w:jc w:val="both"/>
        <w:rPr>
          <w:rFonts w:ascii="Times New Roman" w:hAnsi="Times New Roman" w:cs="Times New Roman"/>
          <w:sz w:val="24"/>
          <w:szCs w:val="24"/>
        </w:rPr>
      </w:pPr>
      <w:r w:rsidRPr="00012A9E">
        <w:rPr>
          <w:rFonts w:ascii="Times New Roman" w:hAnsi="Times New Roman" w:cs="Times New Roman"/>
          <w:spacing w:val="-1"/>
          <w:sz w:val="24"/>
          <w:szCs w:val="24"/>
        </w:rPr>
        <w:t>После</w:t>
      </w:r>
      <w:r w:rsidRPr="00012A9E">
        <w:rPr>
          <w:rFonts w:ascii="Times New Roman" w:hAnsi="Times New Roman" w:cs="Times New Roman"/>
          <w:sz w:val="24"/>
          <w:szCs w:val="24"/>
        </w:rPr>
        <w:t>того,</w:t>
      </w:r>
      <w:r w:rsidRPr="00012A9E">
        <w:rPr>
          <w:rFonts w:ascii="Times New Roman" w:hAnsi="Times New Roman" w:cs="Times New Roman"/>
          <w:spacing w:val="-1"/>
          <w:sz w:val="24"/>
          <w:szCs w:val="24"/>
        </w:rPr>
        <w:t>какподключениезакрыто,происходитобновлениепочтового</w:t>
      </w:r>
      <w:r w:rsidRPr="00012A9E">
        <w:rPr>
          <w:rFonts w:ascii="Times New Roman" w:hAnsi="Times New Roman" w:cs="Times New Roman"/>
          <w:spacing w:val="2"/>
          <w:sz w:val="24"/>
          <w:szCs w:val="24"/>
        </w:rPr>
        <w:t>храни</w:t>
      </w:r>
      <w:r w:rsidRPr="00012A9E">
        <w:rPr>
          <w:rFonts w:ascii="Times New Roman" w:hAnsi="Times New Roman" w:cs="Times New Roman"/>
          <w:sz w:val="24"/>
          <w:szCs w:val="24"/>
        </w:rPr>
        <w:t>лищадлятого,</w:t>
      </w:r>
      <w:r w:rsidRPr="00012A9E">
        <w:rPr>
          <w:rFonts w:ascii="Times New Roman" w:hAnsi="Times New Roman" w:cs="Times New Roman"/>
          <w:spacing w:val="-1"/>
          <w:sz w:val="24"/>
          <w:szCs w:val="24"/>
        </w:rPr>
        <w:t>чтобыотразитьвсеизменения,внесенныепользователемпосле</w:t>
      </w:r>
      <w:r w:rsidRPr="00012A9E">
        <w:rPr>
          <w:rFonts w:ascii="Times New Roman" w:hAnsi="Times New Roman" w:cs="Times New Roman"/>
          <w:sz w:val="24"/>
          <w:szCs w:val="24"/>
        </w:rPr>
        <w:t>подключения к</w:t>
      </w:r>
      <w:r w:rsidRPr="00012A9E">
        <w:rPr>
          <w:rFonts w:ascii="Times New Roman" w:hAnsi="Times New Roman" w:cs="Times New Roman"/>
          <w:spacing w:val="-1"/>
          <w:sz w:val="24"/>
          <w:szCs w:val="24"/>
        </w:rPr>
        <w:t>почтовомусерверу.</w:t>
      </w:r>
    </w:p>
    <w:p w:rsidR="00012A9E" w:rsidRPr="00012A9E" w:rsidRDefault="00012A9E" w:rsidP="00012A9E">
      <w:pPr>
        <w:widowControl w:val="0"/>
        <w:spacing w:after="0" w:line="240" w:lineRule="auto"/>
        <w:jc w:val="both"/>
        <w:rPr>
          <w:rFonts w:ascii="Times New Roman" w:hAnsi="Times New Roman" w:cs="Times New Roman"/>
          <w:sz w:val="24"/>
          <w:szCs w:val="24"/>
        </w:rPr>
      </w:pPr>
    </w:p>
    <w:p w:rsidR="00012A9E" w:rsidRPr="00012A9E" w:rsidRDefault="00012A9E" w:rsidP="00012A9E">
      <w:pPr>
        <w:widowControl w:val="0"/>
        <w:spacing w:after="0" w:line="240" w:lineRule="auto"/>
        <w:ind w:firstLine="567"/>
        <w:jc w:val="both"/>
        <w:outlineLvl w:val="0"/>
        <w:rPr>
          <w:rFonts w:ascii="Times New Roman" w:hAnsi="Times New Roman" w:cs="Times New Roman"/>
          <w:sz w:val="24"/>
          <w:szCs w:val="24"/>
        </w:rPr>
      </w:pPr>
      <w:bookmarkStart w:id="123" w:name="_Toc405849753"/>
      <w:bookmarkStart w:id="124" w:name="_Toc405851275"/>
      <w:r w:rsidRPr="00012A9E">
        <w:rPr>
          <w:rFonts w:ascii="Times New Roman" w:hAnsi="Times New Roman" w:cs="Times New Roman"/>
          <w:b/>
          <w:bCs/>
          <w:spacing w:val="-1"/>
          <w:sz w:val="24"/>
          <w:szCs w:val="24"/>
        </w:rPr>
        <w:t>Протокол</w:t>
      </w:r>
      <w:r w:rsidRPr="00012A9E">
        <w:rPr>
          <w:rFonts w:ascii="Times New Roman" w:hAnsi="Times New Roman" w:cs="Times New Roman"/>
          <w:b/>
          <w:bCs/>
          <w:spacing w:val="-1"/>
          <w:sz w:val="24"/>
          <w:szCs w:val="24"/>
          <w:lang w:val="en-US"/>
        </w:rPr>
        <w:t>SMTP</w:t>
      </w:r>
      <w:bookmarkEnd w:id="123"/>
      <w:bookmarkEnd w:id="124"/>
    </w:p>
    <w:p w:rsidR="00012A9E" w:rsidRPr="00012A9E" w:rsidRDefault="00012A9E" w:rsidP="00012A9E">
      <w:pPr>
        <w:widowControl w:val="0"/>
        <w:spacing w:after="0" w:line="240" w:lineRule="auto"/>
        <w:ind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Простойпротоколпередачиэлектроннойпочты</w:t>
      </w:r>
      <w:r w:rsidRPr="00012A9E">
        <w:rPr>
          <w:rFonts w:ascii="Times New Roman" w:hAnsi="Times New Roman" w:cs="Times New Roman"/>
          <w:sz w:val="24"/>
          <w:szCs w:val="24"/>
        </w:rPr>
        <w:t>(</w:t>
      </w:r>
      <w:r w:rsidRPr="00012A9E">
        <w:rPr>
          <w:rFonts w:ascii="Times New Roman" w:hAnsi="Times New Roman" w:cs="Times New Roman"/>
          <w:sz w:val="24"/>
          <w:szCs w:val="24"/>
          <w:lang w:val="en-US"/>
        </w:rPr>
        <w:t>SimpleMail</w:t>
      </w:r>
      <w:r w:rsidRPr="00012A9E">
        <w:rPr>
          <w:rFonts w:ascii="Times New Roman" w:hAnsi="Times New Roman" w:cs="Times New Roman"/>
          <w:spacing w:val="-1"/>
          <w:sz w:val="24"/>
          <w:szCs w:val="24"/>
          <w:lang w:val="en-US"/>
        </w:rPr>
        <w:t>TransferProtocol</w:t>
      </w:r>
      <w:r w:rsidRPr="00012A9E">
        <w:rPr>
          <w:rFonts w:ascii="Times New Roman" w:hAnsi="Times New Roman" w:cs="Times New Roman"/>
          <w:spacing w:val="-1"/>
          <w:sz w:val="24"/>
          <w:szCs w:val="24"/>
        </w:rPr>
        <w:t>,</w:t>
      </w:r>
      <w:r w:rsidRPr="00012A9E">
        <w:rPr>
          <w:rFonts w:ascii="Times New Roman" w:hAnsi="Times New Roman" w:cs="Times New Roman"/>
          <w:sz w:val="24"/>
          <w:szCs w:val="24"/>
          <w:lang w:val="en-US"/>
        </w:rPr>
        <w:t>SMTP</w:t>
      </w:r>
      <w:r w:rsidRPr="00012A9E">
        <w:rPr>
          <w:rFonts w:ascii="Times New Roman" w:hAnsi="Times New Roman" w:cs="Times New Roman"/>
          <w:sz w:val="24"/>
          <w:szCs w:val="24"/>
        </w:rPr>
        <w:t>)</w:t>
      </w:r>
      <w:r w:rsidRPr="00012A9E">
        <w:rPr>
          <w:rFonts w:ascii="Times New Roman" w:hAnsi="Times New Roman" w:cs="Times New Roman"/>
          <w:spacing w:val="-1"/>
          <w:sz w:val="24"/>
          <w:szCs w:val="24"/>
        </w:rPr>
        <w:t>управляетпередачей</w:t>
      </w:r>
      <w:r w:rsidRPr="00012A9E">
        <w:rPr>
          <w:rFonts w:ascii="Times New Roman" w:hAnsi="Times New Roman" w:cs="Times New Roman"/>
          <w:sz w:val="24"/>
          <w:szCs w:val="24"/>
        </w:rPr>
        <w:t>и</w:t>
      </w:r>
      <w:r w:rsidRPr="00012A9E">
        <w:rPr>
          <w:rFonts w:ascii="Times New Roman" w:hAnsi="Times New Roman" w:cs="Times New Roman"/>
          <w:spacing w:val="-1"/>
          <w:sz w:val="24"/>
          <w:szCs w:val="24"/>
        </w:rPr>
        <w:t>доставкойэлектроннойпочтычерезИнтернет</w:t>
      </w:r>
      <w:r w:rsidRPr="00012A9E">
        <w:rPr>
          <w:rFonts w:ascii="Times New Roman" w:hAnsi="Times New Roman" w:cs="Times New Roman"/>
          <w:sz w:val="24"/>
          <w:szCs w:val="24"/>
        </w:rPr>
        <w:t>на</w:t>
      </w:r>
      <w:r w:rsidRPr="00012A9E">
        <w:rPr>
          <w:rFonts w:ascii="Times New Roman" w:hAnsi="Times New Roman" w:cs="Times New Roman"/>
          <w:spacing w:val="-1"/>
          <w:sz w:val="24"/>
          <w:szCs w:val="24"/>
        </w:rPr>
        <w:t>сервер</w:t>
      </w:r>
      <w:r w:rsidRPr="00012A9E">
        <w:rPr>
          <w:rFonts w:ascii="Times New Roman" w:hAnsi="Times New Roman" w:cs="Times New Roman"/>
          <w:spacing w:val="2"/>
          <w:sz w:val="24"/>
          <w:szCs w:val="24"/>
        </w:rPr>
        <w:t>на</w:t>
      </w:r>
      <w:r w:rsidRPr="00012A9E">
        <w:rPr>
          <w:rFonts w:ascii="Times New Roman" w:hAnsi="Times New Roman" w:cs="Times New Roman"/>
          <w:spacing w:val="-1"/>
          <w:sz w:val="24"/>
          <w:szCs w:val="24"/>
        </w:rPr>
        <w:t>значения.</w:t>
      </w:r>
      <w:r w:rsidRPr="00012A9E">
        <w:rPr>
          <w:rFonts w:ascii="Times New Roman" w:hAnsi="Times New Roman" w:cs="Times New Roman"/>
          <w:sz w:val="24"/>
          <w:szCs w:val="24"/>
        </w:rPr>
        <w:t>Протокол</w:t>
      </w:r>
      <w:r w:rsidRPr="00012A9E">
        <w:rPr>
          <w:rFonts w:ascii="Times New Roman" w:hAnsi="Times New Roman" w:cs="Times New Roman"/>
          <w:spacing w:val="-1"/>
          <w:sz w:val="24"/>
          <w:szCs w:val="24"/>
          <w:lang w:val="en-US"/>
        </w:rPr>
        <w:t>SMTP</w:t>
      </w:r>
      <w:r w:rsidRPr="00012A9E">
        <w:rPr>
          <w:rFonts w:ascii="Times New Roman" w:hAnsi="Times New Roman" w:cs="Times New Roman"/>
          <w:spacing w:val="-1"/>
          <w:sz w:val="24"/>
          <w:szCs w:val="24"/>
        </w:rPr>
        <w:t>получает</w:t>
      </w:r>
      <w:r w:rsidRPr="00012A9E">
        <w:rPr>
          <w:rFonts w:ascii="Times New Roman" w:hAnsi="Times New Roman" w:cs="Times New Roman"/>
          <w:sz w:val="24"/>
          <w:szCs w:val="24"/>
        </w:rPr>
        <w:t>ипередает</w:t>
      </w:r>
      <w:r w:rsidRPr="00012A9E">
        <w:rPr>
          <w:rFonts w:ascii="Times New Roman" w:hAnsi="Times New Roman" w:cs="Times New Roman"/>
          <w:spacing w:val="-1"/>
          <w:sz w:val="24"/>
          <w:szCs w:val="24"/>
        </w:rPr>
        <w:t>электронную</w:t>
      </w:r>
      <w:r w:rsidRPr="00012A9E">
        <w:rPr>
          <w:rFonts w:ascii="Times New Roman" w:hAnsi="Times New Roman" w:cs="Times New Roman"/>
          <w:sz w:val="24"/>
          <w:szCs w:val="24"/>
        </w:rPr>
        <w:t>почтумежду</w:t>
      </w:r>
      <w:r w:rsidRPr="00012A9E">
        <w:rPr>
          <w:rFonts w:ascii="Times New Roman" w:hAnsi="Times New Roman" w:cs="Times New Roman"/>
          <w:spacing w:val="-1"/>
          <w:sz w:val="24"/>
          <w:szCs w:val="24"/>
        </w:rPr>
        <w:t>серверами.Служба</w:t>
      </w:r>
      <w:r w:rsidRPr="00012A9E">
        <w:rPr>
          <w:rFonts w:ascii="Times New Roman" w:hAnsi="Times New Roman" w:cs="Times New Roman"/>
          <w:sz w:val="24"/>
          <w:szCs w:val="24"/>
          <w:lang w:val="en-US"/>
        </w:rPr>
        <w:t>SMTP</w:t>
      </w:r>
      <w:r w:rsidRPr="00012A9E">
        <w:rPr>
          <w:rFonts w:ascii="Times New Roman" w:hAnsi="Times New Roman" w:cs="Times New Roman"/>
          <w:sz w:val="24"/>
          <w:szCs w:val="24"/>
        </w:rPr>
        <w:t>по</w:t>
      </w:r>
      <w:r w:rsidRPr="00012A9E">
        <w:rPr>
          <w:rFonts w:ascii="Times New Roman" w:hAnsi="Times New Roman" w:cs="Times New Roman"/>
          <w:spacing w:val="-1"/>
          <w:sz w:val="24"/>
          <w:szCs w:val="24"/>
        </w:rPr>
        <w:t>умолчаниюустановленасовместносослужбой</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3для</w:t>
      </w:r>
      <w:r w:rsidRPr="00012A9E">
        <w:rPr>
          <w:rFonts w:ascii="Times New Roman" w:hAnsi="Times New Roman" w:cs="Times New Roman"/>
          <w:spacing w:val="-1"/>
          <w:sz w:val="24"/>
          <w:szCs w:val="24"/>
        </w:rPr>
        <w:t>предоставле</w:t>
      </w:r>
      <w:r w:rsidRPr="00012A9E">
        <w:rPr>
          <w:rFonts w:ascii="Times New Roman" w:hAnsi="Times New Roman" w:cs="Times New Roman"/>
          <w:sz w:val="24"/>
          <w:szCs w:val="24"/>
        </w:rPr>
        <w:t xml:space="preserve">ния </w:t>
      </w:r>
      <w:r w:rsidRPr="00012A9E">
        <w:rPr>
          <w:rFonts w:ascii="Times New Roman" w:hAnsi="Times New Roman" w:cs="Times New Roman"/>
          <w:spacing w:val="-1"/>
          <w:sz w:val="24"/>
          <w:szCs w:val="24"/>
        </w:rPr>
        <w:t>полногонабора почтовыхслужб.</w:t>
      </w:r>
    </w:p>
    <w:p w:rsidR="00012A9E" w:rsidRPr="00012A9E" w:rsidRDefault="00012A9E" w:rsidP="00012A9E">
      <w:pPr>
        <w:widowControl w:val="0"/>
        <w:spacing w:after="0" w:line="240" w:lineRule="auto"/>
        <w:ind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Служба</w:t>
      </w:r>
      <w:r w:rsidRPr="00012A9E">
        <w:rPr>
          <w:rFonts w:ascii="Times New Roman" w:hAnsi="Times New Roman" w:cs="Times New Roman"/>
          <w:sz w:val="24"/>
          <w:szCs w:val="24"/>
          <w:lang w:val="en-US"/>
        </w:rPr>
        <w:t>SMTP</w:t>
      </w:r>
      <w:r w:rsidRPr="00012A9E">
        <w:rPr>
          <w:rFonts w:ascii="Times New Roman" w:hAnsi="Times New Roman" w:cs="Times New Roman"/>
          <w:spacing w:val="-1"/>
          <w:sz w:val="24"/>
          <w:szCs w:val="24"/>
        </w:rPr>
        <w:t>автоматическиустанавливается</w:t>
      </w:r>
      <w:r w:rsidRPr="00012A9E">
        <w:rPr>
          <w:rFonts w:ascii="Times New Roman" w:hAnsi="Times New Roman" w:cs="Times New Roman"/>
          <w:sz w:val="24"/>
          <w:szCs w:val="24"/>
        </w:rPr>
        <w:t>на</w:t>
      </w:r>
      <w:r w:rsidRPr="00012A9E">
        <w:rPr>
          <w:rFonts w:ascii="Times New Roman" w:hAnsi="Times New Roman" w:cs="Times New Roman"/>
          <w:spacing w:val="-1"/>
          <w:sz w:val="24"/>
          <w:szCs w:val="24"/>
        </w:rPr>
        <w:t>компьютер,</w:t>
      </w:r>
      <w:r w:rsidRPr="00012A9E">
        <w:rPr>
          <w:rFonts w:ascii="Times New Roman" w:hAnsi="Times New Roman" w:cs="Times New Roman"/>
          <w:sz w:val="24"/>
          <w:szCs w:val="24"/>
        </w:rPr>
        <w:t>на</w:t>
      </w:r>
      <w:r w:rsidRPr="00012A9E">
        <w:rPr>
          <w:rFonts w:ascii="Times New Roman" w:hAnsi="Times New Roman" w:cs="Times New Roman"/>
          <w:spacing w:val="-1"/>
          <w:sz w:val="24"/>
          <w:szCs w:val="24"/>
        </w:rPr>
        <w:t>которомустановленаслужба</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3длятого,</w:t>
      </w:r>
      <w:r w:rsidRPr="00012A9E">
        <w:rPr>
          <w:rFonts w:ascii="Times New Roman" w:hAnsi="Times New Roman" w:cs="Times New Roman"/>
          <w:spacing w:val="-1"/>
          <w:sz w:val="24"/>
          <w:szCs w:val="24"/>
        </w:rPr>
        <w:t>чтобыпользователимоглиотправлятьисходящиесообщения.Послесозданиядомена</w:t>
      </w:r>
      <w:r w:rsidRPr="00012A9E">
        <w:rPr>
          <w:rFonts w:ascii="Times New Roman" w:hAnsi="Times New Roman" w:cs="Times New Roman"/>
          <w:sz w:val="24"/>
          <w:szCs w:val="24"/>
        </w:rPr>
        <w:t>с</w:t>
      </w:r>
      <w:r w:rsidRPr="00012A9E">
        <w:rPr>
          <w:rFonts w:ascii="Times New Roman" w:hAnsi="Times New Roman" w:cs="Times New Roman"/>
          <w:spacing w:val="-1"/>
          <w:sz w:val="24"/>
          <w:szCs w:val="24"/>
        </w:rPr>
        <w:t>использованиемслужбы</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3,этот</w:t>
      </w:r>
      <w:r w:rsidRPr="00012A9E">
        <w:rPr>
          <w:rFonts w:ascii="Times New Roman" w:hAnsi="Times New Roman" w:cs="Times New Roman"/>
          <w:spacing w:val="-1"/>
          <w:sz w:val="24"/>
          <w:szCs w:val="24"/>
        </w:rPr>
        <w:t>доментакжедобавляется</w:t>
      </w:r>
      <w:r w:rsidRPr="00012A9E">
        <w:rPr>
          <w:rFonts w:ascii="Times New Roman" w:hAnsi="Times New Roman" w:cs="Times New Roman"/>
          <w:sz w:val="24"/>
          <w:szCs w:val="24"/>
        </w:rPr>
        <w:t>вслужбу</w:t>
      </w:r>
      <w:r w:rsidRPr="00012A9E">
        <w:rPr>
          <w:rFonts w:ascii="Times New Roman" w:hAnsi="Times New Roman" w:cs="Times New Roman"/>
          <w:sz w:val="24"/>
          <w:szCs w:val="24"/>
          <w:lang w:val="en-US"/>
        </w:rPr>
        <w:t>SMTP</w:t>
      </w:r>
      <w:r w:rsidRPr="00012A9E">
        <w:rPr>
          <w:rFonts w:ascii="Times New Roman" w:hAnsi="Times New Roman" w:cs="Times New Roman"/>
          <w:sz w:val="24"/>
          <w:szCs w:val="24"/>
        </w:rPr>
        <w:t>длятого,</w:t>
      </w:r>
      <w:r w:rsidRPr="00012A9E">
        <w:rPr>
          <w:rFonts w:ascii="Times New Roman" w:hAnsi="Times New Roman" w:cs="Times New Roman"/>
          <w:spacing w:val="-1"/>
          <w:sz w:val="24"/>
          <w:szCs w:val="24"/>
        </w:rPr>
        <w:t>чтобыразрешитьотправление</w:t>
      </w:r>
      <w:r w:rsidRPr="00012A9E">
        <w:rPr>
          <w:rFonts w:ascii="Times New Roman" w:hAnsi="Times New Roman" w:cs="Times New Roman"/>
          <w:sz w:val="24"/>
          <w:szCs w:val="24"/>
        </w:rPr>
        <w:t>исходящих</w:t>
      </w:r>
      <w:r w:rsidRPr="00012A9E">
        <w:rPr>
          <w:rFonts w:ascii="Times New Roman" w:hAnsi="Times New Roman" w:cs="Times New Roman"/>
          <w:spacing w:val="-1"/>
          <w:sz w:val="24"/>
          <w:szCs w:val="24"/>
        </w:rPr>
        <w:t>сообщенийизпочтовых</w:t>
      </w:r>
      <w:r w:rsidRPr="00012A9E">
        <w:rPr>
          <w:rFonts w:ascii="Times New Roman" w:hAnsi="Times New Roman" w:cs="Times New Roman"/>
          <w:sz w:val="24"/>
          <w:szCs w:val="24"/>
        </w:rPr>
        <w:t>ящиковэтого</w:t>
      </w:r>
      <w:r w:rsidRPr="00012A9E">
        <w:rPr>
          <w:rFonts w:ascii="Times New Roman" w:hAnsi="Times New Roman" w:cs="Times New Roman"/>
          <w:spacing w:val="-1"/>
          <w:sz w:val="24"/>
          <w:szCs w:val="24"/>
        </w:rPr>
        <w:t>домена.Служба</w:t>
      </w:r>
      <w:r w:rsidRPr="00012A9E">
        <w:rPr>
          <w:rFonts w:ascii="Times New Roman" w:hAnsi="Times New Roman" w:cs="Times New Roman"/>
          <w:sz w:val="24"/>
          <w:szCs w:val="24"/>
          <w:lang w:val="en-US"/>
        </w:rPr>
        <w:t>SMTP</w:t>
      </w:r>
      <w:r w:rsidRPr="00012A9E">
        <w:rPr>
          <w:rFonts w:ascii="Times New Roman" w:hAnsi="Times New Roman" w:cs="Times New Roman"/>
          <w:sz w:val="24"/>
          <w:szCs w:val="24"/>
        </w:rPr>
        <w:t>на</w:t>
      </w:r>
      <w:r w:rsidRPr="00012A9E">
        <w:rPr>
          <w:rFonts w:ascii="Times New Roman" w:hAnsi="Times New Roman" w:cs="Times New Roman"/>
          <w:spacing w:val="-1"/>
          <w:sz w:val="24"/>
          <w:szCs w:val="24"/>
        </w:rPr>
        <w:t>почтовом</w:t>
      </w:r>
      <w:r w:rsidRPr="00012A9E">
        <w:rPr>
          <w:rFonts w:ascii="Times New Roman" w:hAnsi="Times New Roman" w:cs="Times New Roman"/>
          <w:sz w:val="24"/>
          <w:szCs w:val="24"/>
        </w:rPr>
        <w:t>сервере</w:t>
      </w:r>
      <w:r w:rsidRPr="00012A9E">
        <w:rPr>
          <w:rFonts w:ascii="Times New Roman" w:hAnsi="Times New Roman" w:cs="Times New Roman"/>
          <w:spacing w:val="-1"/>
          <w:sz w:val="24"/>
          <w:szCs w:val="24"/>
        </w:rPr>
        <w:t>получаетвходящую</w:t>
      </w:r>
      <w:r w:rsidRPr="00012A9E">
        <w:rPr>
          <w:rFonts w:ascii="Times New Roman" w:hAnsi="Times New Roman" w:cs="Times New Roman"/>
          <w:sz w:val="24"/>
          <w:szCs w:val="24"/>
        </w:rPr>
        <w:t>почтуи</w:t>
      </w:r>
      <w:r w:rsidRPr="00012A9E">
        <w:rPr>
          <w:rFonts w:ascii="Times New Roman" w:hAnsi="Times New Roman" w:cs="Times New Roman"/>
          <w:spacing w:val="1"/>
          <w:sz w:val="24"/>
          <w:szCs w:val="24"/>
        </w:rPr>
        <w:t>пе</w:t>
      </w:r>
      <w:r w:rsidRPr="00012A9E">
        <w:rPr>
          <w:rFonts w:ascii="Times New Roman" w:hAnsi="Times New Roman" w:cs="Times New Roman"/>
          <w:spacing w:val="-1"/>
          <w:sz w:val="24"/>
          <w:szCs w:val="24"/>
        </w:rPr>
        <w:t>редаетэлектронную</w:t>
      </w:r>
      <w:r w:rsidRPr="00012A9E">
        <w:rPr>
          <w:rFonts w:ascii="Times New Roman" w:hAnsi="Times New Roman" w:cs="Times New Roman"/>
          <w:spacing w:val="1"/>
          <w:sz w:val="24"/>
          <w:szCs w:val="24"/>
        </w:rPr>
        <w:t>почту</w:t>
      </w:r>
      <w:r w:rsidRPr="00012A9E">
        <w:rPr>
          <w:rFonts w:ascii="Times New Roman" w:hAnsi="Times New Roman" w:cs="Times New Roman"/>
          <w:sz w:val="24"/>
          <w:szCs w:val="24"/>
        </w:rPr>
        <w:t xml:space="preserve">в </w:t>
      </w:r>
      <w:r w:rsidRPr="00012A9E">
        <w:rPr>
          <w:rFonts w:ascii="Times New Roman" w:hAnsi="Times New Roman" w:cs="Times New Roman"/>
          <w:spacing w:val="-1"/>
          <w:sz w:val="24"/>
          <w:szCs w:val="24"/>
        </w:rPr>
        <w:t>почтовоехранилище.</w:t>
      </w:r>
    </w:p>
    <w:p w:rsidR="00012A9E" w:rsidRPr="00012A9E" w:rsidRDefault="00012A9E" w:rsidP="00012A9E">
      <w:pPr>
        <w:widowControl w:val="0"/>
        <w:spacing w:after="0" w:line="240" w:lineRule="auto"/>
        <w:ind w:firstLine="567"/>
        <w:jc w:val="both"/>
        <w:rPr>
          <w:rFonts w:ascii="Times New Roman" w:hAnsi="Times New Roman" w:cs="Times New Roman"/>
          <w:sz w:val="24"/>
          <w:szCs w:val="24"/>
        </w:rPr>
      </w:pPr>
    </w:p>
    <w:p w:rsidR="00012A9E" w:rsidRPr="00012A9E" w:rsidRDefault="00012A9E" w:rsidP="00012A9E">
      <w:pPr>
        <w:widowControl w:val="0"/>
        <w:spacing w:after="0" w:line="240" w:lineRule="auto"/>
        <w:ind w:firstLine="567"/>
        <w:jc w:val="center"/>
        <w:outlineLvl w:val="0"/>
        <w:rPr>
          <w:rFonts w:ascii="Times New Roman" w:hAnsi="Times New Roman" w:cs="Times New Roman"/>
          <w:sz w:val="24"/>
          <w:szCs w:val="24"/>
          <w:lang w:val="en-US"/>
        </w:rPr>
      </w:pPr>
      <w:bookmarkStart w:id="125" w:name="_Toc405849754"/>
      <w:bookmarkStart w:id="126" w:name="_Toc405851276"/>
      <w:r w:rsidRPr="00012A9E">
        <w:rPr>
          <w:rFonts w:ascii="Times New Roman" w:hAnsi="Times New Roman" w:cs="Times New Roman"/>
          <w:b/>
          <w:bCs/>
          <w:sz w:val="24"/>
          <w:szCs w:val="24"/>
          <w:lang w:val="en-US"/>
        </w:rPr>
        <w:t>Порядок</w:t>
      </w:r>
      <w:r w:rsidRPr="00012A9E">
        <w:rPr>
          <w:rFonts w:ascii="Times New Roman" w:hAnsi="Times New Roman" w:cs="Times New Roman"/>
          <w:b/>
          <w:bCs/>
          <w:spacing w:val="-1"/>
          <w:sz w:val="24"/>
          <w:szCs w:val="24"/>
          <w:lang w:val="en-US"/>
        </w:rPr>
        <w:t>работы</w:t>
      </w:r>
      <w:bookmarkEnd w:id="125"/>
      <w:bookmarkEnd w:id="126"/>
    </w:p>
    <w:p w:rsidR="00012A9E" w:rsidRPr="00012A9E" w:rsidRDefault="00012A9E" w:rsidP="00DE7F9A">
      <w:pPr>
        <w:widowControl w:val="0"/>
        <w:numPr>
          <w:ilvl w:val="0"/>
          <w:numId w:val="58"/>
        </w:numPr>
        <w:tabs>
          <w:tab w:val="left" w:pos="669"/>
        </w:tabs>
        <w:spacing w:after="0" w:line="240" w:lineRule="auto"/>
        <w:ind w:left="0" w:right="143" w:firstLine="284"/>
        <w:jc w:val="both"/>
        <w:rPr>
          <w:rFonts w:ascii="Times New Roman" w:hAnsi="Times New Roman" w:cs="Times New Roman"/>
          <w:sz w:val="24"/>
          <w:szCs w:val="24"/>
        </w:rPr>
      </w:pPr>
      <w:r w:rsidRPr="00012A9E">
        <w:rPr>
          <w:rFonts w:ascii="Times New Roman" w:hAnsi="Times New Roman" w:cs="Times New Roman"/>
          <w:spacing w:val="-1"/>
          <w:sz w:val="24"/>
          <w:szCs w:val="24"/>
        </w:rPr>
        <w:t>Внимательноознакомьтесь</w:t>
      </w:r>
      <w:r w:rsidRPr="00012A9E">
        <w:rPr>
          <w:rFonts w:ascii="Times New Roman" w:hAnsi="Times New Roman" w:cs="Times New Roman"/>
          <w:sz w:val="24"/>
          <w:szCs w:val="24"/>
        </w:rPr>
        <w:t>с</w:t>
      </w:r>
      <w:r w:rsidRPr="00012A9E">
        <w:rPr>
          <w:rFonts w:ascii="Times New Roman" w:hAnsi="Times New Roman" w:cs="Times New Roman"/>
          <w:spacing w:val="-1"/>
          <w:sz w:val="24"/>
          <w:szCs w:val="24"/>
        </w:rPr>
        <w:t>кратким</w:t>
      </w:r>
      <w:r w:rsidRPr="00012A9E">
        <w:rPr>
          <w:rFonts w:ascii="Times New Roman" w:hAnsi="Times New Roman" w:cs="Times New Roman"/>
          <w:sz w:val="24"/>
          <w:szCs w:val="24"/>
        </w:rPr>
        <w:t>и</w:t>
      </w:r>
      <w:r w:rsidRPr="00012A9E">
        <w:rPr>
          <w:rFonts w:ascii="Times New Roman" w:hAnsi="Times New Roman" w:cs="Times New Roman"/>
          <w:spacing w:val="-1"/>
          <w:sz w:val="24"/>
          <w:szCs w:val="24"/>
        </w:rPr>
        <w:t>справочно-информационнымматериалом</w:t>
      </w:r>
      <w:r w:rsidRPr="00012A9E">
        <w:rPr>
          <w:rFonts w:ascii="Times New Roman" w:hAnsi="Times New Roman" w:cs="Times New Roman"/>
          <w:sz w:val="24"/>
          <w:szCs w:val="24"/>
        </w:rPr>
        <w:t>поте</w:t>
      </w:r>
      <w:r w:rsidRPr="00012A9E">
        <w:rPr>
          <w:rFonts w:ascii="Times New Roman" w:hAnsi="Times New Roman" w:cs="Times New Roman"/>
          <w:spacing w:val="-1"/>
          <w:sz w:val="24"/>
          <w:szCs w:val="24"/>
        </w:rPr>
        <w:t>ме занятия.</w:t>
      </w:r>
    </w:p>
    <w:p w:rsidR="00012A9E" w:rsidRPr="00012A9E" w:rsidRDefault="00012A9E" w:rsidP="00DE7F9A">
      <w:pPr>
        <w:widowControl w:val="0"/>
        <w:numPr>
          <w:ilvl w:val="0"/>
          <w:numId w:val="58"/>
        </w:numPr>
        <w:spacing w:after="0" w:line="240" w:lineRule="auto"/>
        <w:jc w:val="both"/>
        <w:outlineLvl w:val="0"/>
        <w:rPr>
          <w:rFonts w:ascii="Times New Roman" w:hAnsi="Times New Roman" w:cs="Times New Roman"/>
          <w:sz w:val="24"/>
          <w:szCs w:val="24"/>
        </w:rPr>
      </w:pPr>
      <w:bookmarkStart w:id="127" w:name="_Toc405849755"/>
      <w:bookmarkStart w:id="128" w:name="_Toc405851277"/>
      <w:r w:rsidRPr="00012A9E">
        <w:rPr>
          <w:rFonts w:ascii="Times New Roman" w:hAnsi="Times New Roman" w:cs="Times New Roman"/>
          <w:sz w:val="24"/>
          <w:szCs w:val="24"/>
        </w:rPr>
        <w:t>В</w:t>
      </w:r>
      <w:r w:rsidRPr="00012A9E">
        <w:rPr>
          <w:rFonts w:ascii="Times New Roman" w:hAnsi="Times New Roman" w:cs="Times New Roman"/>
          <w:spacing w:val="-1"/>
          <w:sz w:val="24"/>
          <w:szCs w:val="24"/>
        </w:rPr>
        <w:t>рамкахданнойлабораторной</w:t>
      </w:r>
      <w:r w:rsidRPr="00012A9E">
        <w:rPr>
          <w:rFonts w:ascii="Times New Roman" w:hAnsi="Times New Roman" w:cs="Times New Roman"/>
          <w:spacing w:val="43"/>
          <w:sz w:val="24"/>
          <w:szCs w:val="24"/>
        </w:rPr>
        <w:t>работы</w:t>
      </w:r>
      <w:r w:rsidRPr="00012A9E">
        <w:rPr>
          <w:rFonts w:ascii="Times New Roman" w:hAnsi="Times New Roman" w:cs="Times New Roman"/>
          <w:spacing w:val="-2"/>
          <w:sz w:val="24"/>
          <w:szCs w:val="24"/>
        </w:rPr>
        <w:t>будет</w:t>
      </w:r>
      <w:r w:rsidRPr="00012A9E">
        <w:rPr>
          <w:rFonts w:ascii="Times New Roman" w:hAnsi="Times New Roman" w:cs="Times New Roman"/>
          <w:spacing w:val="-1"/>
          <w:sz w:val="24"/>
          <w:szCs w:val="24"/>
        </w:rPr>
        <w:t>организованаработапочтового</w:t>
      </w:r>
      <w:r w:rsidRPr="00012A9E">
        <w:rPr>
          <w:rFonts w:ascii="Times New Roman" w:hAnsi="Times New Roman" w:cs="Times New Roman"/>
          <w:spacing w:val="1"/>
          <w:sz w:val="24"/>
          <w:szCs w:val="24"/>
        </w:rPr>
        <w:t>сер-</w:t>
      </w:r>
      <w:bookmarkEnd w:id="127"/>
      <w:bookmarkEnd w:id="128"/>
    </w:p>
    <w:p w:rsidR="00012A9E" w:rsidRPr="00012A9E" w:rsidRDefault="00012A9E" w:rsidP="00012A9E">
      <w:pPr>
        <w:widowControl w:val="0"/>
        <w:spacing w:after="0" w:line="240" w:lineRule="auto"/>
        <w:ind w:right="562"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вера</w:t>
      </w:r>
      <w:r w:rsidRPr="00012A9E">
        <w:rPr>
          <w:rFonts w:ascii="Times New Roman" w:hAnsi="Times New Roman" w:cs="Times New Roman"/>
          <w:sz w:val="24"/>
          <w:szCs w:val="24"/>
        </w:rPr>
        <w:t>всети.</w:t>
      </w:r>
      <w:r w:rsidRPr="00012A9E">
        <w:rPr>
          <w:rFonts w:ascii="Times New Roman" w:hAnsi="Times New Roman" w:cs="Times New Roman"/>
          <w:spacing w:val="-1"/>
          <w:sz w:val="24"/>
          <w:szCs w:val="24"/>
        </w:rPr>
        <w:t>Компьютер</w:t>
      </w:r>
      <w:r w:rsidRPr="00012A9E">
        <w:rPr>
          <w:rFonts w:ascii="Times New Roman" w:hAnsi="Times New Roman" w:cs="Times New Roman"/>
          <w:b/>
          <w:spacing w:val="-1"/>
          <w:sz w:val="24"/>
          <w:szCs w:val="24"/>
          <w:lang w:val="en-US"/>
        </w:rPr>
        <w:t>Server</w:t>
      </w:r>
      <w:r w:rsidRPr="00012A9E">
        <w:rPr>
          <w:rFonts w:ascii="Times New Roman" w:hAnsi="Times New Roman" w:cs="Times New Roman"/>
          <w:spacing w:val="-1"/>
          <w:sz w:val="24"/>
          <w:szCs w:val="24"/>
        </w:rPr>
        <w:t>,работающий</w:t>
      </w:r>
      <w:r w:rsidRPr="00012A9E">
        <w:rPr>
          <w:rFonts w:ascii="Times New Roman" w:hAnsi="Times New Roman" w:cs="Times New Roman"/>
          <w:sz w:val="24"/>
          <w:szCs w:val="24"/>
        </w:rPr>
        <w:t>под</w:t>
      </w:r>
      <w:r w:rsidRPr="00012A9E">
        <w:rPr>
          <w:rFonts w:ascii="Times New Roman" w:hAnsi="Times New Roman" w:cs="Times New Roman"/>
          <w:spacing w:val="-1"/>
          <w:sz w:val="24"/>
          <w:szCs w:val="24"/>
        </w:rPr>
        <w:t>управлением</w:t>
      </w:r>
      <w:r w:rsidRPr="00012A9E">
        <w:rPr>
          <w:rFonts w:ascii="Times New Roman" w:hAnsi="Times New Roman" w:cs="Times New Roman"/>
          <w:sz w:val="24"/>
          <w:szCs w:val="24"/>
        </w:rPr>
        <w:t>ОС</w:t>
      </w:r>
      <w:r w:rsidRPr="00012A9E">
        <w:rPr>
          <w:rFonts w:ascii="Times New Roman" w:hAnsi="Times New Roman" w:cs="Times New Roman"/>
          <w:sz w:val="24"/>
          <w:szCs w:val="24"/>
          <w:lang w:val="en-US"/>
        </w:rPr>
        <w:t>Windows</w:t>
      </w:r>
      <w:r w:rsidRPr="00012A9E">
        <w:rPr>
          <w:rFonts w:ascii="Times New Roman" w:hAnsi="Times New Roman" w:cs="Times New Roman"/>
          <w:sz w:val="24"/>
          <w:szCs w:val="24"/>
        </w:rPr>
        <w:t>2003</w:t>
      </w:r>
      <w:r w:rsidRPr="00012A9E">
        <w:rPr>
          <w:rFonts w:ascii="Times New Roman" w:hAnsi="Times New Roman" w:cs="Times New Roman"/>
          <w:spacing w:val="-1"/>
          <w:sz w:val="24"/>
          <w:szCs w:val="24"/>
          <w:lang w:val="en-US"/>
        </w:rPr>
        <w:t>Server</w:t>
      </w:r>
      <w:r w:rsidRPr="00012A9E">
        <w:rPr>
          <w:rFonts w:ascii="Times New Roman" w:hAnsi="Times New Roman" w:cs="Times New Roman"/>
          <w:spacing w:val="-1"/>
          <w:sz w:val="24"/>
          <w:szCs w:val="24"/>
        </w:rPr>
        <w:t>,будет</w:t>
      </w:r>
      <w:r w:rsidRPr="00012A9E">
        <w:rPr>
          <w:rFonts w:ascii="Times New Roman" w:hAnsi="Times New Roman" w:cs="Times New Roman"/>
          <w:sz w:val="24"/>
          <w:szCs w:val="24"/>
        </w:rPr>
        <w:t>выполнять</w:t>
      </w:r>
      <w:r w:rsidRPr="00012A9E">
        <w:rPr>
          <w:rFonts w:ascii="Times New Roman" w:hAnsi="Times New Roman" w:cs="Times New Roman"/>
          <w:spacing w:val="-1"/>
          <w:sz w:val="24"/>
          <w:szCs w:val="24"/>
        </w:rPr>
        <w:t>рольпочтовогосервера</w:t>
      </w:r>
      <w:r w:rsidRPr="00012A9E">
        <w:rPr>
          <w:rFonts w:ascii="Times New Roman" w:hAnsi="Times New Roman" w:cs="Times New Roman"/>
          <w:sz w:val="24"/>
          <w:szCs w:val="24"/>
        </w:rPr>
        <w:t>и</w:t>
      </w:r>
      <w:r w:rsidRPr="00012A9E">
        <w:rPr>
          <w:rFonts w:ascii="Times New Roman" w:hAnsi="Times New Roman" w:cs="Times New Roman"/>
          <w:spacing w:val="-1"/>
          <w:sz w:val="24"/>
          <w:szCs w:val="24"/>
        </w:rPr>
        <w:t>почтовогоклиента.Компьютер</w:t>
      </w:r>
      <w:r w:rsidRPr="00012A9E">
        <w:rPr>
          <w:rFonts w:ascii="Times New Roman" w:hAnsi="Times New Roman" w:cs="Times New Roman"/>
          <w:b/>
          <w:spacing w:val="-1"/>
          <w:sz w:val="24"/>
          <w:szCs w:val="24"/>
          <w:lang w:val="en-US"/>
        </w:rPr>
        <w:t>Client</w:t>
      </w:r>
      <w:r w:rsidRPr="00012A9E">
        <w:rPr>
          <w:rFonts w:ascii="Times New Roman" w:hAnsi="Times New Roman" w:cs="Times New Roman"/>
          <w:spacing w:val="-1"/>
          <w:sz w:val="24"/>
          <w:szCs w:val="24"/>
        </w:rPr>
        <w:t>,работающий</w:t>
      </w:r>
      <w:r w:rsidRPr="00012A9E">
        <w:rPr>
          <w:rFonts w:ascii="Times New Roman" w:hAnsi="Times New Roman" w:cs="Times New Roman"/>
          <w:sz w:val="24"/>
          <w:szCs w:val="24"/>
        </w:rPr>
        <w:t>под</w:t>
      </w:r>
      <w:r w:rsidRPr="00012A9E">
        <w:rPr>
          <w:rFonts w:ascii="Times New Roman" w:hAnsi="Times New Roman" w:cs="Times New Roman"/>
          <w:spacing w:val="-1"/>
          <w:sz w:val="24"/>
          <w:szCs w:val="24"/>
        </w:rPr>
        <w:t>управлением</w:t>
      </w:r>
      <w:r w:rsidRPr="00012A9E">
        <w:rPr>
          <w:rFonts w:ascii="Times New Roman" w:hAnsi="Times New Roman" w:cs="Times New Roman"/>
          <w:sz w:val="24"/>
          <w:szCs w:val="24"/>
        </w:rPr>
        <w:t>ОС</w:t>
      </w:r>
      <w:r w:rsidRPr="00012A9E">
        <w:rPr>
          <w:rFonts w:ascii="Times New Roman" w:hAnsi="Times New Roman" w:cs="Times New Roman"/>
          <w:sz w:val="24"/>
          <w:szCs w:val="24"/>
          <w:lang w:val="en-US"/>
        </w:rPr>
        <w:t>Windows</w:t>
      </w:r>
      <w:r w:rsidRPr="00012A9E">
        <w:rPr>
          <w:rFonts w:ascii="Times New Roman" w:hAnsi="Times New Roman" w:cs="Times New Roman"/>
          <w:spacing w:val="-1"/>
          <w:sz w:val="24"/>
          <w:szCs w:val="24"/>
        </w:rPr>
        <w:t>2000/</w:t>
      </w:r>
      <w:r w:rsidRPr="00012A9E">
        <w:rPr>
          <w:rFonts w:ascii="Times New Roman" w:hAnsi="Times New Roman" w:cs="Times New Roman"/>
          <w:spacing w:val="-1"/>
          <w:sz w:val="24"/>
          <w:szCs w:val="24"/>
          <w:lang w:val="en-US"/>
        </w:rPr>
        <w:t>XP</w:t>
      </w:r>
      <w:r w:rsidRPr="00012A9E">
        <w:rPr>
          <w:rFonts w:ascii="Times New Roman" w:hAnsi="Times New Roman" w:cs="Times New Roman"/>
          <w:spacing w:val="-1"/>
          <w:sz w:val="24"/>
          <w:szCs w:val="24"/>
        </w:rPr>
        <w:t>/2003,</w:t>
      </w:r>
      <w:r w:rsidRPr="00012A9E">
        <w:rPr>
          <w:rFonts w:ascii="Times New Roman" w:hAnsi="Times New Roman" w:cs="Times New Roman"/>
          <w:spacing w:val="-2"/>
          <w:sz w:val="24"/>
          <w:szCs w:val="24"/>
        </w:rPr>
        <w:t>будет</w:t>
      </w:r>
      <w:r w:rsidRPr="00012A9E">
        <w:rPr>
          <w:rFonts w:ascii="Times New Roman" w:hAnsi="Times New Roman" w:cs="Times New Roman"/>
          <w:sz w:val="24"/>
          <w:szCs w:val="24"/>
        </w:rPr>
        <w:t>выполнять</w:t>
      </w:r>
      <w:r w:rsidRPr="00012A9E">
        <w:rPr>
          <w:rFonts w:ascii="Times New Roman" w:hAnsi="Times New Roman" w:cs="Times New Roman"/>
          <w:spacing w:val="-1"/>
          <w:sz w:val="24"/>
          <w:szCs w:val="24"/>
        </w:rPr>
        <w:t>рольпочтовогоклиента.</w:t>
      </w:r>
      <w:r w:rsidRPr="00012A9E">
        <w:rPr>
          <w:rFonts w:ascii="Times New Roman" w:hAnsi="Times New Roman" w:cs="Times New Roman"/>
          <w:sz w:val="24"/>
          <w:szCs w:val="24"/>
        </w:rPr>
        <w:t xml:space="preserve"> На</w:t>
      </w:r>
      <w:r w:rsidRPr="00012A9E">
        <w:rPr>
          <w:rFonts w:ascii="Times New Roman" w:hAnsi="Times New Roman" w:cs="Times New Roman"/>
          <w:spacing w:val="-1"/>
          <w:sz w:val="24"/>
          <w:szCs w:val="24"/>
        </w:rPr>
        <w:t xml:space="preserve">почтовомсервере </w:t>
      </w:r>
      <w:r w:rsidRPr="00012A9E">
        <w:rPr>
          <w:rFonts w:ascii="Times New Roman" w:hAnsi="Times New Roman" w:cs="Times New Roman"/>
          <w:sz w:val="24"/>
          <w:szCs w:val="24"/>
        </w:rPr>
        <w:t xml:space="preserve">необходимо создать </w:t>
      </w:r>
      <w:r w:rsidRPr="00012A9E">
        <w:rPr>
          <w:rFonts w:ascii="Times New Roman" w:hAnsi="Times New Roman" w:cs="Times New Roman"/>
          <w:spacing w:val="-1"/>
          <w:sz w:val="24"/>
          <w:szCs w:val="24"/>
        </w:rPr>
        <w:t>почтовые домены</w:t>
      </w:r>
      <w:r w:rsidRPr="00012A9E">
        <w:rPr>
          <w:rFonts w:ascii="Times New Roman" w:hAnsi="Times New Roman" w:cs="Times New Roman"/>
          <w:spacing w:val="-1"/>
          <w:sz w:val="24"/>
          <w:szCs w:val="24"/>
          <w:lang w:val="en-US"/>
        </w:rPr>
        <w:t>mail</w:t>
      </w:r>
      <w:r w:rsidRPr="00012A9E">
        <w:rPr>
          <w:rFonts w:ascii="Times New Roman" w:hAnsi="Times New Roman" w:cs="Times New Roman"/>
          <w:spacing w:val="-1"/>
          <w:sz w:val="24"/>
          <w:szCs w:val="24"/>
        </w:rPr>
        <w:t>.</w:t>
      </w:r>
      <w:r w:rsidRPr="00012A9E">
        <w:rPr>
          <w:rFonts w:ascii="Times New Roman" w:hAnsi="Times New Roman" w:cs="Times New Roman"/>
          <w:spacing w:val="-1"/>
          <w:sz w:val="24"/>
          <w:szCs w:val="24"/>
          <w:lang w:val="en-US"/>
        </w:rPr>
        <w:t>ru</w:t>
      </w:r>
      <w:r w:rsidRPr="00012A9E">
        <w:rPr>
          <w:rFonts w:ascii="Times New Roman" w:hAnsi="Times New Roman" w:cs="Times New Roman"/>
          <w:sz w:val="24"/>
          <w:szCs w:val="24"/>
        </w:rPr>
        <w:t xml:space="preserve"> и</w:t>
      </w:r>
      <w:r w:rsidRPr="00012A9E">
        <w:rPr>
          <w:rFonts w:ascii="Times New Roman" w:hAnsi="Times New Roman" w:cs="Times New Roman"/>
          <w:sz w:val="24"/>
          <w:szCs w:val="24"/>
          <w:lang w:val="en-US"/>
        </w:rPr>
        <w:t>list</w:t>
      </w:r>
      <w:r w:rsidRPr="00012A9E">
        <w:rPr>
          <w:rFonts w:ascii="Times New Roman" w:hAnsi="Times New Roman" w:cs="Times New Roman"/>
          <w:sz w:val="24"/>
          <w:szCs w:val="24"/>
        </w:rPr>
        <w:t>.</w:t>
      </w:r>
      <w:r w:rsidRPr="00012A9E">
        <w:rPr>
          <w:rFonts w:ascii="Times New Roman" w:hAnsi="Times New Roman" w:cs="Times New Roman"/>
          <w:sz w:val="24"/>
          <w:szCs w:val="24"/>
          <w:lang w:val="en-US"/>
        </w:rPr>
        <w:t>ru</w:t>
      </w:r>
      <w:r w:rsidRPr="00012A9E">
        <w:rPr>
          <w:rFonts w:ascii="Times New Roman" w:hAnsi="Times New Roman" w:cs="Times New Roman"/>
          <w:sz w:val="24"/>
          <w:szCs w:val="24"/>
        </w:rPr>
        <w:t>.</w:t>
      </w:r>
    </w:p>
    <w:p w:rsidR="00012A9E" w:rsidRPr="00012A9E" w:rsidRDefault="00012A9E" w:rsidP="00012A9E">
      <w:pPr>
        <w:widowControl w:val="0"/>
        <w:spacing w:after="0" w:line="240" w:lineRule="auto"/>
        <w:jc w:val="both"/>
        <w:rPr>
          <w:rFonts w:ascii="Times New Roman" w:hAnsi="Times New Roman" w:cs="Times New Roman"/>
          <w:sz w:val="24"/>
          <w:szCs w:val="24"/>
        </w:rPr>
      </w:pPr>
      <w:r w:rsidRPr="00012A9E">
        <w:rPr>
          <w:rFonts w:ascii="Times New Roman" w:hAnsi="Times New Roman" w:cs="Times New Roman"/>
          <w:noProof/>
          <w:sz w:val="24"/>
          <w:szCs w:val="24"/>
          <w:lang w:eastAsia="ru-RU"/>
        </w:rPr>
        <w:drawing>
          <wp:inline distT="0" distB="0" distL="0" distR="0">
            <wp:extent cx="2790190" cy="1409700"/>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0190" cy="1409700"/>
                    </a:xfrm>
                    <a:prstGeom prst="rect">
                      <a:avLst/>
                    </a:prstGeom>
                    <a:noFill/>
                  </pic:spPr>
                </pic:pic>
              </a:graphicData>
            </a:graphic>
          </wp:inline>
        </w:drawing>
      </w:r>
    </w:p>
    <w:p w:rsidR="00012A9E" w:rsidRPr="00012A9E" w:rsidRDefault="00012A9E" w:rsidP="00012A9E">
      <w:pPr>
        <w:widowControl w:val="0"/>
        <w:spacing w:after="0" w:line="240" w:lineRule="auto"/>
        <w:ind w:right="3612"/>
        <w:jc w:val="both"/>
        <w:rPr>
          <w:rFonts w:ascii="Times New Roman" w:hAnsi="Times New Roman" w:cs="Times New Roman"/>
          <w:sz w:val="24"/>
          <w:szCs w:val="24"/>
        </w:rPr>
      </w:pPr>
      <w:r w:rsidRPr="00012A9E">
        <w:rPr>
          <w:rFonts w:ascii="Times New Roman" w:hAnsi="Times New Roman" w:cs="Times New Roman"/>
          <w:spacing w:val="-1"/>
          <w:sz w:val="24"/>
          <w:szCs w:val="24"/>
        </w:rPr>
        <w:t>Рис.</w:t>
      </w:r>
      <w:r w:rsidRPr="00012A9E">
        <w:rPr>
          <w:rFonts w:ascii="Times New Roman" w:hAnsi="Times New Roman" w:cs="Times New Roman"/>
          <w:sz w:val="24"/>
          <w:szCs w:val="24"/>
        </w:rPr>
        <w:t xml:space="preserve"> 3. </w:t>
      </w:r>
      <w:r w:rsidRPr="00012A9E">
        <w:rPr>
          <w:rFonts w:ascii="Times New Roman" w:hAnsi="Times New Roman" w:cs="Times New Roman"/>
          <w:spacing w:val="-1"/>
          <w:sz w:val="24"/>
          <w:szCs w:val="24"/>
        </w:rPr>
        <w:t>Схема сети.</w:t>
      </w:r>
    </w:p>
    <w:p w:rsidR="00012A9E" w:rsidRPr="00012A9E" w:rsidRDefault="00012A9E" w:rsidP="00012A9E">
      <w:pPr>
        <w:widowControl w:val="0"/>
        <w:spacing w:after="0" w:line="240" w:lineRule="auto"/>
        <w:jc w:val="both"/>
        <w:rPr>
          <w:rFonts w:ascii="Times New Roman" w:hAnsi="Times New Roman" w:cs="Times New Roman"/>
          <w:sz w:val="24"/>
          <w:szCs w:val="24"/>
        </w:rPr>
      </w:pPr>
    </w:p>
    <w:p w:rsidR="00012A9E" w:rsidRPr="00012A9E" w:rsidRDefault="00012A9E" w:rsidP="00012A9E">
      <w:pPr>
        <w:widowControl w:val="0"/>
        <w:spacing w:after="0" w:line="240" w:lineRule="auto"/>
        <w:ind w:right="3615"/>
        <w:jc w:val="both"/>
        <w:outlineLvl w:val="0"/>
        <w:rPr>
          <w:rFonts w:ascii="Times New Roman" w:hAnsi="Times New Roman" w:cs="Times New Roman"/>
          <w:sz w:val="24"/>
          <w:szCs w:val="24"/>
        </w:rPr>
      </w:pPr>
      <w:bookmarkStart w:id="129" w:name="_Toc405849756"/>
      <w:bookmarkStart w:id="130" w:name="_Toc405851278"/>
      <w:r w:rsidRPr="00012A9E">
        <w:rPr>
          <w:rFonts w:ascii="Times New Roman" w:hAnsi="Times New Roman" w:cs="Times New Roman"/>
          <w:b/>
          <w:bCs/>
          <w:spacing w:val="-1"/>
          <w:sz w:val="24"/>
          <w:szCs w:val="24"/>
        </w:rPr>
        <w:t>Настройкапочтовогосервера</w:t>
      </w:r>
      <w:bookmarkEnd w:id="129"/>
      <w:bookmarkEnd w:id="130"/>
    </w:p>
    <w:p w:rsidR="00012A9E" w:rsidRPr="00012A9E" w:rsidRDefault="00012A9E" w:rsidP="00DE7F9A">
      <w:pPr>
        <w:widowControl w:val="0"/>
        <w:numPr>
          <w:ilvl w:val="0"/>
          <w:numId w:val="68"/>
        </w:numPr>
        <w:tabs>
          <w:tab w:val="left" w:pos="462"/>
        </w:tabs>
        <w:spacing w:after="0" w:line="240" w:lineRule="auto"/>
        <w:ind w:left="0" w:right="-8" w:firstLine="0"/>
        <w:jc w:val="both"/>
        <w:rPr>
          <w:rFonts w:ascii="Times New Roman" w:hAnsi="Times New Roman" w:cs="Times New Roman"/>
          <w:sz w:val="24"/>
          <w:szCs w:val="24"/>
        </w:rPr>
      </w:pPr>
      <w:r w:rsidRPr="00012A9E">
        <w:rPr>
          <w:rFonts w:ascii="Times New Roman" w:hAnsi="Times New Roman" w:cs="Times New Roman"/>
          <w:sz w:val="24"/>
          <w:szCs w:val="24"/>
        </w:rPr>
        <w:t>На</w:t>
      </w:r>
      <w:r w:rsidRPr="00012A9E">
        <w:rPr>
          <w:rFonts w:ascii="Times New Roman" w:hAnsi="Times New Roman" w:cs="Times New Roman"/>
          <w:spacing w:val="-1"/>
          <w:sz w:val="24"/>
          <w:szCs w:val="24"/>
        </w:rPr>
        <w:t>компьютере</w:t>
      </w:r>
      <w:r w:rsidRPr="00012A9E">
        <w:rPr>
          <w:rFonts w:ascii="Times New Roman" w:hAnsi="Times New Roman" w:cs="Times New Roman"/>
          <w:b/>
          <w:spacing w:val="-1"/>
          <w:sz w:val="24"/>
          <w:szCs w:val="24"/>
          <w:lang w:val="en-US"/>
        </w:rPr>
        <w:t>Server</w:t>
      </w:r>
      <w:r w:rsidRPr="00012A9E">
        <w:rPr>
          <w:rFonts w:ascii="Times New Roman" w:hAnsi="Times New Roman" w:cs="Times New Roman"/>
          <w:spacing w:val="-1"/>
          <w:sz w:val="24"/>
          <w:szCs w:val="24"/>
        </w:rPr>
        <w:t>установитеслужбы</w:t>
      </w:r>
      <w:r w:rsidRPr="00012A9E">
        <w:rPr>
          <w:rFonts w:ascii="Times New Roman" w:hAnsi="Times New Roman" w:cs="Times New Roman"/>
          <w:b/>
          <w:sz w:val="24"/>
          <w:szCs w:val="24"/>
          <w:lang w:val="en-US"/>
        </w:rPr>
        <w:t>SMTP</w:t>
      </w:r>
      <w:r w:rsidRPr="00012A9E">
        <w:rPr>
          <w:rFonts w:ascii="Times New Roman" w:hAnsi="Times New Roman" w:cs="Times New Roman"/>
          <w:sz w:val="24"/>
          <w:szCs w:val="24"/>
        </w:rPr>
        <w:t>и</w:t>
      </w:r>
      <w:r w:rsidRPr="00012A9E">
        <w:rPr>
          <w:rFonts w:ascii="Times New Roman" w:hAnsi="Times New Roman" w:cs="Times New Roman"/>
          <w:b/>
          <w:spacing w:val="-1"/>
          <w:sz w:val="24"/>
          <w:szCs w:val="24"/>
          <w:lang w:val="en-US"/>
        </w:rPr>
        <w:t>POP</w:t>
      </w:r>
      <w:r w:rsidRPr="00012A9E">
        <w:rPr>
          <w:rFonts w:ascii="Times New Roman" w:hAnsi="Times New Roman" w:cs="Times New Roman"/>
          <w:b/>
          <w:spacing w:val="-1"/>
          <w:sz w:val="24"/>
          <w:szCs w:val="24"/>
        </w:rPr>
        <w:t>3</w:t>
      </w:r>
      <w:r w:rsidRPr="00012A9E">
        <w:rPr>
          <w:rFonts w:ascii="Times New Roman" w:hAnsi="Times New Roman" w:cs="Times New Roman"/>
          <w:spacing w:val="-1"/>
          <w:sz w:val="24"/>
          <w:szCs w:val="24"/>
        </w:rPr>
        <w:t>.</w:t>
      </w:r>
      <w:r w:rsidRPr="00012A9E">
        <w:rPr>
          <w:rFonts w:ascii="Times New Roman" w:hAnsi="Times New Roman" w:cs="Times New Roman"/>
          <w:sz w:val="24"/>
          <w:szCs w:val="24"/>
        </w:rPr>
        <w:t>Дляэтого</w:t>
      </w:r>
      <w:r w:rsidRPr="00012A9E">
        <w:rPr>
          <w:rFonts w:ascii="Times New Roman" w:hAnsi="Times New Roman" w:cs="Times New Roman"/>
          <w:spacing w:val="-1"/>
          <w:sz w:val="24"/>
          <w:szCs w:val="24"/>
        </w:rPr>
        <w:t>выполнитеследующие действия:</w:t>
      </w:r>
    </w:p>
    <w:p w:rsidR="00012A9E" w:rsidRPr="00012A9E" w:rsidRDefault="00012A9E" w:rsidP="00DE7F9A">
      <w:pPr>
        <w:widowControl w:val="0"/>
        <w:numPr>
          <w:ilvl w:val="1"/>
          <w:numId w:val="68"/>
        </w:numPr>
        <w:tabs>
          <w:tab w:val="left" w:pos="894"/>
        </w:tabs>
        <w:spacing w:after="0" w:line="240" w:lineRule="auto"/>
        <w:ind w:left="0" w:right="-8" w:firstLine="0"/>
        <w:jc w:val="both"/>
        <w:rPr>
          <w:rFonts w:ascii="Times New Roman" w:hAnsi="Times New Roman" w:cs="Times New Roman"/>
          <w:sz w:val="24"/>
          <w:szCs w:val="24"/>
        </w:rPr>
      </w:pPr>
      <w:r w:rsidRPr="00012A9E">
        <w:rPr>
          <w:rFonts w:ascii="Times New Roman" w:eastAsia="Calibri" w:hAnsi="Times New Roman" w:cs="Times New Roman"/>
          <w:spacing w:val="-1"/>
          <w:sz w:val="24"/>
          <w:szCs w:val="24"/>
        </w:rPr>
        <w:t>Запустите</w:t>
      </w:r>
      <w:r w:rsidRPr="00012A9E">
        <w:rPr>
          <w:rFonts w:ascii="Times New Roman" w:eastAsia="Calibri" w:hAnsi="Times New Roman" w:cs="Times New Roman"/>
          <w:b/>
          <w:sz w:val="24"/>
          <w:szCs w:val="24"/>
        </w:rPr>
        <w:t xml:space="preserve">Панель </w:t>
      </w:r>
      <w:r w:rsidRPr="00012A9E">
        <w:rPr>
          <w:rFonts w:ascii="Times New Roman" w:eastAsia="Calibri" w:hAnsi="Times New Roman" w:cs="Times New Roman"/>
          <w:b/>
          <w:spacing w:val="-1"/>
          <w:sz w:val="24"/>
          <w:szCs w:val="24"/>
        </w:rPr>
        <w:t>управления</w:t>
      </w:r>
      <w:r w:rsidRPr="00012A9E">
        <w:rPr>
          <w:rFonts w:ascii="Times New Roman" w:eastAsia="Calibri" w:hAnsi="Times New Roman" w:cs="Times New Roman"/>
          <w:spacing w:val="-1"/>
          <w:sz w:val="24"/>
          <w:szCs w:val="24"/>
        </w:rPr>
        <w:t>,</w:t>
      </w:r>
      <w:r w:rsidRPr="00012A9E">
        <w:rPr>
          <w:rFonts w:ascii="Times New Roman" w:eastAsia="Calibri" w:hAnsi="Times New Roman" w:cs="Times New Roman"/>
          <w:b/>
          <w:spacing w:val="-1"/>
          <w:sz w:val="24"/>
          <w:szCs w:val="24"/>
        </w:rPr>
        <w:t>Пуск=&gt;Настройка=&gt;Панельуправления</w:t>
      </w:r>
      <w:r w:rsidRPr="00012A9E">
        <w:rPr>
          <w:rFonts w:ascii="Times New Roman" w:eastAsia="Calibri" w:hAnsi="Times New Roman" w:cs="Times New Roman"/>
          <w:spacing w:val="-1"/>
          <w:sz w:val="24"/>
          <w:szCs w:val="24"/>
        </w:rPr>
        <w:t>.</w:t>
      </w:r>
    </w:p>
    <w:p w:rsidR="00012A9E" w:rsidRPr="00012A9E" w:rsidRDefault="00012A9E" w:rsidP="00DE7F9A">
      <w:pPr>
        <w:widowControl w:val="0"/>
        <w:numPr>
          <w:ilvl w:val="1"/>
          <w:numId w:val="68"/>
        </w:numPr>
        <w:tabs>
          <w:tab w:val="left" w:pos="894"/>
        </w:tabs>
        <w:spacing w:after="0" w:line="240" w:lineRule="auto"/>
        <w:ind w:left="0" w:right="-8" w:firstLine="0"/>
        <w:jc w:val="both"/>
        <w:rPr>
          <w:rFonts w:ascii="Times New Roman" w:hAnsi="Times New Roman" w:cs="Times New Roman"/>
          <w:sz w:val="24"/>
          <w:szCs w:val="24"/>
        </w:rPr>
      </w:pPr>
      <w:r w:rsidRPr="00012A9E">
        <w:rPr>
          <w:rFonts w:ascii="Times New Roman" w:eastAsia="Calibri" w:hAnsi="Times New Roman" w:cs="Times New Roman"/>
          <w:spacing w:val="-1"/>
          <w:sz w:val="24"/>
          <w:szCs w:val="24"/>
        </w:rPr>
        <w:t>Запустите компонент</w:t>
      </w:r>
      <w:r w:rsidRPr="00012A9E">
        <w:rPr>
          <w:rFonts w:ascii="Times New Roman" w:eastAsia="Calibri" w:hAnsi="Times New Roman" w:cs="Times New Roman"/>
          <w:b/>
          <w:spacing w:val="-1"/>
          <w:sz w:val="24"/>
          <w:szCs w:val="24"/>
        </w:rPr>
        <w:t>Установка</w:t>
      </w:r>
      <w:r w:rsidRPr="00012A9E">
        <w:rPr>
          <w:rFonts w:ascii="Times New Roman" w:eastAsia="Calibri" w:hAnsi="Times New Roman" w:cs="Times New Roman"/>
          <w:b/>
          <w:sz w:val="24"/>
          <w:szCs w:val="24"/>
        </w:rPr>
        <w:t xml:space="preserve">и </w:t>
      </w:r>
      <w:r w:rsidRPr="00012A9E">
        <w:rPr>
          <w:rFonts w:ascii="Times New Roman" w:eastAsia="Calibri" w:hAnsi="Times New Roman" w:cs="Times New Roman"/>
          <w:b/>
          <w:spacing w:val="-1"/>
          <w:sz w:val="24"/>
          <w:szCs w:val="24"/>
        </w:rPr>
        <w:t>удаление программ</w:t>
      </w:r>
      <w:r w:rsidRPr="00012A9E">
        <w:rPr>
          <w:rFonts w:ascii="Times New Roman" w:eastAsia="Calibri" w:hAnsi="Times New Roman" w:cs="Times New Roman"/>
          <w:spacing w:val="-1"/>
          <w:sz w:val="24"/>
          <w:szCs w:val="24"/>
        </w:rPr>
        <w:t>.</w:t>
      </w:r>
    </w:p>
    <w:p w:rsidR="00012A9E" w:rsidRPr="00012A9E" w:rsidRDefault="00D46DEF" w:rsidP="00DE7F9A">
      <w:pPr>
        <w:widowControl w:val="0"/>
        <w:numPr>
          <w:ilvl w:val="1"/>
          <w:numId w:val="68"/>
        </w:numPr>
        <w:tabs>
          <w:tab w:val="left" w:pos="894"/>
        </w:tabs>
        <w:spacing w:after="0" w:line="240" w:lineRule="auto"/>
        <w:ind w:left="0" w:right="-8" w:firstLine="0"/>
        <w:jc w:val="both"/>
        <w:rPr>
          <w:rFonts w:ascii="Times New Roman" w:hAnsi="Times New Roman" w:cs="Times New Roman"/>
          <w:sz w:val="24"/>
          <w:szCs w:val="24"/>
        </w:rPr>
      </w:pPr>
      <w:r w:rsidRPr="00012A9E">
        <w:rPr>
          <w:rFonts w:ascii="Times New Roman" w:eastAsia="Calibri" w:hAnsi="Times New Roman" w:cs="Times New Roman"/>
          <w:sz w:val="24"/>
          <w:szCs w:val="24"/>
        </w:rPr>
        <w:t xml:space="preserve">В </w:t>
      </w:r>
      <w:r w:rsidRPr="00012A9E">
        <w:rPr>
          <w:rFonts w:ascii="Times New Roman" w:eastAsia="Calibri" w:hAnsi="Times New Roman" w:cs="Times New Roman"/>
          <w:spacing w:val="19"/>
          <w:sz w:val="24"/>
          <w:szCs w:val="24"/>
        </w:rPr>
        <w:t>появившемся</w:t>
      </w:r>
      <w:r w:rsidRPr="00012A9E">
        <w:rPr>
          <w:rFonts w:ascii="Times New Roman" w:eastAsia="Calibri" w:hAnsi="Times New Roman" w:cs="Times New Roman"/>
          <w:spacing w:val="21"/>
          <w:sz w:val="24"/>
          <w:szCs w:val="24"/>
        </w:rPr>
        <w:t>окне</w:t>
      </w:r>
      <w:r w:rsidRPr="00012A9E">
        <w:rPr>
          <w:rFonts w:ascii="Times New Roman" w:eastAsia="Calibri" w:hAnsi="Times New Roman" w:cs="Times New Roman"/>
          <w:spacing w:val="22"/>
          <w:sz w:val="24"/>
          <w:szCs w:val="24"/>
        </w:rPr>
        <w:t>нажмите</w:t>
      </w:r>
      <w:r w:rsidRPr="00012A9E">
        <w:rPr>
          <w:rFonts w:ascii="Times New Roman" w:eastAsia="Calibri" w:hAnsi="Times New Roman" w:cs="Times New Roman"/>
          <w:spacing w:val="20"/>
          <w:sz w:val="24"/>
          <w:szCs w:val="24"/>
        </w:rPr>
        <w:t>накнопку</w:t>
      </w:r>
      <w:r w:rsidRPr="00012A9E">
        <w:rPr>
          <w:rFonts w:ascii="Times New Roman" w:eastAsia="Calibri" w:hAnsi="Times New Roman" w:cs="Times New Roman"/>
          <w:spacing w:val="24"/>
          <w:sz w:val="24"/>
          <w:szCs w:val="24"/>
        </w:rPr>
        <w:t>Установка</w:t>
      </w:r>
      <w:r w:rsidRPr="00012A9E">
        <w:rPr>
          <w:rFonts w:ascii="Times New Roman" w:eastAsia="Calibri" w:hAnsi="Times New Roman" w:cs="Times New Roman"/>
          <w:b/>
          <w:spacing w:val="21"/>
          <w:sz w:val="24"/>
          <w:szCs w:val="24"/>
        </w:rPr>
        <w:t>компонентов</w:t>
      </w:r>
      <w:r w:rsidRPr="00012A9E">
        <w:rPr>
          <w:rFonts w:ascii="Times New Roman" w:eastAsia="Calibri" w:hAnsi="Times New Roman" w:cs="Times New Roman"/>
          <w:b/>
          <w:spacing w:val="24"/>
          <w:sz w:val="24"/>
          <w:szCs w:val="24"/>
        </w:rPr>
        <w:t>Windows</w:t>
      </w:r>
      <w:r w:rsidR="00012A9E" w:rsidRPr="00012A9E">
        <w:rPr>
          <w:rFonts w:ascii="Times New Roman" w:eastAsia="Calibri" w:hAnsi="Times New Roman" w:cs="Times New Roman"/>
          <w:sz w:val="24"/>
          <w:szCs w:val="24"/>
        </w:rPr>
        <w:t xml:space="preserve">, </w:t>
      </w:r>
      <w:r w:rsidR="00012A9E" w:rsidRPr="00012A9E">
        <w:rPr>
          <w:rFonts w:ascii="Times New Roman" w:eastAsia="Calibri" w:hAnsi="Times New Roman" w:cs="Times New Roman"/>
          <w:spacing w:val="-1"/>
          <w:sz w:val="24"/>
          <w:szCs w:val="24"/>
        </w:rPr>
        <w:t>котораязапустит</w:t>
      </w:r>
      <w:r w:rsidR="00012A9E" w:rsidRPr="00012A9E">
        <w:rPr>
          <w:rFonts w:ascii="Times New Roman" w:eastAsia="Calibri" w:hAnsi="Times New Roman" w:cs="Times New Roman"/>
          <w:b/>
          <w:spacing w:val="-1"/>
          <w:sz w:val="24"/>
          <w:szCs w:val="24"/>
        </w:rPr>
        <w:t>Мастеркомпонентов</w:t>
      </w:r>
      <w:r w:rsidR="00012A9E" w:rsidRPr="00012A9E">
        <w:rPr>
          <w:rFonts w:ascii="Times New Roman" w:eastAsia="Calibri" w:hAnsi="Times New Roman" w:cs="Times New Roman"/>
          <w:b/>
          <w:sz w:val="24"/>
          <w:szCs w:val="24"/>
          <w:lang w:val="en-US"/>
        </w:rPr>
        <w:t>Windows</w:t>
      </w:r>
      <w:r w:rsidR="00012A9E" w:rsidRPr="00012A9E">
        <w:rPr>
          <w:rFonts w:ascii="Times New Roman" w:eastAsia="Calibri" w:hAnsi="Times New Roman" w:cs="Times New Roman"/>
          <w:sz w:val="24"/>
          <w:szCs w:val="24"/>
        </w:rPr>
        <w:t>.</w:t>
      </w:r>
    </w:p>
    <w:p w:rsidR="00012A9E" w:rsidRPr="00012A9E" w:rsidRDefault="00012A9E" w:rsidP="00DE7F9A">
      <w:pPr>
        <w:widowControl w:val="0"/>
        <w:numPr>
          <w:ilvl w:val="1"/>
          <w:numId w:val="68"/>
        </w:numPr>
        <w:tabs>
          <w:tab w:val="left" w:pos="894"/>
        </w:tabs>
        <w:spacing w:after="0" w:line="240" w:lineRule="auto"/>
        <w:ind w:left="0" w:firstLine="0"/>
        <w:jc w:val="both"/>
        <w:rPr>
          <w:rFonts w:ascii="Times New Roman" w:hAnsi="Times New Roman" w:cs="Times New Roman"/>
          <w:sz w:val="24"/>
          <w:szCs w:val="24"/>
        </w:rPr>
      </w:pPr>
      <w:r w:rsidRPr="00012A9E">
        <w:rPr>
          <w:rFonts w:ascii="Times New Roman" w:eastAsia="Calibri" w:hAnsi="Times New Roman" w:cs="Times New Roman"/>
          <w:spacing w:val="-1"/>
          <w:sz w:val="24"/>
          <w:szCs w:val="24"/>
        </w:rPr>
        <w:t>Выберитепункт</w:t>
      </w:r>
      <w:r w:rsidRPr="00012A9E">
        <w:rPr>
          <w:rFonts w:ascii="Times New Roman" w:eastAsia="Calibri" w:hAnsi="Times New Roman" w:cs="Times New Roman"/>
          <w:b/>
          <w:spacing w:val="-1"/>
          <w:sz w:val="24"/>
          <w:szCs w:val="24"/>
        </w:rPr>
        <w:t>Серверприложений(</w:t>
      </w:r>
      <w:r w:rsidRPr="00012A9E">
        <w:rPr>
          <w:rFonts w:ascii="Times New Roman" w:eastAsia="Calibri" w:hAnsi="Times New Roman" w:cs="Times New Roman"/>
          <w:b/>
          <w:spacing w:val="-1"/>
          <w:sz w:val="24"/>
          <w:szCs w:val="24"/>
          <w:lang w:val="en-US"/>
        </w:rPr>
        <w:t>Applicationserver</w:t>
      </w:r>
      <w:r w:rsidRPr="00012A9E">
        <w:rPr>
          <w:rFonts w:ascii="Times New Roman" w:eastAsia="Calibri" w:hAnsi="Times New Roman" w:cs="Times New Roman"/>
          <w:b/>
          <w:spacing w:val="-1"/>
          <w:sz w:val="24"/>
          <w:szCs w:val="24"/>
        </w:rPr>
        <w:t>)</w:t>
      </w:r>
      <w:r w:rsidRPr="00012A9E">
        <w:rPr>
          <w:rFonts w:ascii="Times New Roman" w:eastAsia="Calibri" w:hAnsi="Times New Roman" w:cs="Times New Roman"/>
          <w:sz w:val="24"/>
          <w:szCs w:val="24"/>
        </w:rPr>
        <w:t>и</w:t>
      </w:r>
      <w:r w:rsidRPr="00012A9E">
        <w:rPr>
          <w:rFonts w:ascii="Times New Roman" w:eastAsia="Calibri" w:hAnsi="Times New Roman" w:cs="Times New Roman"/>
          <w:spacing w:val="-1"/>
          <w:sz w:val="24"/>
          <w:szCs w:val="24"/>
        </w:rPr>
        <w:t>нажмите</w:t>
      </w:r>
      <w:r w:rsidRPr="00012A9E">
        <w:rPr>
          <w:rFonts w:ascii="Times New Roman" w:eastAsia="Calibri" w:hAnsi="Times New Roman" w:cs="Times New Roman"/>
          <w:sz w:val="24"/>
          <w:szCs w:val="24"/>
        </w:rPr>
        <w:t>накнопку</w:t>
      </w:r>
    </w:p>
    <w:p w:rsidR="00012A9E" w:rsidRPr="00012A9E" w:rsidRDefault="00012A9E" w:rsidP="00012A9E">
      <w:pPr>
        <w:widowControl w:val="0"/>
        <w:spacing w:after="0" w:line="240" w:lineRule="auto"/>
        <w:jc w:val="both"/>
        <w:rPr>
          <w:rFonts w:ascii="Times New Roman" w:hAnsi="Times New Roman" w:cs="Times New Roman"/>
          <w:sz w:val="24"/>
          <w:szCs w:val="24"/>
          <w:lang w:val="en-US"/>
        </w:rPr>
      </w:pPr>
      <w:r w:rsidRPr="00012A9E">
        <w:rPr>
          <w:rFonts w:ascii="Times New Roman" w:hAnsi="Times New Roman" w:cs="Times New Roman"/>
          <w:b/>
          <w:bCs/>
          <w:spacing w:val="-1"/>
          <w:sz w:val="24"/>
          <w:szCs w:val="24"/>
          <w:lang w:val="en-US"/>
        </w:rPr>
        <w:t>Состав…</w:t>
      </w:r>
      <w:r w:rsidRPr="00012A9E">
        <w:rPr>
          <w:rFonts w:ascii="Times New Roman" w:hAnsi="Times New Roman" w:cs="Times New Roman"/>
          <w:spacing w:val="-1"/>
          <w:sz w:val="24"/>
          <w:szCs w:val="24"/>
          <w:lang w:val="en-US"/>
        </w:rPr>
        <w:t>(рис. 4).</w:t>
      </w:r>
    </w:p>
    <w:p w:rsidR="00012A9E" w:rsidRPr="00012A9E" w:rsidRDefault="00012A9E" w:rsidP="00012A9E">
      <w:pPr>
        <w:widowControl w:val="0"/>
        <w:spacing w:after="0" w:line="240" w:lineRule="auto"/>
        <w:jc w:val="both"/>
        <w:rPr>
          <w:rFonts w:ascii="Times New Roman" w:hAnsi="Times New Roman" w:cs="Times New Roman"/>
          <w:sz w:val="24"/>
          <w:szCs w:val="24"/>
          <w:lang w:val="en-US"/>
        </w:rPr>
      </w:pPr>
      <w:r w:rsidRPr="00012A9E">
        <w:rPr>
          <w:rFonts w:ascii="Times New Roman" w:hAnsi="Times New Roman" w:cs="Times New Roman"/>
          <w:noProof/>
          <w:sz w:val="24"/>
          <w:szCs w:val="24"/>
          <w:lang w:eastAsia="ru-RU"/>
        </w:rPr>
        <w:drawing>
          <wp:inline distT="0" distB="0" distL="0" distR="0">
            <wp:extent cx="3964940" cy="1704340"/>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1.pn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64940" cy="1704340"/>
                    </a:xfrm>
                    <a:prstGeom prst="rect">
                      <a:avLst/>
                    </a:prstGeom>
                    <a:noFill/>
                    <a:ln>
                      <a:noFill/>
                    </a:ln>
                  </pic:spPr>
                </pic:pic>
              </a:graphicData>
            </a:graphic>
          </wp:inline>
        </w:drawing>
      </w:r>
    </w:p>
    <w:p w:rsidR="00012A9E" w:rsidRPr="00012A9E" w:rsidRDefault="00012A9E" w:rsidP="00012A9E">
      <w:pPr>
        <w:widowControl w:val="0"/>
        <w:spacing w:after="0" w:line="240" w:lineRule="auto"/>
        <w:ind w:right="-8"/>
        <w:jc w:val="both"/>
        <w:rPr>
          <w:rFonts w:ascii="Times New Roman" w:hAnsi="Times New Roman" w:cs="Times New Roman"/>
          <w:sz w:val="24"/>
          <w:szCs w:val="24"/>
        </w:rPr>
      </w:pPr>
      <w:r w:rsidRPr="00012A9E">
        <w:rPr>
          <w:rFonts w:ascii="Times New Roman" w:hAnsi="Times New Roman" w:cs="Times New Roman"/>
          <w:spacing w:val="-1"/>
          <w:sz w:val="24"/>
          <w:szCs w:val="24"/>
        </w:rPr>
        <w:t>Рис.</w:t>
      </w:r>
      <w:r w:rsidRPr="00012A9E">
        <w:rPr>
          <w:rFonts w:ascii="Times New Roman" w:hAnsi="Times New Roman" w:cs="Times New Roman"/>
          <w:sz w:val="24"/>
          <w:szCs w:val="24"/>
        </w:rPr>
        <w:t xml:space="preserve"> 4. </w:t>
      </w:r>
      <w:r w:rsidRPr="00012A9E">
        <w:rPr>
          <w:rFonts w:ascii="Times New Roman" w:hAnsi="Times New Roman" w:cs="Times New Roman"/>
          <w:spacing w:val="-1"/>
          <w:sz w:val="24"/>
          <w:szCs w:val="24"/>
        </w:rPr>
        <w:t>Выборкомпонента</w:t>
      </w:r>
      <w:r w:rsidRPr="00012A9E">
        <w:rPr>
          <w:rFonts w:ascii="Times New Roman" w:hAnsi="Times New Roman" w:cs="Times New Roman"/>
          <w:spacing w:val="-2"/>
          <w:sz w:val="24"/>
          <w:szCs w:val="24"/>
        </w:rPr>
        <w:t>«Сервер</w:t>
      </w:r>
      <w:r w:rsidRPr="00012A9E">
        <w:rPr>
          <w:rFonts w:ascii="Times New Roman" w:hAnsi="Times New Roman" w:cs="Times New Roman"/>
          <w:sz w:val="24"/>
          <w:szCs w:val="24"/>
        </w:rPr>
        <w:t xml:space="preserve"> приложений»</w:t>
      </w:r>
    </w:p>
    <w:p w:rsidR="00012A9E" w:rsidRPr="00012A9E" w:rsidRDefault="00012A9E" w:rsidP="00DE7F9A">
      <w:pPr>
        <w:widowControl w:val="0"/>
        <w:numPr>
          <w:ilvl w:val="1"/>
          <w:numId w:val="68"/>
        </w:numPr>
        <w:tabs>
          <w:tab w:val="left" w:pos="814"/>
        </w:tabs>
        <w:spacing w:after="0" w:line="240" w:lineRule="auto"/>
        <w:ind w:left="0" w:right="-8" w:firstLine="0"/>
        <w:jc w:val="both"/>
        <w:rPr>
          <w:rFonts w:ascii="Times New Roman" w:hAnsi="Times New Roman" w:cs="Times New Roman"/>
          <w:sz w:val="24"/>
          <w:szCs w:val="24"/>
          <w:lang w:val="en-US"/>
        </w:rPr>
      </w:pPr>
      <w:r w:rsidRPr="00012A9E">
        <w:rPr>
          <w:rFonts w:ascii="Times New Roman" w:eastAsia="Calibri" w:hAnsi="Times New Roman" w:cs="Times New Roman"/>
          <w:sz w:val="24"/>
          <w:szCs w:val="24"/>
          <w:lang w:val="en-US"/>
        </w:rPr>
        <w:t>В</w:t>
      </w:r>
      <w:r w:rsidRPr="00012A9E">
        <w:rPr>
          <w:rFonts w:ascii="Times New Roman" w:eastAsia="Calibri" w:hAnsi="Times New Roman" w:cs="Times New Roman"/>
          <w:spacing w:val="-1"/>
          <w:sz w:val="24"/>
          <w:szCs w:val="24"/>
          <w:lang w:val="en-US"/>
        </w:rPr>
        <w:t>появившемся</w:t>
      </w:r>
      <w:r w:rsidRPr="00012A9E">
        <w:rPr>
          <w:rFonts w:ascii="Times New Roman" w:eastAsia="Calibri" w:hAnsi="Times New Roman" w:cs="Times New Roman"/>
          <w:sz w:val="24"/>
          <w:szCs w:val="24"/>
          <w:lang w:val="en-US"/>
        </w:rPr>
        <w:t>окне</w:t>
      </w:r>
      <w:r w:rsidRPr="00012A9E">
        <w:rPr>
          <w:rFonts w:ascii="Times New Roman" w:eastAsia="Calibri" w:hAnsi="Times New Roman" w:cs="Times New Roman"/>
          <w:spacing w:val="-1"/>
          <w:sz w:val="24"/>
          <w:szCs w:val="24"/>
          <w:lang w:val="en-US"/>
        </w:rPr>
        <w:t>выберитепункт</w:t>
      </w:r>
      <w:r w:rsidRPr="00012A9E">
        <w:rPr>
          <w:rFonts w:ascii="Times New Roman" w:eastAsia="Calibri" w:hAnsi="Times New Roman" w:cs="Times New Roman"/>
          <w:b/>
          <w:sz w:val="24"/>
          <w:szCs w:val="24"/>
          <w:lang w:val="en-US"/>
        </w:rPr>
        <w:t>СлужбыIIS</w:t>
      </w:r>
      <w:r w:rsidRPr="00012A9E">
        <w:rPr>
          <w:rFonts w:ascii="Times New Roman" w:eastAsia="Calibri" w:hAnsi="Times New Roman" w:cs="Times New Roman"/>
          <w:b/>
          <w:spacing w:val="-1"/>
          <w:sz w:val="24"/>
          <w:szCs w:val="24"/>
          <w:lang w:val="en-US"/>
        </w:rPr>
        <w:t>(Internet</w:t>
      </w:r>
      <w:r w:rsidRPr="00012A9E">
        <w:rPr>
          <w:rFonts w:ascii="Times New Roman" w:eastAsia="Calibri" w:hAnsi="Times New Roman" w:cs="Times New Roman"/>
          <w:b/>
          <w:sz w:val="24"/>
          <w:szCs w:val="24"/>
          <w:lang w:val="en-US"/>
        </w:rPr>
        <w:t>Information</w:t>
      </w:r>
      <w:r w:rsidRPr="00012A9E">
        <w:rPr>
          <w:rFonts w:ascii="Times New Roman" w:eastAsia="Calibri" w:hAnsi="Times New Roman" w:cs="Times New Roman"/>
          <w:b/>
          <w:spacing w:val="-1"/>
          <w:sz w:val="24"/>
          <w:szCs w:val="24"/>
          <w:lang w:val="en-US"/>
        </w:rPr>
        <w:t>Services)</w:t>
      </w:r>
    </w:p>
    <w:p w:rsidR="00012A9E" w:rsidRPr="00012A9E" w:rsidRDefault="00012A9E" w:rsidP="00012A9E">
      <w:pPr>
        <w:widowControl w:val="0"/>
        <w:spacing w:after="0" w:line="240" w:lineRule="auto"/>
        <w:ind w:right="-8"/>
        <w:jc w:val="both"/>
        <w:rPr>
          <w:rFonts w:ascii="Times New Roman" w:hAnsi="Times New Roman" w:cs="Times New Roman"/>
          <w:sz w:val="24"/>
          <w:szCs w:val="24"/>
        </w:rPr>
      </w:pPr>
      <w:r w:rsidRPr="00012A9E">
        <w:rPr>
          <w:rFonts w:ascii="Times New Roman" w:hAnsi="Times New Roman" w:cs="Times New Roman"/>
          <w:sz w:val="24"/>
          <w:szCs w:val="24"/>
        </w:rPr>
        <w:t xml:space="preserve">и </w:t>
      </w:r>
      <w:r w:rsidRPr="00012A9E">
        <w:rPr>
          <w:rFonts w:ascii="Times New Roman" w:hAnsi="Times New Roman" w:cs="Times New Roman"/>
          <w:spacing w:val="-1"/>
          <w:sz w:val="24"/>
          <w:szCs w:val="24"/>
        </w:rPr>
        <w:t xml:space="preserve">нажмите </w:t>
      </w:r>
      <w:r w:rsidRPr="00012A9E">
        <w:rPr>
          <w:rFonts w:ascii="Times New Roman" w:hAnsi="Times New Roman" w:cs="Times New Roman"/>
          <w:sz w:val="24"/>
          <w:szCs w:val="24"/>
        </w:rPr>
        <w:t>накнопку</w:t>
      </w:r>
      <w:r w:rsidRPr="00012A9E">
        <w:rPr>
          <w:rFonts w:ascii="Times New Roman" w:hAnsi="Times New Roman" w:cs="Times New Roman"/>
          <w:b/>
          <w:bCs/>
          <w:sz w:val="24"/>
          <w:szCs w:val="24"/>
        </w:rPr>
        <w:t>Состав…</w:t>
      </w:r>
      <w:r w:rsidRPr="00012A9E">
        <w:rPr>
          <w:rFonts w:ascii="Times New Roman" w:hAnsi="Times New Roman" w:cs="Times New Roman"/>
          <w:sz w:val="24"/>
          <w:szCs w:val="24"/>
        </w:rPr>
        <w:t xml:space="preserve">(рис. </w:t>
      </w:r>
      <w:r w:rsidRPr="00012A9E">
        <w:rPr>
          <w:rFonts w:ascii="Times New Roman" w:hAnsi="Times New Roman" w:cs="Times New Roman"/>
          <w:spacing w:val="-1"/>
          <w:sz w:val="24"/>
          <w:szCs w:val="24"/>
        </w:rPr>
        <w:t>5).</w:t>
      </w:r>
    </w:p>
    <w:p w:rsidR="00012A9E" w:rsidRPr="00012A9E" w:rsidRDefault="00012A9E" w:rsidP="00012A9E">
      <w:pPr>
        <w:widowControl w:val="0"/>
        <w:spacing w:after="0" w:line="240" w:lineRule="auto"/>
        <w:jc w:val="both"/>
        <w:rPr>
          <w:rFonts w:ascii="Times New Roman" w:hAnsi="Times New Roman" w:cs="Times New Roman"/>
          <w:sz w:val="24"/>
          <w:szCs w:val="24"/>
        </w:rPr>
      </w:pPr>
      <w:r w:rsidRPr="00012A9E">
        <w:rPr>
          <w:rFonts w:ascii="Times New Roman" w:hAnsi="Times New Roman" w:cs="Times New Roman"/>
          <w:noProof/>
          <w:sz w:val="24"/>
          <w:szCs w:val="24"/>
          <w:lang w:eastAsia="ru-RU"/>
        </w:rPr>
        <w:drawing>
          <wp:inline distT="0" distB="0" distL="0" distR="0">
            <wp:extent cx="3180715" cy="1743075"/>
            <wp:effectExtent l="0" t="0" r="63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0715" cy="1743075"/>
                    </a:xfrm>
                    <a:prstGeom prst="rect">
                      <a:avLst/>
                    </a:prstGeom>
                    <a:noFill/>
                  </pic:spPr>
                </pic:pic>
              </a:graphicData>
            </a:graphic>
          </wp:inline>
        </w:drawing>
      </w:r>
    </w:p>
    <w:p w:rsidR="00012A9E" w:rsidRPr="00012A9E" w:rsidRDefault="00012A9E" w:rsidP="00012A9E">
      <w:pPr>
        <w:widowControl w:val="0"/>
        <w:spacing w:after="0" w:line="240" w:lineRule="auto"/>
        <w:jc w:val="both"/>
        <w:rPr>
          <w:rFonts w:ascii="Times New Roman" w:hAnsi="Times New Roman" w:cs="Times New Roman"/>
          <w:sz w:val="24"/>
          <w:szCs w:val="24"/>
        </w:rPr>
      </w:pPr>
      <w:r w:rsidRPr="00012A9E">
        <w:rPr>
          <w:rFonts w:ascii="Times New Roman" w:hAnsi="Times New Roman" w:cs="Times New Roman"/>
          <w:spacing w:val="-1"/>
          <w:sz w:val="24"/>
          <w:szCs w:val="24"/>
        </w:rPr>
        <w:t>Рис.</w:t>
      </w:r>
      <w:r w:rsidRPr="00012A9E">
        <w:rPr>
          <w:rFonts w:ascii="Times New Roman" w:hAnsi="Times New Roman" w:cs="Times New Roman"/>
          <w:sz w:val="24"/>
          <w:szCs w:val="24"/>
        </w:rPr>
        <w:t xml:space="preserve"> 5. </w:t>
      </w:r>
      <w:r w:rsidRPr="00012A9E">
        <w:rPr>
          <w:rFonts w:ascii="Times New Roman" w:hAnsi="Times New Roman" w:cs="Times New Roman"/>
          <w:spacing w:val="-1"/>
          <w:sz w:val="24"/>
          <w:szCs w:val="24"/>
        </w:rPr>
        <w:t>Выборкомпонента</w:t>
      </w:r>
      <w:r w:rsidRPr="00012A9E">
        <w:rPr>
          <w:rFonts w:ascii="Times New Roman" w:hAnsi="Times New Roman" w:cs="Times New Roman"/>
          <w:spacing w:val="-2"/>
          <w:sz w:val="24"/>
          <w:szCs w:val="24"/>
        </w:rPr>
        <w:t>«Службы</w:t>
      </w:r>
      <w:r w:rsidRPr="00012A9E">
        <w:rPr>
          <w:rFonts w:ascii="Times New Roman" w:hAnsi="Times New Roman" w:cs="Times New Roman"/>
          <w:sz w:val="24"/>
          <w:szCs w:val="24"/>
          <w:lang w:val="en-US"/>
        </w:rPr>
        <w:t>IIS</w:t>
      </w:r>
      <w:r w:rsidRPr="00012A9E">
        <w:rPr>
          <w:rFonts w:ascii="Times New Roman" w:hAnsi="Times New Roman" w:cs="Times New Roman"/>
          <w:sz w:val="24"/>
          <w:szCs w:val="24"/>
        </w:rPr>
        <w:t>»</w:t>
      </w:r>
    </w:p>
    <w:p w:rsidR="00012A9E" w:rsidRPr="00012A9E" w:rsidRDefault="00012A9E" w:rsidP="00DE7F9A">
      <w:pPr>
        <w:widowControl w:val="0"/>
        <w:numPr>
          <w:ilvl w:val="1"/>
          <w:numId w:val="68"/>
        </w:numPr>
        <w:tabs>
          <w:tab w:val="left" w:pos="814"/>
        </w:tabs>
        <w:spacing w:after="0" w:line="240" w:lineRule="auto"/>
        <w:ind w:left="0" w:firstLine="0"/>
        <w:jc w:val="both"/>
        <w:rPr>
          <w:rFonts w:ascii="Times New Roman" w:eastAsia="Calibri" w:hAnsi="Times New Roman" w:cs="Times New Roman"/>
          <w:spacing w:val="-1"/>
          <w:sz w:val="24"/>
          <w:szCs w:val="24"/>
        </w:rPr>
      </w:pPr>
      <w:r w:rsidRPr="00012A9E">
        <w:rPr>
          <w:rFonts w:ascii="Times New Roman" w:eastAsia="Calibri" w:hAnsi="Times New Roman" w:cs="Times New Roman"/>
          <w:sz w:val="24"/>
          <w:szCs w:val="24"/>
        </w:rPr>
        <w:t>В</w:t>
      </w:r>
      <w:r w:rsidRPr="00012A9E">
        <w:rPr>
          <w:rFonts w:ascii="Times New Roman" w:eastAsia="Calibri" w:hAnsi="Times New Roman" w:cs="Times New Roman"/>
          <w:spacing w:val="-1"/>
          <w:sz w:val="24"/>
          <w:szCs w:val="24"/>
        </w:rPr>
        <w:t>появившемся</w:t>
      </w:r>
      <w:r w:rsidRPr="00012A9E">
        <w:rPr>
          <w:rFonts w:ascii="Times New Roman" w:eastAsia="Calibri" w:hAnsi="Times New Roman" w:cs="Times New Roman"/>
          <w:sz w:val="24"/>
          <w:szCs w:val="24"/>
        </w:rPr>
        <w:t>окне</w:t>
      </w:r>
      <w:r w:rsidRPr="00012A9E">
        <w:rPr>
          <w:rFonts w:ascii="Times New Roman" w:eastAsia="Calibri" w:hAnsi="Times New Roman" w:cs="Times New Roman"/>
          <w:spacing w:val="-1"/>
          <w:sz w:val="24"/>
          <w:szCs w:val="24"/>
        </w:rPr>
        <w:t>поставьтефлажокнапротивпункта</w:t>
      </w:r>
      <w:r w:rsidRPr="00012A9E">
        <w:rPr>
          <w:rFonts w:ascii="Times New Roman" w:eastAsia="Calibri" w:hAnsi="Times New Roman" w:cs="Times New Roman"/>
          <w:b/>
          <w:spacing w:val="-1"/>
          <w:sz w:val="24"/>
          <w:szCs w:val="24"/>
        </w:rPr>
        <w:t>Служба</w:t>
      </w:r>
      <w:r w:rsidRPr="00012A9E">
        <w:rPr>
          <w:rFonts w:ascii="Times New Roman" w:eastAsia="Calibri" w:hAnsi="Times New Roman" w:cs="Times New Roman"/>
          <w:b/>
          <w:spacing w:val="-1"/>
          <w:sz w:val="24"/>
          <w:szCs w:val="24"/>
          <w:lang w:val="en-US"/>
        </w:rPr>
        <w:t>SMTP</w:t>
      </w:r>
      <w:r w:rsidRPr="00012A9E">
        <w:rPr>
          <w:rFonts w:ascii="Times New Roman" w:eastAsia="Calibri" w:hAnsi="Times New Roman" w:cs="Times New Roman"/>
          <w:b/>
          <w:sz w:val="24"/>
          <w:szCs w:val="24"/>
        </w:rPr>
        <w:t>(</w:t>
      </w:r>
      <w:r w:rsidRPr="00012A9E">
        <w:rPr>
          <w:rFonts w:ascii="Times New Roman" w:eastAsia="Calibri" w:hAnsi="Times New Roman" w:cs="Times New Roman"/>
          <w:b/>
          <w:sz w:val="24"/>
          <w:szCs w:val="24"/>
          <w:lang w:val="en-US"/>
        </w:rPr>
        <w:t>SMTP</w:t>
      </w:r>
      <w:r w:rsidRPr="00012A9E">
        <w:rPr>
          <w:rFonts w:ascii="Times New Roman" w:eastAsia="Calibri" w:hAnsi="Times New Roman" w:cs="Times New Roman"/>
          <w:b/>
          <w:spacing w:val="-1"/>
          <w:sz w:val="24"/>
          <w:szCs w:val="24"/>
          <w:lang w:val="en-US"/>
        </w:rPr>
        <w:t>Service</w:t>
      </w:r>
      <w:r w:rsidRPr="00012A9E">
        <w:rPr>
          <w:rFonts w:ascii="Times New Roman" w:eastAsia="Calibri" w:hAnsi="Times New Roman" w:cs="Times New Roman"/>
          <w:b/>
          <w:spacing w:val="-1"/>
          <w:sz w:val="24"/>
          <w:szCs w:val="24"/>
        </w:rPr>
        <w:t>)</w:t>
      </w:r>
      <w:r w:rsidRPr="00012A9E">
        <w:rPr>
          <w:rFonts w:ascii="Times New Roman" w:eastAsia="Calibri" w:hAnsi="Times New Roman" w:cs="Times New Roman"/>
          <w:sz w:val="24"/>
          <w:szCs w:val="24"/>
        </w:rPr>
        <w:t>и</w:t>
      </w:r>
      <w:r w:rsidRPr="00012A9E">
        <w:rPr>
          <w:rFonts w:ascii="Times New Roman" w:eastAsia="Calibri" w:hAnsi="Times New Roman" w:cs="Times New Roman"/>
          <w:spacing w:val="-1"/>
          <w:sz w:val="24"/>
          <w:szCs w:val="24"/>
        </w:rPr>
        <w:t>нажмите</w:t>
      </w:r>
      <w:r w:rsidRPr="00012A9E">
        <w:rPr>
          <w:rFonts w:ascii="Times New Roman" w:eastAsia="Calibri" w:hAnsi="Times New Roman" w:cs="Times New Roman"/>
          <w:sz w:val="24"/>
          <w:szCs w:val="24"/>
        </w:rPr>
        <w:t>накнопку</w:t>
      </w:r>
      <w:r w:rsidRPr="00012A9E">
        <w:rPr>
          <w:rFonts w:ascii="Times New Roman" w:eastAsia="Calibri" w:hAnsi="Times New Roman" w:cs="Times New Roman"/>
          <w:b/>
          <w:sz w:val="24"/>
          <w:szCs w:val="24"/>
        </w:rPr>
        <w:t>ОК</w:t>
      </w:r>
      <w:r w:rsidRPr="00012A9E">
        <w:rPr>
          <w:rFonts w:ascii="Times New Roman" w:eastAsia="Calibri" w:hAnsi="Times New Roman" w:cs="Times New Roman"/>
          <w:sz w:val="24"/>
          <w:szCs w:val="24"/>
        </w:rPr>
        <w:t>(рис.6).</w:t>
      </w:r>
      <w:r w:rsidRPr="00012A9E">
        <w:rPr>
          <w:rFonts w:ascii="Times New Roman" w:eastAsia="Calibri" w:hAnsi="Times New Roman" w:cs="Times New Roman"/>
          <w:spacing w:val="-1"/>
          <w:sz w:val="24"/>
          <w:szCs w:val="24"/>
        </w:rPr>
        <w:t>Вернитесь</w:t>
      </w:r>
      <w:r w:rsidRPr="00012A9E">
        <w:rPr>
          <w:rFonts w:ascii="Times New Roman" w:eastAsia="Calibri" w:hAnsi="Times New Roman" w:cs="Times New Roman"/>
          <w:sz w:val="24"/>
          <w:szCs w:val="24"/>
        </w:rPr>
        <w:t>в</w:t>
      </w:r>
      <w:r w:rsidRPr="00012A9E">
        <w:rPr>
          <w:rFonts w:ascii="Times New Roman" w:eastAsia="Calibri" w:hAnsi="Times New Roman" w:cs="Times New Roman"/>
          <w:spacing w:val="-1"/>
          <w:sz w:val="24"/>
          <w:szCs w:val="24"/>
        </w:rPr>
        <w:t>главное</w:t>
      </w:r>
      <w:r w:rsidRPr="00012A9E">
        <w:rPr>
          <w:rFonts w:ascii="Times New Roman" w:eastAsia="Calibri" w:hAnsi="Times New Roman" w:cs="Times New Roman"/>
          <w:sz w:val="24"/>
          <w:szCs w:val="24"/>
        </w:rPr>
        <w:t>окно</w:t>
      </w:r>
      <w:r w:rsidRPr="00012A9E">
        <w:rPr>
          <w:rFonts w:ascii="Times New Roman" w:eastAsia="Calibri" w:hAnsi="Times New Roman" w:cs="Times New Roman"/>
          <w:b/>
          <w:spacing w:val="-1"/>
          <w:sz w:val="24"/>
          <w:szCs w:val="24"/>
        </w:rPr>
        <w:t>Мастеракомпонентов</w:t>
      </w:r>
      <w:r w:rsidRPr="00012A9E">
        <w:rPr>
          <w:rFonts w:ascii="Times New Roman" w:eastAsia="Calibri" w:hAnsi="Times New Roman" w:cs="Times New Roman"/>
          <w:b/>
          <w:spacing w:val="-1"/>
          <w:sz w:val="24"/>
          <w:szCs w:val="24"/>
          <w:lang w:val="en-US"/>
        </w:rPr>
        <w:t>Windows</w:t>
      </w:r>
      <w:r w:rsidRPr="00012A9E">
        <w:rPr>
          <w:rFonts w:ascii="Times New Roman" w:eastAsia="Calibri" w:hAnsi="Times New Roman" w:cs="Times New Roman"/>
          <w:spacing w:val="-1"/>
          <w:sz w:val="24"/>
          <w:szCs w:val="24"/>
        </w:rPr>
        <w:t>,нажав</w:t>
      </w:r>
      <w:r w:rsidRPr="00012A9E">
        <w:rPr>
          <w:rFonts w:ascii="Times New Roman" w:eastAsia="Calibri" w:hAnsi="Times New Roman" w:cs="Times New Roman"/>
          <w:sz w:val="24"/>
          <w:szCs w:val="24"/>
        </w:rPr>
        <w:t xml:space="preserve"> накнопку</w:t>
      </w:r>
      <w:r w:rsidRPr="00012A9E">
        <w:rPr>
          <w:rFonts w:ascii="Times New Roman" w:eastAsia="Calibri" w:hAnsi="Times New Roman" w:cs="Times New Roman"/>
          <w:b/>
          <w:sz w:val="24"/>
          <w:szCs w:val="24"/>
        </w:rPr>
        <w:t>ОК</w:t>
      </w:r>
      <w:r w:rsidRPr="00012A9E">
        <w:rPr>
          <w:rFonts w:ascii="Times New Roman" w:eastAsia="Calibri" w:hAnsi="Times New Roman" w:cs="Times New Roman"/>
          <w:sz w:val="24"/>
          <w:szCs w:val="24"/>
        </w:rPr>
        <w:t xml:space="preserve">в </w:t>
      </w:r>
      <w:r w:rsidRPr="00012A9E">
        <w:rPr>
          <w:rFonts w:ascii="Times New Roman" w:eastAsia="Calibri" w:hAnsi="Times New Roman" w:cs="Times New Roman"/>
          <w:spacing w:val="-1"/>
          <w:sz w:val="24"/>
          <w:szCs w:val="24"/>
        </w:rPr>
        <w:t>появившемсяокне.</w:t>
      </w:r>
    </w:p>
    <w:p w:rsidR="00012A9E" w:rsidRPr="00012A9E" w:rsidRDefault="00012A9E" w:rsidP="00012A9E">
      <w:pPr>
        <w:widowControl w:val="0"/>
        <w:tabs>
          <w:tab w:val="left" w:pos="814"/>
        </w:tabs>
        <w:spacing w:after="0" w:line="240" w:lineRule="auto"/>
        <w:jc w:val="both"/>
        <w:rPr>
          <w:rFonts w:ascii="Times New Roman" w:hAnsi="Times New Roman" w:cs="Times New Roman"/>
          <w:sz w:val="24"/>
          <w:szCs w:val="24"/>
        </w:rPr>
      </w:pPr>
      <w:r w:rsidRPr="00012A9E">
        <w:rPr>
          <w:rFonts w:ascii="Times New Roman" w:eastAsia="Calibri" w:hAnsi="Times New Roman" w:cs="Times New Roman"/>
          <w:spacing w:val="-1"/>
          <w:sz w:val="24"/>
          <w:szCs w:val="24"/>
        </w:rPr>
        <w:br w:type="page"/>
      </w:r>
    </w:p>
    <w:p w:rsidR="00012A9E" w:rsidRPr="00012A9E" w:rsidRDefault="00012A9E" w:rsidP="00012A9E">
      <w:pPr>
        <w:widowControl w:val="0"/>
        <w:spacing w:after="0" w:line="240" w:lineRule="auto"/>
        <w:jc w:val="both"/>
        <w:rPr>
          <w:rFonts w:ascii="Times New Roman" w:hAnsi="Times New Roman" w:cs="Times New Roman"/>
          <w:sz w:val="24"/>
          <w:szCs w:val="24"/>
        </w:rPr>
      </w:pPr>
      <w:r w:rsidRPr="00012A9E">
        <w:rPr>
          <w:rFonts w:ascii="Times New Roman" w:hAnsi="Times New Roman" w:cs="Times New Roman"/>
          <w:noProof/>
          <w:sz w:val="24"/>
          <w:szCs w:val="24"/>
          <w:lang w:eastAsia="ru-RU"/>
        </w:rPr>
        <w:drawing>
          <wp:inline distT="0" distB="0" distL="0" distR="0">
            <wp:extent cx="4085590" cy="144780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5590" cy="1447800"/>
                    </a:xfrm>
                    <a:prstGeom prst="rect">
                      <a:avLst/>
                    </a:prstGeom>
                    <a:noFill/>
                  </pic:spPr>
                </pic:pic>
              </a:graphicData>
            </a:graphic>
          </wp:inline>
        </w:drawing>
      </w:r>
    </w:p>
    <w:p w:rsidR="00012A9E" w:rsidRPr="00012A9E" w:rsidRDefault="00012A9E" w:rsidP="00012A9E">
      <w:pPr>
        <w:widowControl w:val="0"/>
        <w:spacing w:after="0" w:line="240" w:lineRule="auto"/>
        <w:ind w:right="-8"/>
        <w:jc w:val="both"/>
        <w:rPr>
          <w:rFonts w:ascii="Times New Roman" w:hAnsi="Times New Roman" w:cs="Times New Roman"/>
          <w:sz w:val="24"/>
          <w:szCs w:val="24"/>
        </w:rPr>
      </w:pPr>
      <w:r w:rsidRPr="00012A9E">
        <w:rPr>
          <w:rFonts w:ascii="Times New Roman" w:hAnsi="Times New Roman" w:cs="Times New Roman"/>
          <w:spacing w:val="-1"/>
          <w:sz w:val="24"/>
          <w:szCs w:val="24"/>
        </w:rPr>
        <w:t>Рис.</w:t>
      </w:r>
      <w:r w:rsidRPr="00012A9E">
        <w:rPr>
          <w:rFonts w:ascii="Times New Roman" w:hAnsi="Times New Roman" w:cs="Times New Roman"/>
          <w:sz w:val="24"/>
          <w:szCs w:val="24"/>
        </w:rPr>
        <w:t xml:space="preserve"> 6. </w:t>
      </w:r>
      <w:r w:rsidRPr="00012A9E">
        <w:rPr>
          <w:rFonts w:ascii="Times New Roman" w:hAnsi="Times New Roman" w:cs="Times New Roman"/>
          <w:spacing w:val="-1"/>
          <w:sz w:val="24"/>
          <w:szCs w:val="24"/>
        </w:rPr>
        <w:t>Выборкомпонента</w:t>
      </w:r>
      <w:r w:rsidRPr="00012A9E">
        <w:rPr>
          <w:rFonts w:ascii="Times New Roman" w:hAnsi="Times New Roman" w:cs="Times New Roman"/>
          <w:spacing w:val="-2"/>
          <w:sz w:val="24"/>
          <w:szCs w:val="24"/>
        </w:rPr>
        <w:t>«Служба</w:t>
      </w:r>
      <w:r w:rsidRPr="00012A9E">
        <w:rPr>
          <w:rFonts w:ascii="Times New Roman" w:hAnsi="Times New Roman" w:cs="Times New Roman"/>
          <w:spacing w:val="1"/>
          <w:sz w:val="24"/>
          <w:szCs w:val="24"/>
          <w:lang w:val="en-US"/>
        </w:rPr>
        <w:t>SMTP</w:t>
      </w:r>
      <w:r w:rsidRPr="00012A9E">
        <w:rPr>
          <w:rFonts w:ascii="Times New Roman" w:hAnsi="Times New Roman" w:cs="Times New Roman"/>
          <w:spacing w:val="1"/>
          <w:sz w:val="24"/>
          <w:szCs w:val="24"/>
        </w:rPr>
        <w:t>»</w:t>
      </w:r>
    </w:p>
    <w:p w:rsidR="00012A9E" w:rsidRPr="00012A9E" w:rsidRDefault="00012A9E" w:rsidP="00DE7F9A">
      <w:pPr>
        <w:widowControl w:val="0"/>
        <w:numPr>
          <w:ilvl w:val="1"/>
          <w:numId w:val="68"/>
        </w:numPr>
        <w:tabs>
          <w:tab w:val="left" w:pos="814"/>
        </w:tabs>
        <w:spacing w:after="0" w:line="240" w:lineRule="auto"/>
        <w:ind w:left="0" w:right="-8" w:firstLine="0"/>
        <w:jc w:val="both"/>
        <w:rPr>
          <w:rFonts w:ascii="Times New Roman" w:hAnsi="Times New Roman" w:cs="Times New Roman"/>
          <w:sz w:val="24"/>
          <w:szCs w:val="24"/>
        </w:rPr>
      </w:pPr>
      <w:r w:rsidRPr="00012A9E">
        <w:rPr>
          <w:rFonts w:ascii="Times New Roman" w:hAnsi="Times New Roman" w:cs="Times New Roman"/>
          <w:sz w:val="24"/>
          <w:szCs w:val="24"/>
        </w:rPr>
        <w:t>Вокне</w:t>
      </w:r>
      <w:r w:rsidRPr="00012A9E">
        <w:rPr>
          <w:rFonts w:ascii="Times New Roman" w:hAnsi="Times New Roman" w:cs="Times New Roman"/>
          <w:b/>
          <w:bCs/>
          <w:spacing w:val="-1"/>
          <w:sz w:val="24"/>
          <w:szCs w:val="24"/>
        </w:rPr>
        <w:t>Мастер</w:t>
      </w:r>
      <w:r w:rsidRPr="00012A9E">
        <w:rPr>
          <w:rFonts w:ascii="Times New Roman" w:hAnsi="Times New Roman" w:cs="Times New Roman"/>
          <w:b/>
          <w:bCs/>
          <w:sz w:val="24"/>
          <w:szCs w:val="24"/>
        </w:rPr>
        <w:t>компонентов</w:t>
      </w:r>
      <w:r w:rsidRPr="00012A9E">
        <w:rPr>
          <w:rFonts w:ascii="Times New Roman" w:hAnsi="Times New Roman" w:cs="Times New Roman"/>
          <w:b/>
          <w:bCs/>
          <w:spacing w:val="-1"/>
          <w:sz w:val="24"/>
          <w:szCs w:val="24"/>
          <w:lang w:val="en-US"/>
        </w:rPr>
        <w:t>Windows</w:t>
      </w:r>
      <w:r w:rsidRPr="00012A9E">
        <w:rPr>
          <w:rFonts w:ascii="Times New Roman" w:hAnsi="Times New Roman" w:cs="Times New Roman"/>
          <w:spacing w:val="-1"/>
          <w:sz w:val="24"/>
          <w:szCs w:val="24"/>
        </w:rPr>
        <w:t>выберите</w:t>
      </w:r>
      <w:r w:rsidRPr="00012A9E">
        <w:rPr>
          <w:rFonts w:ascii="Times New Roman" w:hAnsi="Times New Roman" w:cs="Times New Roman"/>
          <w:b/>
          <w:bCs/>
          <w:spacing w:val="-1"/>
          <w:sz w:val="24"/>
          <w:szCs w:val="24"/>
        </w:rPr>
        <w:t>Службыэлектроннойпочты(</w:t>
      </w:r>
      <w:r w:rsidRPr="00012A9E">
        <w:rPr>
          <w:rFonts w:ascii="Times New Roman" w:hAnsi="Times New Roman" w:cs="Times New Roman"/>
          <w:b/>
          <w:bCs/>
          <w:spacing w:val="-1"/>
          <w:sz w:val="24"/>
          <w:szCs w:val="24"/>
          <w:lang w:val="en-US"/>
        </w:rPr>
        <w:t>E</w:t>
      </w:r>
      <w:r w:rsidRPr="00012A9E">
        <w:rPr>
          <w:rFonts w:ascii="Times New Roman" w:hAnsi="Times New Roman" w:cs="Times New Roman"/>
          <w:b/>
          <w:bCs/>
          <w:spacing w:val="-1"/>
          <w:sz w:val="24"/>
          <w:szCs w:val="24"/>
        </w:rPr>
        <w:t>-</w:t>
      </w:r>
      <w:r w:rsidRPr="00012A9E">
        <w:rPr>
          <w:rFonts w:ascii="Times New Roman" w:hAnsi="Times New Roman" w:cs="Times New Roman"/>
          <w:b/>
          <w:bCs/>
          <w:spacing w:val="-1"/>
          <w:sz w:val="24"/>
          <w:szCs w:val="24"/>
          <w:lang w:val="en-US"/>
        </w:rPr>
        <w:t>mailServices</w:t>
      </w:r>
      <w:r w:rsidRPr="00012A9E">
        <w:rPr>
          <w:rFonts w:ascii="Times New Roman" w:hAnsi="Times New Roman" w:cs="Times New Roman"/>
          <w:b/>
          <w:bCs/>
          <w:spacing w:val="-1"/>
          <w:sz w:val="24"/>
          <w:szCs w:val="24"/>
        </w:rPr>
        <w:t>)</w:t>
      </w:r>
      <w:r w:rsidRPr="00012A9E">
        <w:rPr>
          <w:rFonts w:ascii="Times New Roman" w:hAnsi="Times New Roman" w:cs="Times New Roman"/>
          <w:sz w:val="24"/>
          <w:szCs w:val="24"/>
        </w:rPr>
        <w:t xml:space="preserve">и </w:t>
      </w:r>
      <w:r w:rsidRPr="00012A9E">
        <w:rPr>
          <w:rFonts w:ascii="Times New Roman" w:hAnsi="Times New Roman" w:cs="Times New Roman"/>
          <w:spacing w:val="-1"/>
          <w:sz w:val="24"/>
          <w:szCs w:val="24"/>
        </w:rPr>
        <w:t xml:space="preserve">нажмите </w:t>
      </w:r>
      <w:r w:rsidRPr="00012A9E">
        <w:rPr>
          <w:rFonts w:ascii="Times New Roman" w:hAnsi="Times New Roman" w:cs="Times New Roman"/>
          <w:sz w:val="24"/>
          <w:szCs w:val="24"/>
        </w:rPr>
        <w:t>накнопку</w:t>
      </w:r>
      <w:r w:rsidRPr="00012A9E">
        <w:rPr>
          <w:rFonts w:ascii="Times New Roman" w:hAnsi="Times New Roman" w:cs="Times New Roman"/>
          <w:b/>
          <w:bCs/>
          <w:sz w:val="24"/>
          <w:szCs w:val="24"/>
        </w:rPr>
        <w:t>Состав…</w:t>
      </w:r>
      <w:r w:rsidRPr="00012A9E">
        <w:rPr>
          <w:rFonts w:ascii="Times New Roman" w:hAnsi="Times New Roman" w:cs="Times New Roman"/>
          <w:sz w:val="24"/>
          <w:szCs w:val="24"/>
        </w:rPr>
        <w:t xml:space="preserve">(рис. </w:t>
      </w:r>
      <w:r w:rsidRPr="00012A9E">
        <w:rPr>
          <w:rFonts w:ascii="Times New Roman" w:hAnsi="Times New Roman" w:cs="Times New Roman"/>
          <w:spacing w:val="-1"/>
          <w:sz w:val="24"/>
          <w:szCs w:val="24"/>
        </w:rPr>
        <w:t>7.).</w:t>
      </w:r>
    </w:p>
    <w:p w:rsidR="00012A9E" w:rsidRPr="00012A9E" w:rsidRDefault="00012A9E" w:rsidP="00012A9E">
      <w:pPr>
        <w:widowControl w:val="0"/>
        <w:spacing w:after="0" w:line="240" w:lineRule="auto"/>
        <w:jc w:val="both"/>
        <w:rPr>
          <w:rFonts w:ascii="Times New Roman" w:hAnsi="Times New Roman" w:cs="Times New Roman"/>
          <w:sz w:val="24"/>
          <w:szCs w:val="24"/>
        </w:rPr>
      </w:pPr>
      <w:r w:rsidRPr="00012A9E">
        <w:rPr>
          <w:rFonts w:ascii="Times New Roman" w:hAnsi="Times New Roman" w:cs="Times New Roman"/>
          <w:noProof/>
          <w:sz w:val="24"/>
          <w:szCs w:val="24"/>
          <w:lang w:eastAsia="ru-RU"/>
        </w:rPr>
        <w:drawing>
          <wp:inline distT="0" distB="0" distL="0" distR="0">
            <wp:extent cx="3923665" cy="1695450"/>
            <wp:effectExtent l="0" t="0" r="63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3665" cy="1695450"/>
                    </a:xfrm>
                    <a:prstGeom prst="rect">
                      <a:avLst/>
                    </a:prstGeom>
                    <a:noFill/>
                  </pic:spPr>
                </pic:pic>
              </a:graphicData>
            </a:graphic>
          </wp:inline>
        </w:drawing>
      </w:r>
    </w:p>
    <w:p w:rsidR="00012A9E" w:rsidRPr="00012A9E" w:rsidRDefault="00012A9E" w:rsidP="00012A9E">
      <w:pPr>
        <w:widowControl w:val="0"/>
        <w:spacing w:after="0" w:line="240" w:lineRule="auto"/>
        <w:ind w:right="-8"/>
        <w:jc w:val="both"/>
        <w:rPr>
          <w:rFonts w:ascii="Times New Roman" w:hAnsi="Times New Roman" w:cs="Times New Roman"/>
          <w:sz w:val="24"/>
          <w:szCs w:val="24"/>
        </w:rPr>
      </w:pPr>
      <w:r w:rsidRPr="00012A9E">
        <w:rPr>
          <w:rFonts w:ascii="Times New Roman" w:hAnsi="Times New Roman" w:cs="Times New Roman"/>
          <w:spacing w:val="-1"/>
          <w:sz w:val="24"/>
          <w:szCs w:val="24"/>
        </w:rPr>
        <w:t>Рис.</w:t>
      </w:r>
      <w:r w:rsidRPr="00012A9E">
        <w:rPr>
          <w:rFonts w:ascii="Times New Roman" w:hAnsi="Times New Roman" w:cs="Times New Roman"/>
          <w:sz w:val="24"/>
          <w:szCs w:val="24"/>
        </w:rPr>
        <w:t xml:space="preserve"> 7. </w:t>
      </w:r>
      <w:r w:rsidRPr="00012A9E">
        <w:rPr>
          <w:rFonts w:ascii="Times New Roman" w:hAnsi="Times New Roman" w:cs="Times New Roman"/>
          <w:spacing w:val="-1"/>
          <w:sz w:val="24"/>
          <w:szCs w:val="24"/>
        </w:rPr>
        <w:t>Выборкомпонента</w:t>
      </w:r>
      <w:r w:rsidRPr="00012A9E">
        <w:rPr>
          <w:rFonts w:ascii="Times New Roman" w:hAnsi="Times New Roman" w:cs="Times New Roman"/>
          <w:spacing w:val="-2"/>
          <w:sz w:val="24"/>
          <w:szCs w:val="24"/>
        </w:rPr>
        <w:t>«Службы</w:t>
      </w:r>
      <w:r w:rsidRPr="00012A9E">
        <w:rPr>
          <w:rFonts w:ascii="Times New Roman" w:hAnsi="Times New Roman" w:cs="Times New Roman"/>
          <w:spacing w:val="-1"/>
          <w:sz w:val="24"/>
          <w:szCs w:val="24"/>
        </w:rPr>
        <w:t>электронной</w:t>
      </w:r>
      <w:r w:rsidRPr="00012A9E">
        <w:rPr>
          <w:rFonts w:ascii="Times New Roman" w:hAnsi="Times New Roman" w:cs="Times New Roman"/>
          <w:sz w:val="24"/>
          <w:szCs w:val="24"/>
        </w:rPr>
        <w:t xml:space="preserve"> почты»</w:t>
      </w:r>
    </w:p>
    <w:p w:rsidR="00012A9E" w:rsidRPr="00012A9E" w:rsidRDefault="00012A9E" w:rsidP="00DE7F9A">
      <w:pPr>
        <w:widowControl w:val="0"/>
        <w:numPr>
          <w:ilvl w:val="1"/>
          <w:numId w:val="68"/>
        </w:numPr>
        <w:tabs>
          <w:tab w:val="left" w:pos="814"/>
        </w:tabs>
        <w:spacing w:after="0" w:line="240" w:lineRule="auto"/>
        <w:ind w:left="0" w:right="-8" w:firstLine="0"/>
        <w:jc w:val="both"/>
        <w:rPr>
          <w:rFonts w:ascii="Times New Roman" w:hAnsi="Times New Roman" w:cs="Times New Roman"/>
          <w:sz w:val="24"/>
          <w:szCs w:val="24"/>
          <w:lang w:val="en-US"/>
        </w:rPr>
      </w:pPr>
      <w:r w:rsidRPr="00012A9E">
        <w:rPr>
          <w:rFonts w:ascii="Times New Roman" w:eastAsia="Calibri" w:hAnsi="Times New Roman" w:cs="Times New Roman"/>
          <w:sz w:val="24"/>
          <w:szCs w:val="24"/>
        </w:rPr>
        <w:t>В</w:t>
      </w:r>
      <w:r w:rsidRPr="00012A9E">
        <w:rPr>
          <w:rFonts w:ascii="Times New Roman" w:eastAsia="Calibri" w:hAnsi="Times New Roman" w:cs="Times New Roman"/>
          <w:spacing w:val="-1"/>
          <w:sz w:val="24"/>
          <w:szCs w:val="24"/>
        </w:rPr>
        <w:t>появившемся</w:t>
      </w:r>
      <w:r w:rsidRPr="00012A9E">
        <w:rPr>
          <w:rFonts w:ascii="Times New Roman" w:eastAsia="Calibri" w:hAnsi="Times New Roman" w:cs="Times New Roman"/>
          <w:sz w:val="24"/>
          <w:szCs w:val="24"/>
        </w:rPr>
        <w:t>окне</w:t>
      </w:r>
      <w:r w:rsidRPr="00012A9E">
        <w:rPr>
          <w:rFonts w:ascii="Times New Roman" w:eastAsia="Calibri" w:hAnsi="Times New Roman" w:cs="Times New Roman"/>
          <w:spacing w:val="-1"/>
          <w:sz w:val="24"/>
          <w:szCs w:val="24"/>
        </w:rPr>
        <w:t>поставьтефлажокнапротивпункта</w:t>
      </w:r>
      <w:r w:rsidRPr="00012A9E">
        <w:rPr>
          <w:rFonts w:ascii="Times New Roman" w:eastAsia="Calibri" w:hAnsi="Times New Roman" w:cs="Times New Roman"/>
          <w:b/>
          <w:spacing w:val="-1"/>
          <w:sz w:val="24"/>
          <w:szCs w:val="24"/>
        </w:rPr>
        <w:t>Служба</w:t>
      </w:r>
      <w:r w:rsidRPr="00012A9E">
        <w:rPr>
          <w:rFonts w:ascii="Times New Roman" w:eastAsia="Calibri" w:hAnsi="Times New Roman" w:cs="Times New Roman"/>
          <w:b/>
          <w:spacing w:val="-1"/>
          <w:sz w:val="24"/>
          <w:szCs w:val="24"/>
          <w:lang w:val="en-US"/>
        </w:rPr>
        <w:t>POP</w:t>
      </w:r>
      <w:r w:rsidRPr="00012A9E">
        <w:rPr>
          <w:rFonts w:ascii="Times New Roman" w:eastAsia="Calibri" w:hAnsi="Times New Roman" w:cs="Times New Roman"/>
          <w:b/>
          <w:spacing w:val="-1"/>
          <w:sz w:val="24"/>
          <w:szCs w:val="24"/>
        </w:rPr>
        <w:t>3</w:t>
      </w:r>
      <w:r w:rsidRPr="00012A9E">
        <w:rPr>
          <w:rFonts w:ascii="Times New Roman" w:eastAsia="Calibri" w:hAnsi="Times New Roman" w:cs="Times New Roman"/>
          <w:b/>
          <w:sz w:val="24"/>
          <w:szCs w:val="24"/>
        </w:rPr>
        <w:t>(</w:t>
      </w:r>
      <w:r w:rsidRPr="00012A9E">
        <w:rPr>
          <w:rFonts w:ascii="Times New Roman" w:eastAsia="Calibri" w:hAnsi="Times New Roman" w:cs="Times New Roman"/>
          <w:b/>
          <w:sz w:val="24"/>
          <w:szCs w:val="24"/>
          <w:lang w:val="en-US"/>
        </w:rPr>
        <w:t>POP</w:t>
      </w:r>
      <w:r w:rsidRPr="00012A9E">
        <w:rPr>
          <w:rFonts w:ascii="Times New Roman" w:eastAsia="Calibri" w:hAnsi="Times New Roman" w:cs="Times New Roman"/>
          <w:b/>
          <w:sz w:val="24"/>
          <w:szCs w:val="24"/>
        </w:rPr>
        <w:t>3</w:t>
      </w:r>
      <w:r w:rsidRPr="00012A9E">
        <w:rPr>
          <w:rFonts w:ascii="Times New Roman" w:eastAsia="Calibri" w:hAnsi="Times New Roman" w:cs="Times New Roman"/>
          <w:b/>
          <w:spacing w:val="-1"/>
          <w:sz w:val="24"/>
          <w:szCs w:val="24"/>
          <w:lang w:val="en-US"/>
        </w:rPr>
        <w:t>Service</w:t>
      </w:r>
      <w:r w:rsidRPr="00012A9E">
        <w:rPr>
          <w:rFonts w:ascii="Times New Roman" w:eastAsia="Calibri" w:hAnsi="Times New Roman" w:cs="Times New Roman"/>
          <w:b/>
          <w:spacing w:val="-1"/>
          <w:sz w:val="24"/>
          <w:szCs w:val="24"/>
        </w:rPr>
        <w:t>)</w:t>
      </w:r>
      <w:r w:rsidRPr="00012A9E">
        <w:rPr>
          <w:rFonts w:ascii="Times New Roman" w:eastAsia="Calibri" w:hAnsi="Times New Roman" w:cs="Times New Roman"/>
          <w:spacing w:val="-1"/>
          <w:sz w:val="24"/>
          <w:szCs w:val="24"/>
        </w:rPr>
        <w:t>.</w:t>
      </w:r>
      <w:r w:rsidRPr="00012A9E">
        <w:rPr>
          <w:rFonts w:ascii="Times New Roman" w:eastAsia="Calibri" w:hAnsi="Times New Roman" w:cs="Times New Roman"/>
          <w:spacing w:val="-1"/>
          <w:sz w:val="24"/>
          <w:szCs w:val="24"/>
          <w:lang w:val="en-US"/>
        </w:rPr>
        <w:t xml:space="preserve">Нажмите </w:t>
      </w:r>
      <w:r w:rsidRPr="00012A9E">
        <w:rPr>
          <w:rFonts w:ascii="Times New Roman" w:eastAsia="Calibri" w:hAnsi="Times New Roman" w:cs="Times New Roman"/>
          <w:b/>
          <w:sz w:val="24"/>
          <w:szCs w:val="24"/>
          <w:lang w:val="en-US"/>
        </w:rPr>
        <w:t>ОК</w:t>
      </w:r>
      <w:r w:rsidRPr="00012A9E">
        <w:rPr>
          <w:rFonts w:ascii="Times New Roman" w:eastAsia="Calibri" w:hAnsi="Times New Roman" w:cs="Times New Roman"/>
          <w:sz w:val="24"/>
          <w:szCs w:val="24"/>
          <w:lang w:val="en-US"/>
        </w:rPr>
        <w:t xml:space="preserve">(рис. </w:t>
      </w:r>
      <w:r w:rsidRPr="00012A9E">
        <w:rPr>
          <w:rFonts w:ascii="Times New Roman" w:eastAsia="Calibri" w:hAnsi="Times New Roman" w:cs="Times New Roman"/>
          <w:spacing w:val="-1"/>
          <w:sz w:val="24"/>
          <w:szCs w:val="24"/>
          <w:lang w:val="en-US"/>
        </w:rPr>
        <w:t>8).</w:t>
      </w:r>
    </w:p>
    <w:p w:rsidR="00012A9E" w:rsidRPr="00012A9E" w:rsidRDefault="00012A9E" w:rsidP="00012A9E">
      <w:pPr>
        <w:widowControl w:val="0"/>
        <w:spacing w:after="0" w:line="240" w:lineRule="auto"/>
        <w:jc w:val="both"/>
        <w:rPr>
          <w:rFonts w:ascii="Times New Roman" w:hAnsi="Times New Roman" w:cs="Times New Roman"/>
          <w:sz w:val="24"/>
          <w:szCs w:val="24"/>
        </w:rPr>
      </w:pPr>
      <w:r w:rsidRPr="00012A9E">
        <w:rPr>
          <w:rFonts w:ascii="Times New Roman" w:hAnsi="Times New Roman" w:cs="Times New Roman"/>
          <w:noProof/>
          <w:sz w:val="24"/>
          <w:szCs w:val="24"/>
          <w:lang w:eastAsia="ru-RU"/>
        </w:rPr>
        <w:drawing>
          <wp:inline distT="0" distB="0" distL="0" distR="0">
            <wp:extent cx="4095115" cy="1400175"/>
            <wp:effectExtent l="0" t="0" r="63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115" cy="1400175"/>
                    </a:xfrm>
                    <a:prstGeom prst="rect">
                      <a:avLst/>
                    </a:prstGeom>
                    <a:noFill/>
                  </pic:spPr>
                </pic:pic>
              </a:graphicData>
            </a:graphic>
          </wp:inline>
        </w:drawing>
      </w:r>
    </w:p>
    <w:p w:rsidR="00012A9E" w:rsidRPr="00012A9E" w:rsidRDefault="00012A9E" w:rsidP="00012A9E">
      <w:pPr>
        <w:widowControl w:val="0"/>
        <w:tabs>
          <w:tab w:val="left" w:pos="1134"/>
        </w:tabs>
        <w:spacing w:after="0" w:line="240" w:lineRule="auto"/>
        <w:ind w:right="-19"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Рис.</w:t>
      </w:r>
      <w:r w:rsidRPr="00012A9E">
        <w:rPr>
          <w:rFonts w:ascii="Times New Roman" w:hAnsi="Times New Roman" w:cs="Times New Roman"/>
          <w:sz w:val="24"/>
          <w:szCs w:val="24"/>
        </w:rPr>
        <w:t xml:space="preserve"> 8. </w:t>
      </w:r>
      <w:r w:rsidRPr="00012A9E">
        <w:rPr>
          <w:rFonts w:ascii="Times New Roman" w:hAnsi="Times New Roman" w:cs="Times New Roman"/>
          <w:spacing w:val="-1"/>
          <w:sz w:val="24"/>
          <w:szCs w:val="24"/>
        </w:rPr>
        <w:t>Выборкомпонента</w:t>
      </w:r>
      <w:r w:rsidRPr="00012A9E">
        <w:rPr>
          <w:rFonts w:ascii="Times New Roman" w:hAnsi="Times New Roman" w:cs="Times New Roman"/>
          <w:spacing w:val="-2"/>
          <w:sz w:val="24"/>
          <w:szCs w:val="24"/>
        </w:rPr>
        <w:t>«Служба</w:t>
      </w:r>
      <w:r w:rsidRPr="00012A9E">
        <w:rPr>
          <w:rFonts w:ascii="Times New Roman" w:hAnsi="Times New Roman" w:cs="Times New Roman"/>
          <w:spacing w:val="1"/>
          <w:sz w:val="24"/>
          <w:szCs w:val="24"/>
          <w:lang w:val="en-US"/>
        </w:rPr>
        <w:t>POP</w:t>
      </w:r>
      <w:r w:rsidRPr="00012A9E">
        <w:rPr>
          <w:rFonts w:ascii="Times New Roman" w:hAnsi="Times New Roman" w:cs="Times New Roman"/>
          <w:spacing w:val="1"/>
          <w:sz w:val="24"/>
          <w:szCs w:val="24"/>
        </w:rPr>
        <w:t>3»</w:t>
      </w:r>
    </w:p>
    <w:p w:rsidR="00012A9E" w:rsidRPr="00012A9E" w:rsidRDefault="00012A9E" w:rsidP="00DE7F9A">
      <w:pPr>
        <w:widowControl w:val="0"/>
        <w:numPr>
          <w:ilvl w:val="1"/>
          <w:numId w:val="68"/>
        </w:numPr>
        <w:tabs>
          <w:tab w:val="left" w:pos="894"/>
          <w:tab w:val="left" w:pos="1134"/>
        </w:tabs>
        <w:spacing w:after="0" w:line="240" w:lineRule="auto"/>
        <w:ind w:left="0" w:right="-19" w:firstLine="567"/>
        <w:jc w:val="both"/>
        <w:rPr>
          <w:rFonts w:ascii="Times New Roman" w:hAnsi="Times New Roman" w:cs="Times New Roman"/>
          <w:sz w:val="24"/>
          <w:szCs w:val="24"/>
        </w:rPr>
      </w:pPr>
      <w:r w:rsidRPr="00012A9E">
        <w:rPr>
          <w:rFonts w:ascii="Times New Roman" w:eastAsia="Calibri" w:hAnsi="Times New Roman" w:cs="Times New Roman"/>
          <w:sz w:val="24"/>
          <w:szCs w:val="24"/>
        </w:rPr>
        <w:t>Вокне</w:t>
      </w:r>
      <w:r w:rsidRPr="00012A9E">
        <w:rPr>
          <w:rFonts w:ascii="Times New Roman" w:eastAsia="Calibri" w:hAnsi="Times New Roman" w:cs="Times New Roman"/>
          <w:b/>
          <w:spacing w:val="-1"/>
          <w:sz w:val="24"/>
          <w:szCs w:val="24"/>
        </w:rPr>
        <w:t>Мастеркомпонентов</w:t>
      </w:r>
      <w:r w:rsidRPr="00012A9E">
        <w:rPr>
          <w:rFonts w:ascii="Times New Roman" w:eastAsia="Calibri" w:hAnsi="Times New Roman" w:cs="Times New Roman"/>
          <w:b/>
          <w:sz w:val="24"/>
          <w:szCs w:val="24"/>
          <w:lang w:val="en-US"/>
        </w:rPr>
        <w:t>Windows</w:t>
      </w:r>
      <w:r w:rsidRPr="00012A9E">
        <w:rPr>
          <w:rFonts w:ascii="Times New Roman" w:eastAsia="Calibri" w:hAnsi="Times New Roman" w:cs="Times New Roman"/>
          <w:spacing w:val="-1"/>
          <w:sz w:val="24"/>
          <w:szCs w:val="24"/>
        </w:rPr>
        <w:t>нажмите</w:t>
      </w:r>
      <w:r w:rsidRPr="00012A9E">
        <w:rPr>
          <w:rFonts w:ascii="Times New Roman" w:eastAsia="Calibri" w:hAnsi="Times New Roman" w:cs="Times New Roman"/>
          <w:sz w:val="24"/>
          <w:szCs w:val="24"/>
        </w:rPr>
        <w:t>накнопку</w:t>
      </w:r>
      <w:r w:rsidRPr="00012A9E">
        <w:rPr>
          <w:rFonts w:ascii="Times New Roman" w:eastAsia="Calibri" w:hAnsi="Times New Roman" w:cs="Times New Roman"/>
          <w:b/>
          <w:spacing w:val="-1"/>
          <w:sz w:val="24"/>
          <w:szCs w:val="24"/>
        </w:rPr>
        <w:t>Далее</w:t>
      </w:r>
      <w:r w:rsidRPr="00012A9E">
        <w:rPr>
          <w:rFonts w:ascii="Times New Roman" w:eastAsia="Calibri" w:hAnsi="Times New Roman" w:cs="Times New Roman"/>
          <w:spacing w:val="-1"/>
          <w:sz w:val="24"/>
          <w:szCs w:val="24"/>
        </w:rPr>
        <w:t>,</w:t>
      </w:r>
      <w:r w:rsidRPr="00012A9E">
        <w:rPr>
          <w:rFonts w:ascii="Times New Roman" w:eastAsia="Calibri" w:hAnsi="Times New Roman" w:cs="Times New Roman"/>
          <w:sz w:val="24"/>
          <w:szCs w:val="24"/>
        </w:rPr>
        <w:t>для</w:t>
      </w:r>
      <w:r w:rsidRPr="00012A9E">
        <w:rPr>
          <w:rFonts w:ascii="Times New Roman" w:eastAsia="Calibri" w:hAnsi="Times New Roman" w:cs="Times New Roman"/>
          <w:spacing w:val="-1"/>
          <w:sz w:val="24"/>
          <w:szCs w:val="24"/>
        </w:rPr>
        <w:t xml:space="preserve">установкисервисов.Завершите </w:t>
      </w:r>
      <w:r w:rsidRPr="00012A9E">
        <w:rPr>
          <w:rFonts w:ascii="Times New Roman" w:eastAsia="Calibri" w:hAnsi="Times New Roman" w:cs="Times New Roman"/>
          <w:sz w:val="24"/>
          <w:szCs w:val="24"/>
        </w:rPr>
        <w:t>работу</w:t>
      </w:r>
      <w:r w:rsidRPr="00012A9E">
        <w:rPr>
          <w:rFonts w:ascii="Times New Roman" w:eastAsia="Calibri" w:hAnsi="Times New Roman" w:cs="Times New Roman"/>
          <w:spacing w:val="-1"/>
          <w:sz w:val="24"/>
          <w:szCs w:val="24"/>
        </w:rPr>
        <w:t>мастера,нажав</w:t>
      </w:r>
      <w:r w:rsidRPr="00012A9E">
        <w:rPr>
          <w:rFonts w:ascii="Times New Roman" w:eastAsia="Calibri" w:hAnsi="Times New Roman" w:cs="Times New Roman"/>
          <w:sz w:val="24"/>
          <w:szCs w:val="24"/>
        </w:rPr>
        <w:t xml:space="preserve"> накнопку</w:t>
      </w:r>
      <w:r w:rsidRPr="00012A9E">
        <w:rPr>
          <w:rFonts w:ascii="Times New Roman" w:eastAsia="Calibri" w:hAnsi="Times New Roman" w:cs="Times New Roman"/>
          <w:b/>
          <w:sz w:val="24"/>
          <w:szCs w:val="24"/>
        </w:rPr>
        <w:t>Готово</w:t>
      </w:r>
      <w:r w:rsidRPr="00012A9E">
        <w:rPr>
          <w:rFonts w:ascii="Times New Roman" w:eastAsia="Calibri" w:hAnsi="Times New Roman" w:cs="Times New Roman"/>
          <w:sz w:val="24"/>
          <w:szCs w:val="24"/>
        </w:rPr>
        <w:t>.</w:t>
      </w:r>
    </w:p>
    <w:p w:rsidR="00012A9E" w:rsidRPr="00D46DEF" w:rsidRDefault="00012A9E" w:rsidP="00DE7F9A">
      <w:pPr>
        <w:widowControl w:val="0"/>
        <w:numPr>
          <w:ilvl w:val="0"/>
          <w:numId w:val="68"/>
        </w:numPr>
        <w:tabs>
          <w:tab w:val="left" w:pos="462"/>
          <w:tab w:val="left" w:pos="1134"/>
        </w:tabs>
        <w:spacing w:after="0" w:line="240" w:lineRule="auto"/>
        <w:ind w:left="0" w:right="-19"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Настройте</w:t>
      </w:r>
      <w:r w:rsidRPr="00012A9E">
        <w:rPr>
          <w:rFonts w:ascii="Times New Roman" w:hAnsi="Times New Roman" w:cs="Times New Roman"/>
          <w:sz w:val="24"/>
          <w:szCs w:val="24"/>
        </w:rPr>
        <w:t>службу</w:t>
      </w:r>
      <w:r w:rsidRPr="00012A9E">
        <w:rPr>
          <w:rFonts w:ascii="Times New Roman" w:hAnsi="Times New Roman" w:cs="Times New Roman"/>
          <w:sz w:val="24"/>
          <w:szCs w:val="24"/>
          <w:lang w:val="en-US"/>
        </w:rPr>
        <w:t>SMTP</w:t>
      </w:r>
      <w:r w:rsidRPr="00012A9E">
        <w:rPr>
          <w:rFonts w:ascii="Times New Roman" w:hAnsi="Times New Roman" w:cs="Times New Roman"/>
          <w:sz w:val="24"/>
          <w:szCs w:val="24"/>
        </w:rPr>
        <w:t>для</w:t>
      </w:r>
      <w:r w:rsidRPr="00012A9E">
        <w:rPr>
          <w:rFonts w:ascii="Times New Roman" w:hAnsi="Times New Roman" w:cs="Times New Roman"/>
          <w:spacing w:val="-1"/>
          <w:sz w:val="24"/>
          <w:szCs w:val="24"/>
        </w:rPr>
        <w:t>ретрансляцииэлектроннойпочты,</w:t>
      </w:r>
      <w:r w:rsidRPr="00012A9E">
        <w:rPr>
          <w:rFonts w:ascii="Times New Roman" w:hAnsi="Times New Roman" w:cs="Times New Roman"/>
          <w:sz w:val="24"/>
          <w:szCs w:val="24"/>
        </w:rPr>
        <w:t>на</w:t>
      </w:r>
      <w:r w:rsidRPr="00012A9E">
        <w:rPr>
          <w:rFonts w:ascii="Times New Roman" w:hAnsi="Times New Roman" w:cs="Times New Roman"/>
          <w:spacing w:val="-1"/>
          <w:sz w:val="24"/>
          <w:szCs w:val="24"/>
        </w:rPr>
        <w:t>компьютере</w:t>
      </w:r>
      <w:r w:rsidRPr="00012A9E">
        <w:rPr>
          <w:rFonts w:ascii="Times New Roman" w:hAnsi="Times New Roman" w:cs="Times New Roman"/>
          <w:b/>
          <w:spacing w:val="-1"/>
          <w:sz w:val="24"/>
          <w:szCs w:val="24"/>
          <w:lang w:val="en-US"/>
        </w:rPr>
        <w:t>Server</w:t>
      </w:r>
      <w:r w:rsidRPr="00012A9E">
        <w:rPr>
          <w:rFonts w:ascii="Times New Roman" w:hAnsi="Times New Roman" w:cs="Times New Roman"/>
          <w:spacing w:val="-1"/>
          <w:sz w:val="24"/>
          <w:szCs w:val="24"/>
        </w:rPr>
        <w:t>.</w:t>
      </w:r>
      <w:r w:rsidRPr="00D46DEF">
        <w:rPr>
          <w:rFonts w:ascii="Times New Roman" w:hAnsi="Times New Roman" w:cs="Times New Roman"/>
          <w:sz w:val="24"/>
          <w:szCs w:val="24"/>
        </w:rPr>
        <w:t xml:space="preserve">Для этого </w:t>
      </w:r>
      <w:r w:rsidRPr="00D46DEF">
        <w:rPr>
          <w:rFonts w:ascii="Times New Roman" w:hAnsi="Times New Roman" w:cs="Times New Roman"/>
          <w:spacing w:val="-1"/>
          <w:sz w:val="24"/>
          <w:szCs w:val="24"/>
        </w:rPr>
        <w:t>выполните следующие действия:</w:t>
      </w:r>
    </w:p>
    <w:p w:rsidR="00012A9E" w:rsidRPr="00012A9E" w:rsidRDefault="00012A9E" w:rsidP="00DE7F9A">
      <w:pPr>
        <w:widowControl w:val="0"/>
        <w:numPr>
          <w:ilvl w:val="1"/>
          <w:numId w:val="67"/>
        </w:numPr>
        <w:tabs>
          <w:tab w:val="left" w:pos="814"/>
          <w:tab w:val="left" w:pos="1134"/>
        </w:tabs>
        <w:spacing w:after="0" w:line="240" w:lineRule="auto"/>
        <w:ind w:left="0" w:right="-19" w:firstLine="567"/>
        <w:jc w:val="both"/>
        <w:rPr>
          <w:rFonts w:ascii="Times New Roman" w:hAnsi="Times New Roman" w:cs="Times New Roman"/>
          <w:sz w:val="24"/>
          <w:szCs w:val="24"/>
        </w:rPr>
      </w:pPr>
      <w:r w:rsidRPr="00012A9E">
        <w:rPr>
          <w:rFonts w:ascii="Times New Roman" w:eastAsia="Calibri" w:hAnsi="Times New Roman" w:cs="Times New Roman"/>
          <w:sz w:val="24"/>
          <w:szCs w:val="24"/>
        </w:rPr>
        <w:t>Запустите</w:t>
      </w:r>
      <w:r w:rsidRPr="00012A9E">
        <w:rPr>
          <w:rFonts w:ascii="Times New Roman" w:eastAsia="Calibri" w:hAnsi="Times New Roman" w:cs="Times New Roman"/>
          <w:spacing w:val="-1"/>
          <w:sz w:val="24"/>
          <w:szCs w:val="24"/>
        </w:rPr>
        <w:t xml:space="preserve"> компонентПанелиуправления,</w:t>
      </w:r>
      <w:r w:rsidRPr="00012A9E">
        <w:rPr>
          <w:rFonts w:ascii="Times New Roman" w:eastAsia="Calibri" w:hAnsi="Times New Roman" w:cs="Times New Roman"/>
          <w:sz w:val="24"/>
          <w:szCs w:val="24"/>
        </w:rPr>
        <w:t xml:space="preserve"> под </w:t>
      </w:r>
      <w:r w:rsidRPr="00012A9E">
        <w:rPr>
          <w:rFonts w:ascii="Times New Roman" w:eastAsia="Calibri" w:hAnsi="Times New Roman" w:cs="Times New Roman"/>
          <w:spacing w:val="-1"/>
          <w:sz w:val="24"/>
          <w:szCs w:val="24"/>
        </w:rPr>
        <w:t>названием</w:t>
      </w:r>
      <w:r w:rsidRPr="00012A9E">
        <w:rPr>
          <w:rFonts w:ascii="Times New Roman" w:eastAsia="Calibri" w:hAnsi="Times New Roman" w:cs="Times New Roman"/>
          <w:b/>
          <w:spacing w:val="-1"/>
          <w:sz w:val="24"/>
          <w:szCs w:val="24"/>
        </w:rPr>
        <w:t>Администрирование</w:t>
      </w:r>
      <w:r w:rsidRPr="00012A9E">
        <w:rPr>
          <w:rFonts w:ascii="Times New Roman" w:eastAsia="Calibri" w:hAnsi="Times New Roman" w:cs="Times New Roman"/>
          <w:spacing w:val="-1"/>
          <w:sz w:val="24"/>
          <w:szCs w:val="24"/>
        </w:rPr>
        <w:t>.</w:t>
      </w:r>
    </w:p>
    <w:p w:rsidR="00012A9E" w:rsidRPr="00012A9E" w:rsidRDefault="00012A9E" w:rsidP="00DE7F9A">
      <w:pPr>
        <w:widowControl w:val="0"/>
        <w:numPr>
          <w:ilvl w:val="1"/>
          <w:numId w:val="67"/>
        </w:numPr>
        <w:tabs>
          <w:tab w:val="left" w:pos="474"/>
          <w:tab w:val="left" w:pos="1134"/>
        </w:tabs>
        <w:spacing w:after="0" w:line="240" w:lineRule="auto"/>
        <w:ind w:left="0" w:right="-69" w:firstLine="567"/>
        <w:jc w:val="both"/>
        <w:rPr>
          <w:rFonts w:ascii="Times New Roman" w:hAnsi="Times New Roman" w:cs="Times New Roman"/>
          <w:sz w:val="24"/>
          <w:szCs w:val="24"/>
        </w:rPr>
      </w:pPr>
      <w:r w:rsidRPr="00012A9E">
        <w:rPr>
          <w:rFonts w:ascii="Times New Roman" w:eastAsia="Calibri" w:hAnsi="Times New Roman" w:cs="Times New Roman"/>
          <w:sz w:val="24"/>
          <w:szCs w:val="24"/>
        </w:rPr>
        <w:t xml:space="preserve">Запустите </w:t>
      </w:r>
      <w:r w:rsidRPr="00012A9E">
        <w:rPr>
          <w:rFonts w:ascii="Times New Roman" w:eastAsia="Calibri" w:hAnsi="Times New Roman" w:cs="Times New Roman"/>
          <w:b/>
          <w:spacing w:val="-1"/>
          <w:sz w:val="24"/>
          <w:szCs w:val="24"/>
        </w:rPr>
        <w:t>Диспетчерслужб</w:t>
      </w:r>
      <w:r w:rsidRPr="00012A9E">
        <w:rPr>
          <w:rFonts w:ascii="Times New Roman" w:eastAsia="Calibri" w:hAnsi="Times New Roman" w:cs="Times New Roman"/>
          <w:b/>
          <w:sz w:val="24"/>
          <w:szCs w:val="24"/>
          <w:lang w:val="en-US"/>
        </w:rPr>
        <w:t>IIS</w:t>
      </w:r>
      <w:r w:rsidRPr="00012A9E">
        <w:rPr>
          <w:rFonts w:ascii="Times New Roman" w:eastAsia="Calibri" w:hAnsi="Times New Roman" w:cs="Times New Roman"/>
          <w:sz w:val="24"/>
          <w:szCs w:val="24"/>
        </w:rPr>
        <w:t>. В</w:t>
      </w:r>
      <w:r w:rsidRPr="00012A9E">
        <w:rPr>
          <w:rFonts w:ascii="Times New Roman" w:eastAsia="Calibri" w:hAnsi="Times New Roman" w:cs="Times New Roman"/>
          <w:spacing w:val="-1"/>
          <w:sz w:val="24"/>
          <w:szCs w:val="24"/>
        </w:rPr>
        <w:t>левой</w:t>
      </w:r>
      <w:r w:rsidRPr="00012A9E">
        <w:rPr>
          <w:rFonts w:ascii="Times New Roman" w:eastAsia="Calibri" w:hAnsi="Times New Roman" w:cs="Times New Roman"/>
          <w:sz w:val="24"/>
          <w:szCs w:val="24"/>
        </w:rPr>
        <w:t xml:space="preserve"> части </w:t>
      </w:r>
      <w:r w:rsidRPr="00012A9E">
        <w:rPr>
          <w:rFonts w:ascii="Times New Roman" w:eastAsia="Calibri" w:hAnsi="Times New Roman" w:cs="Times New Roman"/>
          <w:spacing w:val="-1"/>
          <w:sz w:val="24"/>
          <w:szCs w:val="24"/>
        </w:rPr>
        <w:t>появившегосяокна,щ</w:t>
      </w:r>
      <w:r w:rsidR="00D46DEF">
        <w:rPr>
          <w:rFonts w:ascii="Times New Roman" w:eastAsia="Calibri" w:hAnsi="Times New Roman" w:cs="Times New Roman"/>
          <w:spacing w:val="-1"/>
          <w:sz w:val="24"/>
          <w:szCs w:val="24"/>
        </w:rPr>
        <w:t>ё</w:t>
      </w:r>
      <w:r w:rsidRPr="00012A9E">
        <w:rPr>
          <w:rFonts w:ascii="Times New Roman" w:eastAsia="Calibri" w:hAnsi="Times New Roman" w:cs="Times New Roman"/>
          <w:spacing w:val="-1"/>
          <w:sz w:val="24"/>
          <w:szCs w:val="24"/>
        </w:rPr>
        <w:t>лкните правойкнопкоймыши</w:t>
      </w:r>
      <w:r w:rsidRPr="00012A9E">
        <w:rPr>
          <w:rFonts w:ascii="Times New Roman" w:eastAsia="Calibri" w:hAnsi="Times New Roman" w:cs="Times New Roman"/>
          <w:sz w:val="24"/>
          <w:szCs w:val="24"/>
        </w:rPr>
        <w:t xml:space="preserve">по </w:t>
      </w:r>
      <w:r w:rsidRPr="00012A9E">
        <w:rPr>
          <w:rFonts w:ascii="Times New Roman" w:eastAsia="Calibri" w:hAnsi="Times New Roman" w:cs="Times New Roman"/>
          <w:spacing w:val="-1"/>
          <w:sz w:val="24"/>
          <w:szCs w:val="24"/>
        </w:rPr>
        <w:t>ветке дерева</w:t>
      </w:r>
      <w:r w:rsidRPr="00012A9E">
        <w:rPr>
          <w:rFonts w:ascii="Times New Roman" w:eastAsia="Calibri" w:hAnsi="Times New Roman" w:cs="Times New Roman"/>
          <w:b/>
          <w:spacing w:val="-1"/>
          <w:sz w:val="24"/>
          <w:szCs w:val="24"/>
        </w:rPr>
        <w:t xml:space="preserve">Виртуальный </w:t>
      </w:r>
      <w:r w:rsidRPr="00012A9E">
        <w:rPr>
          <w:rFonts w:ascii="Times New Roman" w:eastAsia="Calibri" w:hAnsi="Times New Roman" w:cs="Times New Roman"/>
          <w:b/>
          <w:spacing w:val="-1"/>
          <w:sz w:val="24"/>
          <w:szCs w:val="24"/>
          <w:lang w:val="en-US"/>
        </w:rPr>
        <w:t>SMTP</w:t>
      </w:r>
      <w:r w:rsidRPr="00012A9E">
        <w:rPr>
          <w:rFonts w:ascii="Times New Roman" w:eastAsia="Calibri" w:hAnsi="Times New Roman" w:cs="Times New Roman"/>
          <w:b/>
          <w:spacing w:val="-1"/>
          <w:sz w:val="24"/>
          <w:szCs w:val="24"/>
        </w:rPr>
        <w:t>-сервер</w:t>
      </w:r>
      <w:r w:rsidRPr="00012A9E">
        <w:rPr>
          <w:rFonts w:ascii="Times New Roman" w:eastAsia="Calibri" w:hAnsi="Times New Roman" w:cs="Times New Roman"/>
          <w:b/>
          <w:sz w:val="24"/>
          <w:szCs w:val="24"/>
        </w:rPr>
        <w:t xml:space="preserve"> по </w:t>
      </w:r>
      <w:r w:rsidRPr="00012A9E">
        <w:rPr>
          <w:rFonts w:ascii="Times New Roman" w:eastAsia="Calibri" w:hAnsi="Times New Roman" w:cs="Times New Roman"/>
          <w:b/>
          <w:spacing w:val="-1"/>
          <w:sz w:val="24"/>
          <w:szCs w:val="24"/>
        </w:rPr>
        <w:t>умолчанию</w:t>
      </w:r>
      <w:r w:rsidRPr="00012A9E">
        <w:rPr>
          <w:rFonts w:ascii="Times New Roman" w:eastAsia="Calibri" w:hAnsi="Times New Roman" w:cs="Times New Roman"/>
          <w:spacing w:val="-1"/>
          <w:sz w:val="24"/>
          <w:szCs w:val="24"/>
        </w:rPr>
        <w:t>.</w:t>
      </w:r>
      <w:r w:rsidRPr="00D46DEF">
        <w:rPr>
          <w:rFonts w:ascii="Times New Roman" w:eastAsia="Calibri" w:hAnsi="Times New Roman" w:cs="Times New Roman"/>
          <w:sz w:val="24"/>
          <w:szCs w:val="24"/>
        </w:rPr>
        <w:t>Впоя</w:t>
      </w:r>
      <w:r w:rsidRPr="00012A9E">
        <w:rPr>
          <w:rFonts w:ascii="Times New Roman" w:hAnsi="Times New Roman" w:cs="Times New Roman"/>
          <w:spacing w:val="-1"/>
          <w:sz w:val="24"/>
          <w:szCs w:val="24"/>
        </w:rPr>
        <w:t>вившемсяконтекстном меню,выберите пункт</w:t>
      </w:r>
      <w:r w:rsidRPr="00012A9E">
        <w:rPr>
          <w:rFonts w:ascii="Times New Roman" w:hAnsi="Times New Roman" w:cs="Times New Roman"/>
          <w:b/>
          <w:sz w:val="24"/>
          <w:szCs w:val="24"/>
        </w:rPr>
        <w:t>Свойства.</w:t>
      </w:r>
    </w:p>
    <w:p w:rsidR="00012A9E" w:rsidRPr="00012A9E" w:rsidRDefault="00012A9E" w:rsidP="00012A9E">
      <w:pPr>
        <w:widowControl w:val="0"/>
        <w:spacing w:after="0" w:line="240" w:lineRule="auto"/>
        <w:ind w:right="-69"/>
        <w:jc w:val="both"/>
        <w:rPr>
          <w:rFonts w:ascii="Times New Roman" w:hAnsi="Times New Roman" w:cs="Times New Roman"/>
          <w:sz w:val="24"/>
          <w:szCs w:val="24"/>
        </w:rPr>
      </w:pPr>
      <w:r w:rsidRPr="00012A9E">
        <w:rPr>
          <w:rFonts w:ascii="Times New Roman" w:hAnsi="Times New Roman" w:cs="Times New Roman"/>
          <w:sz w:val="24"/>
          <w:szCs w:val="24"/>
        </w:rPr>
        <w:t>В</w:t>
      </w:r>
      <w:r w:rsidRPr="00012A9E">
        <w:rPr>
          <w:rFonts w:ascii="Times New Roman" w:hAnsi="Times New Roman" w:cs="Times New Roman"/>
          <w:spacing w:val="-1"/>
          <w:sz w:val="24"/>
          <w:szCs w:val="24"/>
        </w:rPr>
        <w:t>появившемся</w:t>
      </w:r>
      <w:r w:rsidRPr="00012A9E">
        <w:rPr>
          <w:rFonts w:ascii="Times New Roman" w:hAnsi="Times New Roman" w:cs="Times New Roman"/>
          <w:sz w:val="24"/>
          <w:szCs w:val="24"/>
        </w:rPr>
        <w:t>окне</w:t>
      </w:r>
      <w:r w:rsidRPr="00012A9E">
        <w:rPr>
          <w:rFonts w:ascii="Times New Roman" w:hAnsi="Times New Roman" w:cs="Times New Roman"/>
          <w:spacing w:val="-1"/>
          <w:sz w:val="24"/>
          <w:szCs w:val="24"/>
        </w:rPr>
        <w:t>свойстввиртуального</w:t>
      </w:r>
      <w:r w:rsidRPr="00012A9E">
        <w:rPr>
          <w:rFonts w:ascii="Times New Roman" w:hAnsi="Times New Roman" w:cs="Times New Roman"/>
          <w:spacing w:val="-1"/>
          <w:sz w:val="24"/>
          <w:szCs w:val="24"/>
          <w:lang w:val="en-US"/>
        </w:rPr>
        <w:t>SMTP</w:t>
      </w:r>
      <w:r w:rsidRPr="00012A9E">
        <w:rPr>
          <w:rFonts w:ascii="Times New Roman" w:hAnsi="Times New Roman" w:cs="Times New Roman"/>
          <w:spacing w:val="-1"/>
          <w:sz w:val="24"/>
          <w:szCs w:val="24"/>
        </w:rPr>
        <w:t>-сервера,перейдите</w:t>
      </w:r>
      <w:r w:rsidRPr="00012A9E">
        <w:rPr>
          <w:rFonts w:ascii="Times New Roman" w:hAnsi="Times New Roman" w:cs="Times New Roman"/>
          <w:sz w:val="24"/>
          <w:szCs w:val="24"/>
        </w:rPr>
        <w:t>навкладку</w:t>
      </w:r>
      <w:r w:rsidRPr="00012A9E">
        <w:rPr>
          <w:rFonts w:ascii="Times New Roman" w:hAnsi="Times New Roman" w:cs="Times New Roman"/>
          <w:b/>
          <w:bCs/>
          <w:sz w:val="24"/>
          <w:szCs w:val="24"/>
        </w:rPr>
        <w:t>Доступ</w:t>
      </w:r>
      <w:r w:rsidRPr="00012A9E">
        <w:rPr>
          <w:rFonts w:ascii="Times New Roman" w:hAnsi="Times New Roman" w:cs="Times New Roman"/>
          <w:sz w:val="24"/>
          <w:szCs w:val="24"/>
        </w:rPr>
        <w:t>и</w:t>
      </w:r>
      <w:r w:rsidRPr="00012A9E">
        <w:rPr>
          <w:rFonts w:ascii="Times New Roman" w:hAnsi="Times New Roman" w:cs="Times New Roman"/>
          <w:spacing w:val="-1"/>
          <w:sz w:val="24"/>
          <w:szCs w:val="24"/>
        </w:rPr>
        <w:t>нажмите</w:t>
      </w:r>
      <w:r w:rsidRPr="00012A9E">
        <w:rPr>
          <w:rFonts w:ascii="Times New Roman" w:hAnsi="Times New Roman" w:cs="Times New Roman"/>
          <w:sz w:val="24"/>
          <w:szCs w:val="24"/>
        </w:rPr>
        <w:t>накнопку</w:t>
      </w:r>
      <w:r w:rsidRPr="00012A9E">
        <w:rPr>
          <w:rFonts w:ascii="Times New Roman" w:hAnsi="Times New Roman" w:cs="Times New Roman"/>
          <w:b/>
          <w:bCs/>
          <w:sz w:val="24"/>
          <w:szCs w:val="24"/>
        </w:rPr>
        <w:t>Проверка</w:t>
      </w:r>
      <w:r w:rsidR="00D46DEF">
        <w:rPr>
          <w:rFonts w:ascii="Times New Roman" w:hAnsi="Times New Roman" w:cs="Times New Roman"/>
          <w:b/>
          <w:bCs/>
          <w:spacing w:val="28"/>
          <w:sz w:val="24"/>
          <w:szCs w:val="24"/>
        </w:rPr>
        <w:t>по</w:t>
      </w:r>
      <w:r w:rsidRPr="00012A9E">
        <w:rPr>
          <w:rFonts w:ascii="Times New Roman" w:hAnsi="Times New Roman" w:cs="Times New Roman"/>
          <w:b/>
          <w:bCs/>
          <w:spacing w:val="-1"/>
          <w:sz w:val="24"/>
          <w:szCs w:val="24"/>
        </w:rPr>
        <w:t>длинности…</w:t>
      </w:r>
      <w:r w:rsidRPr="00012A9E">
        <w:rPr>
          <w:rFonts w:ascii="Times New Roman" w:hAnsi="Times New Roman" w:cs="Times New Roman"/>
          <w:spacing w:val="-1"/>
          <w:sz w:val="24"/>
          <w:szCs w:val="24"/>
        </w:rPr>
        <w:t>.</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окне</w:t>
      </w:r>
      <w:r w:rsidRPr="00012A9E">
        <w:rPr>
          <w:rFonts w:ascii="Times New Roman" w:hAnsi="Times New Roman" w:cs="Times New Roman"/>
          <w:b/>
          <w:bCs/>
          <w:spacing w:val="-1"/>
          <w:sz w:val="24"/>
          <w:szCs w:val="24"/>
        </w:rPr>
        <w:t>Проверкаподлинности</w:t>
      </w:r>
      <w:r w:rsidRPr="00012A9E">
        <w:rPr>
          <w:rFonts w:ascii="Times New Roman" w:hAnsi="Times New Roman" w:cs="Times New Roman"/>
          <w:spacing w:val="-1"/>
          <w:sz w:val="24"/>
          <w:szCs w:val="24"/>
        </w:rPr>
        <w:t>снимитефлажокнапротивнадписи</w:t>
      </w:r>
      <w:r w:rsidRPr="00012A9E">
        <w:rPr>
          <w:rFonts w:ascii="Times New Roman" w:hAnsi="Times New Roman" w:cs="Times New Roman"/>
          <w:b/>
          <w:bCs/>
          <w:spacing w:val="-1"/>
          <w:sz w:val="24"/>
          <w:szCs w:val="24"/>
        </w:rPr>
        <w:t>Анонимный</w:t>
      </w:r>
      <w:r w:rsidRPr="00012A9E">
        <w:rPr>
          <w:rFonts w:ascii="Times New Roman" w:hAnsi="Times New Roman" w:cs="Times New Roman"/>
          <w:b/>
          <w:bCs/>
          <w:sz w:val="24"/>
          <w:szCs w:val="24"/>
        </w:rPr>
        <w:t>доступ</w:t>
      </w:r>
      <w:r w:rsidRPr="00012A9E">
        <w:rPr>
          <w:rFonts w:ascii="Times New Roman" w:hAnsi="Times New Roman" w:cs="Times New Roman"/>
          <w:sz w:val="24"/>
          <w:szCs w:val="24"/>
        </w:rPr>
        <w:t>и</w:t>
      </w:r>
      <w:r w:rsidRPr="00012A9E">
        <w:rPr>
          <w:rFonts w:ascii="Times New Roman" w:hAnsi="Times New Roman" w:cs="Times New Roman"/>
          <w:spacing w:val="-1"/>
          <w:sz w:val="24"/>
          <w:szCs w:val="24"/>
        </w:rPr>
        <w:t>установитефлажок</w:t>
      </w:r>
      <w:r w:rsidRPr="00012A9E">
        <w:rPr>
          <w:rFonts w:ascii="Times New Roman" w:hAnsi="Times New Roman" w:cs="Times New Roman"/>
          <w:sz w:val="24"/>
          <w:szCs w:val="24"/>
        </w:rPr>
        <w:t>напротив</w:t>
      </w:r>
      <w:r w:rsidRPr="00012A9E">
        <w:rPr>
          <w:rFonts w:ascii="Times New Roman" w:hAnsi="Times New Roman" w:cs="Times New Roman"/>
          <w:spacing w:val="-1"/>
          <w:sz w:val="24"/>
          <w:szCs w:val="24"/>
        </w:rPr>
        <w:t>надписи</w:t>
      </w:r>
      <w:r w:rsidRPr="00012A9E">
        <w:rPr>
          <w:rFonts w:ascii="Times New Roman" w:hAnsi="Times New Roman" w:cs="Times New Roman"/>
          <w:b/>
          <w:bCs/>
          <w:spacing w:val="-1"/>
          <w:sz w:val="24"/>
          <w:szCs w:val="24"/>
        </w:rPr>
        <w:t>Встроеннаяпроверкаподлинности</w:t>
      </w:r>
      <w:r w:rsidRPr="00012A9E">
        <w:rPr>
          <w:rFonts w:ascii="Times New Roman" w:hAnsi="Times New Roman" w:cs="Times New Roman"/>
          <w:b/>
          <w:bCs/>
          <w:spacing w:val="-1"/>
          <w:sz w:val="24"/>
          <w:szCs w:val="24"/>
          <w:lang w:val="en-US"/>
        </w:rPr>
        <w:t>Windows</w:t>
      </w:r>
      <w:r w:rsidRPr="00012A9E">
        <w:rPr>
          <w:rFonts w:ascii="Times New Roman" w:hAnsi="Times New Roman" w:cs="Times New Roman"/>
          <w:sz w:val="24"/>
          <w:szCs w:val="24"/>
        </w:rPr>
        <w:t>(рис.10).</w:t>
      </w:r>
      <w:r w:rsidRPr="00012A9E">
        <w:rPr>
          <w:rFonts w:ascii="Times New Roman" w:hAnsi="Times New Roman" w:cs="Times New Roman"/>
          <w:spacing w:val="-1"/>
          <w:sz w:val="24"/>
          <w:szCs w:val="24"/>
        </w:rPr>
        <w:t>Нажмите</w:t>
      </w:r>
      <w:r w:rsidRPr="00012A9E">
        <w:rPr>
          <w:rFonts w:ascii="Times New Roman" w:hAnsi="Times New Roman" w:cs="Times New Roman"/>
          <w:sz w:val="24"/>
          <w:szCs w:val="24"/>
        </w:rPr>
        <w:t>накнопку</w:t>
      </w:r>
      <w:r w:rsidRPr="00012A9E">
        <w:rPr>
          <w:rFonts w:ascii="Times New Roman" w:hAnsi="Times New Roman" w:cs="Times New Roman"/>
          <w:b/>
          <w:bCs/>
          <w:sz w:val="24"/>
          <w:szCs w:val="24"/>
        </w:rPr>
        <w:t>ОК</w:t>
      </w:r>
      <w:r w:rsidRPr="00012A9E">
        <w:rPr>
          <w:rFonts w:ascii="Times New Roman" w:hAnsi="Times New Roman" w:cs="Times New Roman"/>
          <w:sz w:val="24"/>
          <w:szCs w:val="24"/>
        </w:rPr>
        <w:t>.</w:t>
      </w:r>
      <w:r w:rsidRPr="00012A9E">
        <w:rPr>
          <w:rFonts w:ascii="Times New Roman" w:hAnsi="Times New Roman" w:cs="Times New Roman"/>
          <w:spacing w:val="-1"/>
          <w:sz w:val="24"/>
          <w:szCs w:val="24"/>
        </w:rPr>
        <w:t>Закройте</w:t>
      </w:r>
      <w:r w:rsidRPr="00012A9E">
        <w:rPr>
          <w:rFonts w:ascii="Times New Roman" w:hAnsi="Times New Roman" w:cs="Times New Roman"/>
          <w:sz w:val="24"/>
          <w:szCs w:val="24"/>
        </w:rPr>
        <w:t>окно</w:t>
      </w:r>
      <w:r w:rsidRPr="00012A9E">
        <w:rPr>
          <w:rFonts w:ascii="Times New Roman" w:hAnsi="Times New Roman" w:cs="Times New Roman"/>
          <w:spacing w:val="-1"/>
          <w:sz w:val="24"/>
          <w:szCs w:val="24"/>
        </w:rPr>
        <w:t>свойств</w:t>
      </w:r>
      <w:r w:rsidRPr="00012A9E">
        <w:rPr>
          <w:rFonts w:ascii="Times New Roman" w:hAnsi="Times New Roman" w:cs="Times New Roman"/>
          <w:sz w:val="24"/>
          <w:szCs w:val="24"/>
        </w:rPr>
        <w:t>виртуального</w:t>
      </w:r>
      <w:r w:rsidRPr="00012A9E">
        <w:rPr>
          <w:rFonts w:ascii="Times New Roman" w:hAnsi="Times New Roman" w:cs="Times New Roman"/>
          <w:spacing w:val="-1"/>
          <w:sz w:val="24"/>
          <w:szCs w:val="24"/>
          <w:lang w:val="en-US"/>
        </w:rPr>
        <w:t>SMTP</w:t>
      </w:r>
      <w:r w:rsidRPr="00012A9E">
        <w:rPr>
          <w:rFonts w:ascii="Times New Roman" w:hAnsi="Times New Roman" w:cs="Times New Roman"/>
          <w:spacing w:val="-1"/>
          <w:sz w:val="24"/>
          <w:szCs w:val="24"/>
        </w:rPr>
        <w:t>-сервера</w:t>
      </w:r>
      <w:r w:rsidRPr="00012A9E">
        <w:rPr>
          <w:rFonts w:ascii="Times New Roman" w:hAnsi="Times New Roman" w:cs="Times New Roman"/>
          <w:sz w:val="24"/>
          <w:szCs w:val="24"/>
        </w:rPr>
        <w:t>иокно</w:t>
      </w:r>
      <w:r w:rsidRPr="00012A9E">
        <w:rPr>
          <w:rFonts w:ascii="Times New Roman" w:hAnsi="Times New Roman" w:cs="Times New Roman"/>
          <w:spacing w:val="-1"/>
          <w:sz w:val="24"/>
          <w:szCs w:val="24"/>
        </w:rPr>
        <w:t>диспетчераслужб</w:t>
      </w:r>
      <w:r w:rsidRPr="00012A9E">
        <w:rPr>
          <w:rFonts w:ascii="Times New Roman" w:hAnsi="Times New Roman" w:cs="Times New Roman"/>
          <w:spacing w:val="-1"/>
          <w:sz w:val="24"/>
          <w:szCs w:val="24"/>
          <w:lang w:val="en-US"/>
        </w:rPr>
        <w:t>IIS</w:t>
      </w:r>
      <w:r w:rsidRPr="00012A9E">
        <w:rPr>
          <w:rFonts w:ascii="Times New Roman" w:hAnsi="Times New Roman" w:cs="Times New Roman"/>
          <w:spacing w:val="-1"/>
          <w:sz w:val="24"/>
          <w:szCs w:val="24"/>
        </w:rPr>
        <w:t>.</w:t>
      </w:r>
    </w:p>
    <w:p w:rsidR="00012A9E" w:rsidRPr="00012A9E" w:rsidRDefault="00012A9E" w:rsidP="00012A9E">
      <w:pPr>
        <w:widowControl w:val="0"/>
        <w:spacing w:after="0" w:line="240" w:lineRule="auto"/>
        <w:jc w:val="both"/>
        <w:rPr>
          <w:rFonts w:ascii="Times New Roman" w:hAnsi="Times New Roman" w:cs="Times New Roman"/>
          <w:sz w:val="24"/>
          <w:szCs w:val="24"/>
        </w:rPr>
      </w:pPr>
    </w:p>
    <w:p w:rsidR="00012A9E" w:rsidRPr="00012A9E" w:rsidRDefault="00012A9E" w:rsidP="00012A9E">
      <w:pPr>
        <w:widowControl w:val="0"/>
        <w:spacing w:after="0" w:line="240" w:lineRule="auto"/>
        <w:jc w:val="both"/>
        <w:rPr>
          <w:rFonts w:ascii="Times New Roman" w:hAnsi="Times New Roman" w:cs="Times New Roman"/>
          <w:sz w:val="24"/>
          <w:szCs w:val="24"/>
        </w:rPr>
      </w:pPr>
      <w:r w:rsidRPr="00012A9E">
        <w:rPr>
          <w:rFonts w:ascii="Times New Roman" w:hAnsi="Times New Roman" w:cs="Times New Roman"/>
          <w:noProof/>
          <w:sz w:val="24"/>
          <w:szCs w:val="24"/>
          <w:lang w:eastAsia="ru-RU"/>
        </w:rPr>
        <w:drawing>
          <wp:inline distT="0" distB="0" distL="0" distR="0">
            <wp:extent cx="2923540" cy="2875915"/>
            <wp:effectExtent l="0" t="0" r="0" b="63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3540" cy="2875915"/>
                    </a:xfrm>
                    <a:prstGeom prst="rect">
                      <a:avLst/>
                    </a:prstGeom>
                    <a:noFill/>
                  </pic:spPr>
                </pic:pic>
              </a:graphicData>
            </a:graphic>
          </wp:inline>
        </w:drawing>
      </w:r>
    </w:p>
    <w:p w:rsidR="00012A9E" w:rsidRPr="00012A9E" w:rsidRDefault="00012A9E" w:rsidP="00012A9E">
      <w:pPr>
        <w:widowControl w:val="0"/>
        <w:spacing w:after="0" w:line="240" w:lineRule="auto"/>
        <w:jc w:val="both"/>
        <w:rPr>
          <w:rFonts w:ascii="Times New Roman" w:hAnsi="Times New Roman" w:cs="Times New Roman"/>
          <w:sz w:val="24"/>
          <w:szCs w:val="24"/>
          <w:lang w:val="en-US"/>
        </w:rPr>
      </w:pPr>
      <w:r w:rsidRPr="00012A9E">
        <w:rPr>
          <w:rFonts w:ascii="Times New Roman" w:hAnsi="Times New Roman" w:cs="Times New Roman"/>
          <w:spacing w:val="-1"/>
          <w:sz w:val="24"/>
          <w:szCs w:val="24"/>
        </w:rPr>
        <w:t>Рис.</w:t>
      </w:r>
      <w:r w:rsidRPr="00012A9E">
        <w:rPr>
          <w:rFonts w:ascii="Times New Roman" w:hAnsi="Times New Roman" w:cs="Times New Roman"/>
          <w:sz w:val="24"/>
          <w:szCs w:val="24"/>
        </w:rPr>
        <w:t xml:space="preserve"> 10. </w:t>
      </w:r>
      <w:r w:rsidRPr="00012A9E">
        <w:rPr>
          <w:rFonts w:ascii="Times New Roman" w:hAnsi="Times New Roman" w:cs="Times New Roman"/>
          <w:spacing w:val="-1"/>
          <w:sz w:val="24"/>
          <w:szCs w:val="24"/>
        </w:rPr>
        <w:t>Настройка проверкиподлинностивиртуального</w:t>
      </w:r>
      <w:r w:rsidRPr="00012A9E">
        <w:rPr>
          <w:rFonts w:ascii="Times New Roman" w:hAnsi="Times New Roman" w:cs="Times New Roman"/>
          <w:spacing w:val="-1"/>
          <w:sz w:val="24"/>
          <w:szCs w:val="24"/>
          <w:lang w:val="en-US"/>
        </w:rPr>
        <w:t>SMTP</w:t>
      </w:r>
      <w:r w:rsidRPr="00012A9E">
        <w:rPr>
          <w:rFonts w:ascii="Times New Roman" w:hAnsi="Times New Roman" w:cs="Times New Roman"/>
          <w:spacing w:val="-1"/>
          <w:sz w:val="24"/>
          <w:szCs w:val="24"/>
        </w:rPr>
        <w:t>-сервераНастройте</w:t>
      </w:r>
      <w:r w:rsidRPr="00012A9E">
        <w:rPr>
          <w:rFonts w:ascii="Times New Roman" w:hAnsi="Times New Roman" w:cs="Times New Roman"/>
          <w:sz w:val="24"/>
          <w:szCs w:val="24"/>
        </w:rPr>
        <w:t>службу</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3на</w:t>
      </w:r>
      <w:r w:rsidRPr="00012A9E">
        <w:rPr>
          <w:rFonts w:ascii="Times New Roman" w:hAnsi="Times New Roman" w:cs="Times New Roman"/>
          <w:spacing w:val="-1"/>
          <w:sz w:val="24"/>
          <w:szCs w:val="24"/>
        </w:rPr>
        <w:t>компьютере</w:t>
      </w:r>
      <w:r w:rsidRPr="00012A9E">
        <w:rPr>
          <w:rFonts w:ascii="Times New Roman" w:hAnsi="Times New Roman" w:cs="Times New Roman"/>
          <w:b/>
          <w:spacing w:val="-1"/>
          <w:sz w:val="24"/>
          <w:szCs w:val="24"/>
          <w:lang w:val="en-US"/>
        </w:rPr>
        <w:t>Server</w:t>
      </w:r>
      <w:r w:rsidRPr="00012A9E">
        <w:rPr>
          <w:rFonts w:ascii="Times New Roman" w:hAnsi="Times New Roman" w:cs="Times New Roman"/>
          <w:spacing w:val="-1"/>
          <w:sz w:val="24"/>
          <w:szCs w:val="24"/>
        </w:rPr>
        <w:t>.</w:t>
      </w:r>
      <w:r w:rsidRPr="00012A9E">
        <w:rPr>
          <w:rFonts w:ascii="Times New Roman" w:hAnsi="Times New Roman" w:cs="Times New Roman"/>
          <w:sz w:val="24"/>
          <w:szCs w:val="24"/>
          <w:lang w:val="en-US"/>
        </w:rPr>
        <w:t>Дляэтоговыполните</w:t>
      </w:r>
      <w:r w:rsidRPr="00012A9E">
        <w:rPr>
          <w:rFonts w:ascii="Times New Roman" w:hAnsi="Times New Roman" w:cs="Times New Roman"/>
          <w:spacing w:val="-1"/>
          <w:sz w:val="24"/>
          <w:szCs w:val="24"/>
          <w:lang w:val="en-US"/>
        </w:rPr>
        <w:t>следующие</w:t>
      </w:r>
      <w:r w:rsidRPr="00012A9E">
        <w:rPr>
          <w:rFonts w:ascii="Times New Roman" w:hAnsi="Times New Roman" w:cs="Times New Roman"/>
          <w:spacing w:val="1"/>
          <w:sz w:val="24"/>
          <w:szCs w:val="24"/>
          <w:lang w:val="en-US"/>
        </w:rPr>
        <w:t>дей</w:t>
      </w:r>
      <w:r w:rsidRPr="00012A9E">
        <w:rPr>
          <w:rFonts w:ascii="Times New Roman" w:hAnsi="Times New Roman" w:cs="Times New Roman"/>
          <w:spacing w:val="-1"/>
          <w:sz w:val="24"/>
          <w:szCs w:val="24"/>
          <w:lang w:val="en-US"/>
        </w:rPr>
        <w:t>ствия:</w:t>
      </w:r>
    </w:p>
    <w:p w:rsidR="00012A9E" w:rsidRPr="00D46DEF" w:rsidRDefault="00012A9E" w:rsidP="00DE7F9A">
      <w:pPr>
        <w:widowControl w:val="0"/>
        <w:numPr>
          <w:ilvl w:val="1"/>
          <w:numId w:val="67"/>
        </w:numPr>
        <w:tabs>
          <w:tab w:val="left" w:pos="993"/>
        </w:tabs>
        <w:spacing w:after="0" w:line="240" w:lineRule="auto"/>
        <w:ind w:left="0" w:right="9" w:firstLine="567"/>
        <w:jc w:val="both"/>
        <w:rPr>
          <w:rFonts w:ascii="Times New Roman" w:hAnsi="Times New Roman" w:cs="Times New Roman"/>
          <w:sz w:val="24"/>
          <w:szCs w:val="24"/>
        </w:rPr>
      </w:pPr>
      <w:r w:rsidRPr="00012A9E">
        <w:rPr>
          <w:rFonts w:ascii="Times New Roman" w:hAnsi="Times New Roman" w:cs="Times New Roman"/>
          <w:sz w:val="24"/>
          <w:szCs w:val="24"/>
        </w:rPr>
        <w:t>Запустите</w:t>
      </w:r>
      <w:r w:rsidRPr="00012A9E">
        <w:rPr>
          <w:rFonts w:ascii="Times New Roman" w:hAnsi="Times New Roman" w:cs="Times New Roman"/>
          <w:spacing w:val="-1"/>
          <w:sz w:val="24"/>
          <w:szCs w:val="24"/>
        </w:rPr>
        <w:t>компонент</w:t>
      </w:r>
      <w:r w:rsidRPr="00012A9E">
        <w:rPr>
          <w:rFonts w:ascii="Times New Roman" w:hAnsi="Times New Roman" w:cs="Times New Roman"/>
          <w:b/>
          <w:bCs/>
          <w:spacing w:val="-1"/>
          <w:sz w:val="24"/>
          <w:szCs w:val="24"/>
        </w:rPr>
        <w:t>Служба</w:t>
      </w:r>
      <w:r w:rsidRPr="00012A9E">
        <w:rPr>
          <w:rFonts w:ascii="Times New Roman" w:hAnsi="Times New Roman" w:cs="Times New Roman"/>
          <w:b/>
          <w:bCs/>
          <w:spacing w:val="-1"/>
          <w:sz w:val="24"/>
          <w:szCs w:val="24"/>
          <w:lang w:val="en-US"/>
        </w:rPr>
        <w:t>POP</w:t>
      </w:r>
      <w:r w:rsidRPr="00012A9E">
        <w:rPr>
          <w:rFonts w:ascii="Times New Roman" w:hAnsi="Times New Roman" w:cs="Times New Roman"/>
          <w:b/>
          <w:bCs/>
          <w:spacing w:val="-1"/>
          <w:sz w:val="24"/>
          <w:szCs w:val="24"/>
        </w:rPr>
        <w:t>3</w:t>
      </w:r>
      <w:r w:rsidRPr="00012A9E">
        <w:rPr>
          <w:rFonts w:ascii="Times New Roman" w:hAnsi="Times New Roman" w:cs="Times New Roman"/>
          <w:spacing w:val="-1"/>
          <w:sz w:val="24"/>
          <w:szCs w:val="24"/>
        </w:rPr>
        <w:t>.</w:t>
      </w:r>
      <w:r w:rsidRPr="00012A9E">
        <w:rPr>
          <w:rFonts w:ascii="Times New Roman" w:hAnsi="Times New Roman" w:cs="Times New Roman"/>
          <w:sz w:val="24"/>
          <w:szCs w:val="24"/>
        </w:rPr>
        <w:t>Влевой</w:t>
      </w:r>
      <w:r w:rsidRPr="00012A9E">
        <w:rPr>
          <w:rFonts w:ascii="Times New Roman" w:hAnsi="Times New Roman" w:cs="Times New Roman"/>
          <w:spacing w:val="-1"/>
          <w:sz w:val="24"/>
          <w:szCs w:val="24"/>
        </w:rPr>
        <w:t>частипоявившегося</w:t>
      </w:r>
      <w:r w:rsidRPr="00012A9E">
        <w:rPr>
          <w:rFonts w:ascii="Times New Roman" w:hAnsi="Times New Roman" w:cs="Times New Roman"/>
          <w:sz w:val="24"/>
          <w:szCs w:val="24"/>
        </w:rPr>
        <w:t>окна</w:t>
      </w:r>
      <w:r w:rsidRPr="00012A9E">
        <w:rPr>
          <w:rFonts w:ascii="Times New Roman" w:hAnsi="Times New Roman" w:cs="Times New Roman"/>
          <w:spacing w:val="-1"/>
          <w:sz w:val="24"/>
          <w:szCs w:val="24"/>
        </w:rPr>
        <w:t>щ</w:t>
      </w:r>
      <w:r w:rsidR="00D46DEF">
        <w:rPr>
          <w:rFonts w:ascii="Times New Roman" w:hAnsi="Times New Roman" w:cs="Times New Roman"/>
          <w:spacing w:val="-1"/>
          <w:sz w:val="24"/>
          <w:szCs w:val="24"/>
        </w:rPr>
        <w:t>ё</w:t>
      </w:r>
      <w:r w:rsidRPr="00012A9E">
        <w:rPr>
          <w:rFonts w:ascii="Times New Roman" w:hAnsi="Times New Roman" w:cs="Times New Roman"/>
          <w:spacing w:val="-1"/>
          <w:sz w:val="24"/>
          <w:szCs w:val="24"/>
        </w:rPr>
        <w:t>лкнитеправойкнопкоймыши</w:t>
      </w:r>
      <w:r w:rsidRPr="00012A9E">
        <w:rPr>
          <w:rFonts w:ascii="Times New Roman" w:hAnsi="Times New Roman" w:cs="Times New Roman"/>
          <w:sz w:val="24"/>
          <w:szCs w:val="24"/>
        </w:rPr>
        <w:t>по</w:t>
      </w:r>
      <w:r w:rsidRPr="00012A9E">
        <w:rPr>
          <w:rFonts w:ascii="Times New Roman" w:hAnsi="Times New Roman" w:cs="Times New Roman"/>
          <w:spacing w:val="-1"/>
          <w:sz w:val="24"/>
          <w:szCs w:val="24"/>
        </w:rPr>
        <w:t>веткедерева</w:t>
      </w:r>
      <w:r w:rsidRPr="00012A9E">
        <w:rPr>
          <w:rFonts w:ascii="Times New Roman" w:hAnsi="Times New Roman" w:cs="Times New Roman"/>
          <w:b/>
          <w:bCs/>
          <w:spacing w:val="-1"/>
          <w:sz w:val="24"/>
          <w:szCs w:val="24"/>
          <w:lang w:val="en-US"/>
        </w:rPr>
        <w:t>Server</w:t>
      </w:r>
      <w:r w:rsidRPr="00012A9E">
        <w:rPr>
          <w:rFonts w:ascii="Times New Roman" w:hAnsi="Times New Roman" w:cs="Times New Roman"/>
          <w:spacing w:val="-1"/>
          <w:sz w:val="24"/>
          <w:szCs w:val="24"/>
        </w:rPr>
        <w:t>.</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появившемсяконтекстномменювыберите</w:t>
      </w:r>
      <w:r w:rsidRPr="00D46DEF">
        <w:rPr>
          <w:rFonts w:ascii="Times New Roman" w:hAnsi="Times New Roman" w:cs="Times New Roman"/>
          <w:b/>
          <w:bCs/>
          <w:spacing w:val="-1"/>
          <w:sz w:val="24"/>
          <w:szCs w:val="24"/>
        </w:rPr>
        <w:t>Создать=&gt;Домен…</w:t>
      </w:r>
      <w:r w:rsidRPr="00D46DEF">
        <w:rPr>
          <w:rFonts w:ascii="Times New Roman" w:hAnsi="Times New Roman" w:cs="Times New Roman"/>
          <w:spacing w:val="-1"/>
          <w:sz w:val="24"/>
          <w:szCs w:val="24"/>
        </w:rPr>
        <w:t>(рис.11).</w:t>
      </w:r>
    </w:p>
    <w:p w:rsidR="00012A9E" w:rsidRPr="00D46DEF" w:rsidRDefault="00012A9E" w:rsidP="00012A9E">
      <w:pPr>
        <w:widowControl w:val="0"/>
        <w:spacing w:after="0" w:line="240" w:lineRule="auto"/>
        <w:jc w:val="both"/>
        <w:rPr>
          <w:rFonts w:ascii="Times New Roman" w:hAnsi="Times New Roman" w:cs="Times New Roman"/>
          <w:sz w:val="24"/>
          <w:szCs w:val="24"/>
        </w:rPr>
      </w:pPr>
      <w:r w:rsidRPr="00012A9E">
        <w:rPr>
          <w:rFonts w:ascii="Times New Roman" w:hAnsi="Times New Roman" w:cs="Times New Roman"/>
          <w:noProof/>
          <w:sz w:val="24"/>
          <w:szCs w:val="24"/>
          <w:lang w:eastAsia="ru-RU"/>
        </w:rPr>
        <w:drawing>
          <wp:inline distT="0" distB="0" distL="0" distR="0">
            <wp:extent cx="3013862" cy="2183326"/>
            <wp:effectExtent l="0" t="0" r="0" b="762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21199" cy="2188641"/>
                    </a:xfrm>
                    <a:prstGeom prst="rect">
                      <a:avLst/>
                    </a:prstGeom>
                    <a:noFill/>
                    <a:ln>
                      <a:noFill/>
                    </a:ln>
                  </pic:spPr>
                </pic:pic>
              </a:graphicData>
            </a:graphic>
          </wp:inline>
        </w:drawing>
      </w:r>
    </w:p>
    <w:p w:rsidR="00012A9E" w:rsidRPr="00012A9E" w:rsidRDefault="00012A9E" w:rsidP="00012A9E">
      <w:pPr>
        <w:widowControl w:val="0"/>
        <w:spacing w:after="0" w:line="240" w:lineRule="auto"/>
        <w:ind w:right="-49"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Рис.</w:t>
      </w:r>
      <w:r w:rsidRPr="00012A9E">
        <w:rPr>
          <w:rFonts w:ascii="Times New Roman" w:hAnsi="Times New Roman" w:cs="Times New Roman"/>
          <w:sz w:val="24"/>
          <w:szCs w:val="24"/>
        </w:rPr>
        <w:t xml:space="preserve"> 11. </w:t>
      </w:r>
      <w:r w:rsidRPr="00012A9E">
        <w:rPr>
          <w:rFonts w:ascii="Times New Roman" w:hAnsi="Times New Roman" w:cs="Times New Roman"/>
          <w:spacing w:val="-1"/>
          <w:sz w:val="24"/>
          <w:szCs w:val="24"/>
        </w:rPr>
        <w:t>Вызов</w:t>
      </w:r>
      <w:r w:rsidRPr="00012A9E">
        <w:rPr>
          <w:rFonts w:ascii="Times New Roman" w:hAnsi="Times New Roman" w:cs="Times New Roman"/>
          <w:sz w:val="24"/>
          <w:szCs w:val="24"/>
        </w:rPr>
        <w:t xml:space="preserve"> окна</w:t>
      </w:r>
      <w:r w:rsidRPr="00012A9E">
        <w:rPr>
          <w:rFonts w:ascii="Times New Roman" w:hAnsi="Times New Roman" w:cs="Times New Roman"/>
          <w:spacing w:val="-1"/>
          <w:sz w:val="24"/>
          <w:szCs w:val="24"/>
        </w:rPr>
        <w:t xml:space="preserve">«Добавление </w:t>
      </w:r>
      <w:r w:rsidRPr="00012A9E">
        <w:rPr>
          <w:rFonts w:ascii="Times New Roman" w:hAnsi="Times New Roman" w:cs="Times New Roman"/>
          <w:sz w:val="24"/>
          <w:szCs w:val="24"/>
        </w:rPr>
        <w:t>нового домена»</w:t>
      </w:r>
    </w:p>
    <w:p w:rsidR="00012A9E" w:rsidRPr="00D46DEF" w:rsidRDefault="00012A9E" w:rsidP="00DE7F9A">
      <w:pPr>
        <w:widowControl w:val="0"/>
        <w:numPr>
          <w:ilvl w:val="1"/>
          <w:numId w:val="67"/>
        </w:numPr>
        <w:spacing w:after="0" w:line="240" w:lineRule="auto"/>
        <w:ind w:left="0" w:right="-49" w:firstLine="567"/>
        <w:jc w:val="both"/>
        <w:rPr>
          <w:rFonts w:ascii="Times New Roman" w:hAnsi="Times New Roman" w:cs="Times New Roman"/>
          <w:sz w:val="24"/>
          <w:szCs w:val="24"/>
        </w:rPr>
      </w:pPr>
      <w:r w:rsidRPr="00D46DEF">
        <w:rPr>
          <w:rFonts w:ascii="Times New Roman" w:hAnsi="Times New Roman" w:cs="Times New Roman"/>
          <w:spacing w:val="4"/>
          <w:sz w:val="24"/>
          <w:szCs w:val="24"/>
        </w:rPr>
        <w:t>В</w:t>
      </w:r>
      <w:r w:rsidRPr="00D46DEF">
        <w:rPr>
          <w:rFonts w:ascii="Times New Roman" w:hAnsi="Times New Roman" w:cs="Times New Roman"/>
          <w:spacing w:val="-1"/>
          <w:sz w:val="24"/>
          <w:szCs w:val="24"/>
        </w:rPr>
        <w:t>появившемсяокне,</w:t>
      </w:r>
      <w:r w:rsidRPr="00D46DEF">
        <w:rPr>
          <w:rFonts w:ascii="Times New Roman" w:hAnsi="Times New Roman" w:cs="Times New Roman"/>
          <w:sz w:val="24"/>
          <w:szCs w:val="24"/>
        </w:rPr>
        <w:t>вполе</w:t>
      </w:r>
      <w:r w:rsidRPr="00D46DEF">
        <w:rPr>
          <w:rFonts w:ascii="Times New Roman" w:hAnsi="Times New Roman" w:cs="Times New Roman"/>
          <w:b/>
          <w:sz w:val="24"/>
          <w:szCs w:val="24"/>
        </w:rPr>
        <w:t>Имя</w:t>
      </w:r>
      <w:r w:rsidRPr="00D46DEF">
        <w:rPr>
          <w:rFonts w:ascii="Times New Roman" w:hAnsi="Times New Roman" w:cs="Times New Roman"/>
          <w:b/>
          <w:spacing w:val="-1"/>
          <w:sz w:val="24"/>
          <w:szCs w:val="24"/>
        </w:rPr>
        <w:t>домена</w:t>
      </w:r>
      <w:r w:rsidRPr="00D46DEF">
        <w:rPr>
          <w:rFonts w:ascii="Times New Roman" w:hAnsi="Times New Roman" w:cs="Times New Roman"/>
          <w:spacing w:val="-1"/>
          <w:sz w:val="24"/>
          <w:szCs w:val="24"/>
        </w:rPr>
        <w:t>введите«</w:t>
      </w:r>
      <w:r w:rsidRPr="00D46DEF">
        <w:rPr>
          <w:rFonts w:ascii="Times New Roman" w:hAnsi="Times New Roman" w:cs="Times New Roman"/>
          <w:spacing w:val="-1"/>
          <w:sz w:val="24"/>
          <w:szCs w:val="24"/>
          <w:lang w:val="en-US"/>
        </w:rPr>
        <w:t>mail</w:t>
      </w:r>
      <w:r w:rsidRPr="00D46DEF">
        <w:rPr>
          <w:rFonts w:ascii="Times New Roman" w:hAnsi="Times New Roman" w:cs="Times New Roman"/>
          <w:spacing w:val="-1"/>
          <w:sz w:val="24"/>
          <w:szCs w:val="24"/>
        </w:rPr>
        <w:t>.</w:t>
      </w:r>
      <w:r w:rsidRPr="00D46DEF">
        <w:rPr>
          <w:rFonts w:ascii="Times New Roman" w:hAnsi="Times New Roman" w:cs="Times New Roman"/>
          <w:spacing w:val="-1"/>
          <w:sz w:val="24"/>
          <w:szCs w:val="24"/>
          <w:lang w:val="en-US"/>
        </w:rPr>
        <w:t>ru</w:t>
      </w:r>
      <w:r w:rsidRPr="00D46DEF">
        <w:rPr>
          <w:rFonts w:ascii="Times New Roman" w:hAnsi="Times New Roman" w:cs="Times New Roman"/>
          <w:spacing w:val="-1"/>
          <w:sz w:val="24"/>
          <w:szCs w:val="24"/>
        </w:rPr>
        <w:t>».</w:t>
      </w:r>
      <w:r w:rsidRPr="00D46DEF">
        <w:rPr>
          <w:rFonts w:ascii="Times New Roman" w:hAnsi="Times New Roman" w:cs="Times New Roman"/>
          <w:sz w:val="24"/>
          <w:szCs w:val="24"/>
        </w:rPr>
        <w:t>Нажмитенакнопку</w:t>
      </w:r>
      <w:r w:rsidRPr="00D46DEF">
        <w:rPr>
          <w:rFonts w:ascii="Times New Roman" w:hAnsi="Times New Roman" w:cs="Times New Roman"/>
          <w:b/>
          <w:spacing w:val="-1"/>
          <w:sz w:val="24"/>
          <w:szCs w:val="24"/>
          <w:lang w:val="en-US"/>
        </w:rPr>
        <w:t>OK</w:t>
      </w:r>
      <w:r w:rsidRPr="00D46DEF">
        <w:rPr>
          <w:rFonts w:ascii="Times New Roman" w:hAnsi="Times New Roman" w:cs="Times New Roman"/>
          <w:spacing w:val="-1"/>
          <w:sz w:val="24"/>
          <w:szCs w:val="24"/>
        </w:rPr>
        <w:t xml:space="preserve">.Повторите </w:t>
      </w:r>
      <w:r w:rsidRPr="00D46DEF">
        <w:rPr>
          <w:rFonts w:ascii="Times New Roman" w:hAnsi="Times New Roman" w:cs="Times New Roman"/>
          <w:sz w:val="24"/>
          <w:szCs w:val="24"/>
        </w:rPr>
        <w:t xml:space="preserve">те жедействия, для </w:t>
      </w:r>
      <w:r w:rsidRPr="00D46DEF">
        <w:rPr>
          <w:rFonts w:ascii="Times New Roman" w:hAnsi="Times New Roman" w:cs="Times New Roman"/>
          <w:spacing w:val="-1"/>
          <w:sz w:val="24"/>
          <w:szCs w:val="24"/>
        </w:rPr>
        <w:t>созданиядомена</w:t>
      </w:r>
      <w:r w:rsidRPr="00D46DEF">
        <w:rPr>
          <w:rFonts w:ascii="Times New Roman" w:hAnsi="Times New Roman" w:cs="Times New Roman"/>
          <w:spacing w:val="-2"/>
          <w:sz w:val="24"/>
          <w:szCs w:val="24"/>
        </w:rPr>
        <w:t>«</w:t>
      </w:r>
      <w:r w:rsidRPr="00D46DEF">
        <w:rPr>
          <w:rFonts w:ascii="Times New Roman" w:hAnsi="Times New Roman" w:cs="Times New Roman"/>
          <w:spacing w:val="-2"/>
          <w:sz w:val="24"/>
          <w:szCs w:val="24"/>
          <w:lang w:val="en-US"/>
        </w:rPr>
        <w:t>list</w:t>
      </w:r>
      <w:r w:rsidRPr="00D46DEF">
        <w:rPr>
          <w:rFonts w:ascii="Times New Roman" w:hAnsi="Times New Roman" w:cs="Times New Roman"/>
          <w:spacing w:val="-2"/>
          <w:sz w:val="24"/>
          <w:szCs w:val="24"/>
        </w:rPr>
        <w:t>.</w:t>
      </w:r>
      <w:r w:rsidRPr="00D46DEF">
        <w:rPr>
          <w:rFonts w:ascii="Times New Roman" w:hAnsi="Times New Roman" w:cs="Times New Roman"/>
          <w:spacing w:val="-2"/>
          <w:sz w:val="24"/>
          <w:szCs w:val="24"/>
          <w:lang w:val="en-US"/>
        </w:rPr>
        <w:t>ru</w:t>
      </w:r>
      <w:r w:rsidRPr="00D46DEF">
        <w:rPr>
          <w:rFonts w:ascii="Times New Roman" w:hAnsi="Times New Roman" w:cs="Times New Roman"/>
          <w:spacing w:val="-2"/>
          <w:sz w:val="24"/>
          <w:szCs w:val="24"/>
        </w:rPr>
        <w:t>».</w:t>
      </w:r>
    </w:p>
    <w:p w:rsidR="00012A9E" w:rsidRPr="00012A9E" w:rsidRDefault="00012A9E" w:rsidP="00DE7F9A">
      <w:pPr>
        <w:widowControl w:val="0"/>
        <w:numPr>
          <w:ilvl w:val="1"/>
          <w:numId w:val="67"/>
        </w:numPr>
        <w:spacing w:after="0" w:line="240" w:lineRule="auto"/>
        <w:ind w:left="0"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Чтобы</w:t>
      </w:r>
      <w:r w:rsidRPr="00012A9E">
        <w:rPr>
          <w:rFonts w:ascii="Times New Roman" w:hAnsi="Times New Roman" w:cs="Times New Roman"/>
          <w:spacing w:val="-1"/>
          <w:sz w:val="24"/>
          <w:szCs w:val="24"/>
        </w:rPr>
        <w:t>создатьпочтовыйящик</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домене</w:t>
      </w:r>
      <w:r w:rsidRPr="00012A9E">
        <w:rPr>
          <w:rFonts w:ascii="Times New Roman" w:hAnsi="Times New Roman" w:cs="Times New Roman"/>
          <w:spacing w:val="-1"/>
          <w:sz w:val="24"/>
          <w:szCs w:val="24"/>
          <w:lang w:val="en-US"/>
        </w:rPr>
        <w:t>mail</w:t>
      </w:r>
      <w:r w:rsidRPr="00012A9E">
        <w:rPr>
          <w:rFonts w:ascii="Times New Roman" w:hAnsi="Times New Roman" w:cs="Times New Roman"/>
          <w:spacing w:val="-1"/>
          <w:sz w:val="24"/>
          <w:szCs w:val="24"/>
        </w:rPr>
        <w:t>.</w:t>
      </w:r>
      <w:r w:rsidRPr="00012A9E">
        <w:rPr>
          <w:rFonts w:ascii="Times New Roman" w:hAnsi="Times New Roman" w:cs="Times New Roman"/>
          <w:spacing w:val="-1"/>
          <w:sz w:val="24"/>
          <w:szCs w:val="24"/>
          <w:lang w:val="en-US"/>
        </w:rPr>
        <w:t>ru</w:t>
      </w:r>
      <w:r w:rsidRPr="00012A9E">
        <w:rPr>
          <w:rFonts w:ascii="Times New Roman" w:hAnsi="Times New Roman" w:cs="Times New Roman"/>
          <w:spacing w:val="-1"/>
          <w:sz w:val="24"/>
          <w:szCs w:val="24"/>
        </w:rPr>
        <w:t>,щ</w:t>
      </w:r>
      <w:r w:rsidR="00D46DEF">
        <w:rPr>
          <w:rFonts w:ascii="Times New Roman" w:hAnsi="Times New Roman" w:cs="Times New Roman"/>
          <w:spacing w:val="-1"/>
          <w:sz w:val="24"/>
          <w:szCs w:val="24"/>
        </w:rPr>
        <w:t>ё</w:t>
      </w:r>
      <w:r w:rsidRPr="00012A9E">
        <w:rPr>
          <w:rFonts w:ascii="Times New Roman" w:hAnsi="Times New Roman" w:cs="Times New Roman"/>
          <w:spacing w:val="-1"/>
          <w:sz w:val="24"/>
          <w:szCs w:val="24"/>
        </w:rPr>
        <w:t>лкнитеправойкнопкоймыши</w:t>
      </w:r>
      <w:r w:rsidRPr="00012A9E">
        <w:rPr>
          <w:rFonts w:ascii="Times New Roman" w:hAnsi="Times New Roman" w:cs="Times New Roman"/>
          <w:sz w:val="24"/>
          <w:szCs w:val="24"/>
        </w:rPr>
        <w:t>на</w:t>
      </w:r>
      <w:r w:rsidRPr="00012A9E">
        <w:rPr>
          <w:rFonts w:ascii="Times New Roman" w:hAnsi="Times New Roman" w:cs="Times New Roman"/>
          <w:spacing w:val="-1"/>
          <w:sz w:val="24"/>
          <w:szCs w:val="24"/>
        </w:rPr>
        <w:t>названиипочтовогодомена.</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контекстномменювыберите</w:t>
      </w:r>
      <w:r w:rsidRPr="00012A9E">
        <w:rPr>
          <w:rFonts w:ascii="Times New Roman" w:hAnsi="Times New Roman" w:cs="Times New Roman"/>
          <w:b/>
          <w:bCs/>
          <w:spacing w:val="-1"/>
          <w:sz w:val="24"/>
          <w:szCs w:val="24"/>
        </w:rPr>
        <w:t>Создать=&gt;Почтовыйящик…</w:t>
      </w:r>
      <w:r w:rsidRPr="00012A9E">
        <w:rPr>
          <w:rFonts w:ascii="Times New Roman" w:hAnsi="Times New Roman" w:cs="Times New Roman"/>
          <w:spacing w:val="-1"/>
          <w:sz w:val="24"/>
          <w:szCs w:val="24"/>
        </w:rPr>
        <w:t>(рис.12).</w:t>
      </w:r>
    </w:p>
    <w:p w:rsidR="00012A9E" w:rsidRPr="00012A9E" w:rsidRDefault="00D46DEF" w:rsidP="00012A9E">
      <w:pPr>
        <w:widowControl w:val="0"/>
        <w:spacing w:after="0" w:line="240" w:lineRule="auto"/>
        <w:jc w:val="both"/>
        <w:rPr>
          <w:rFonts w:ascii="Times New Roman" w:hAnsi="Times New Roman" w:cs="Times New Roman"/>
          <w:sz w:val="24"/>
          <w:szCs w:val="24"/>
        </w:rPr>
      </w:pPr>
      <w:r w:rsidRPr="00012A9E">
        <w:rPr>
          <w:rFonts w:ascii="Times New Roman" w:hAnsi="Times New Roman" w:cs="Times New Roman"/>
          <w:noProof/>
          <w:spacing w:val="1"/>
          <w:sz w:val="24"/>
          <w:szCs w:val="24"/>
          <w:lang w:eastAsia="ru-RU"/>
        </w:rPr>
        <w:drawing>
          <wp:inline distT="0" distB="0" distL="0" distR="0">
            <wp:extent cx="3030855" cy="184912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0855" cy="1849120"/>
                    </a:xfrm>
                    <a:prstGeom prst="rect">
                      <a:avLst/>
                    </a:prstGeom>
                    <a:noFill/>
                    <a:ln>
                      <a:noFill/>
                    </a:ln>
                  </pic:spPr>
                </pic:pic>
              </a:graphicData>
            </a:graphic>
          </wp:inline>
        </w:drawing>
      </w:r>
    </w:p>
    <w:p w:rsidR="00012A9E" w:rsidRPr="00D46DEF" w:rsidRDefault="00012A9E" w:rsidP="00012A9E">
      <w:pPr>
        <w:widowControl w:val="0"/>
        <w:spacing w:after="0" w:line="240" w:lineRule="auto"/>
        <w:ind w:right="-49"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Рис.</w:t>
      </w:r>
      <w:r w:rsidRPr="00D46DEF">
        <w:rPr>
          <w:rFonts w:ascii="Times New Roman" w:hAnsi="Times New Roman" w:cs="Times New Roman"/>
          <w:sz w:val="24"/>
          <w:szCs w:val="24"/>
        </w:rPr>
        <w:t xml:space="preserve"> 12. </w:t>
      </w:r>
      <w:r w:rsidRPr="00D46DEF">
        <w:rPr>
          <w:rFonts w:ascii="Times New Roman" w:hAnsi="Times New Roman" w:cs="Times New Roman"/>
          <w:spacing w:val="-1"/>
          <w:sz w:val="24"/>
          <w:szCs w:val="24"/>
        </w:rPr>
        <w:t>Вызов</w:t>
      </w:r>
      <w:r w:rsidRPr="00D46DEF">
        <w:rPr>
          <w:rFonts w:ascii="Times New Roman" w:hAnsi="Times New Roman" w:cs="Times New Roman"/>
          <w:sz w:val="24"/>
          <w:szCs w:val="24"/>
        </w:rPr>
        <w:t xml:space="preserve"> окна</w:t>
      </w:r>
    </w:p>
    <w:p w:rsidR="00012A9E" w:rsidRPr="00D46DEF" w:rsidRDefault="00012A9E" w:rsidP="00012A9E">
      <w:pPr>
        <w:widowControl w:val="0"/>
        <w:spacing w:after="0" w:line="240" w:lineRule="auto"/>
        <w:ind w:right="-49" w:firstLine="567"/>
        <w:jc w:val="both"/>
        <w:outlineLvl w:val="0"/>
        <w:rPr>
          <w:rFonts w:ascii="Times New Roman" w:hAnsi="Times New Roman" w:cs="Times New Roman"/>
          <w:sz w:val="24"/>
          <w:szCs w:val="24"/>
        </w:rPr>
      </w:pPr>
      <w:bookmarkStart w:id="131" w:name="_Toc405849757"/>
      <w:bookmarkStart w:id="132" w:name="_Toc405851279"/>
      <w:r w:rsidRPr="00D46DEF">
        <w:rPr>
          <w:rFonts w:ascii="Times New Roman" w:hAnsi="Times New Roman" w:cs="Times New Roman"/>
          <w:b/>
          <w:bCs/>
          <w:spacing w:val="-1"/>
          <w:sz w:val="24"/>
          <w:szCs w:val="24"/>
        </w:rPr>
        <w:t>Добавление почтовогоящика</w:t>
      </w:r>
      <w:bookmarkEnd w:id="131"/>
      <w:bookmarkEnd w:id="132"/>
    </w:p>
    <w:p w:rsidR="00012A9E" w:rsidRPr="00012A9E" w:rsidRDefault="00012A9E" w:rsidP="00DE7F9A">
      <w:pPr>
        <w:widowControl w:val="0"/>
        <w:numPr>
          <w:ilvl w:val="1"/>
          <w:numId w:val="67"/>
        </w:numPr>
        <w:tabs>
          <w:tab w:val="left" w:pos="834"/>
        </w:tabs>
        <w:spacing w:after="0" w:line="240" w:lineRule="auto"/>
        <w:ind w:left="0" w:right="-49" w:firstLine="567"/>
        <w:jc w:val="both"/>
        <w:rPr>
          <w:rFonts w:ascii="Times New Roman" w:hAnsi="Times New Roman" w:cs="Times New Roman"/>
          <w:sz w:val="24"/>
          <w:szCs w:val="24"/>
        </w:rPr>
      </w:pPr>
      <w:r w:rsidRPr="00012A9E">
        <w:rPr>
          <w:rFonts w:ascii="Times New Roman" w:hAnsi="Times New Roman" w:cs="Times New Roman"/>
          <w:sz w:val="24"/>
          <w:szCs w:val="24"/>
        </w:rPr>
        <w:t>Нужно</w:t>
      </w:r>
      <w:r w:rsidRPr="00012A9E">
        <w:rPr>
          <w:rFonts w:ascii="Times New Roman" w:hAnsi="Times New Roman" w:cs="Times New Roman"/>
          <w:spacing w:val="-1"/>
          <w:sz w:val="24"/>
          <w:szCs w:val="24"/>
        </w:rPr>
        <w:t>учесть</w:t>
      </w:r>
      <w:r w:rsidRPr="00012A9E">
        <w:rPr>
          <w:rFonts w:ascii="Times New Roman" w:hAnsi="Times New Roman" w:cs="Times New Roman"/>
          <w:sz w:val="24"/>
          <w:szCs w:val="24"/>
        </w:rPr>
        <w:t xml:space="preserve"> то, </w:t>
      </w:r>
      <w:r w:rsidRPr="00012A9E">
        <w:rPr>
          <w:rFonts w:ascii="Times New Roman" w:hAnsi="Times New Roman" w:cs="Times New Roman"/>
          <w:spacing w:val="-1"/>
          <w:sz w:val="24"/>
          <w:szCs w:val="24"/>
        </w:rPr>
        <w:t>чтоимяпочтовогоящика,</w:t>
      </w:r>
      <w:r w:rsidRPr="00012A9E">
        <w:rPr>
          <w:rFonts w:ascii="Times New Roman" w:hAnsi="Times New Roman" w:cs="Times New Roman"/>
          <w:sz w:val="24"/>
          <w:szCs w:val="24"/>
        </w:rPr>
        <w:t xml:space="preserve"> должно </w:t>
      </w:r>
      <w:r w:rsidRPr="00012A9E">
        <w:rPr>
          <w:rFonts w:ascii="Times New Roman" w:hAnsi="Times New Roman" w:cs="Times New Roman"/>
          <w:spacing w:val="-1"/>
          <w:sz w:val="24"/>
          <w:szCs w:val="24"/>
        </w:rPr>
        <w:t>совпадать</w:t>
      </w:r>
      <w:r w:rsidRPr="00012A9E">
        <w:rPr>
          <w:rFonts w:ascii="Times New Roman" w:hAnsi="Times New Roman" w:cs="Times New Roman"/>
          <w:sz w:val="24"/>
          <w:szCs w:val="24"/>
        </w:rPr>
        <w:t xml:space="preserve"> сименем</w:t>
      </w:r>
      <w:r w:rsidRPr="00012A9E">
        <w:rPr>
          <w:rFonts w:ascii="Times New Roman" w:hAnsi="Times New Roman" w:cs="Times New Roman"/>
          <w:spacing w:val="-1"/>
          <w:sz w:val="24"/>
          <w:szCs w:val="24"/>
        </w:rPr>
        <w:t xml:space="preserve"> локальнойуч</w:t>
      </w:r>
      <w:r w:rsidR="00D46DEF">
        <w:rPr>
          <w:rFonts w:ascii="Times New Roman" w:hAnsi="Times New Roman" w:cs="Times New Roman"/>
          <w:spacing w:val="-1"/>
          <w:sz w:val="24"/>
          <w:szCs w:val="24"/>
        </w:rPr>
        <w:t>ё</w:t>
      </w:r>
      <w:r w:rsidRPr="00012A9E">
        <w:rPr>
          <w:rFonts w:ascii="Times New Roman" w:hAnsi="Times New Roman" w:cs="Times New Roman"/>
          <w:spacing w:val="-1"/>
          <w:sz w:val="24"/>
          <w:szCs w:val="24"/>
        </w:rPr>
        <w:t>тнойзаписипользователя,</w:t>
      </w:r>
      <w:r w:rsidRPr="00012A9E">
        <w:rPr>
          <w:rFonts w:ascii="Times New Roman" w:hAnsi="Times New Roman" w:cs="Times New Roman"/>
          <w:sz w:val="24"/>
          <w:szCs w:val="24"/>
        </w:rPr>
        <w:t>длякоторого</w:t>
      </w:r>
      <w:r w:rsidRPr="00012A9E">
        <w:rPr>
          <w:rFonts w:ascii="Times New Roman" w:hAnsi="Times New Roman" w:cs="Times New Roman"/>
          <w:spacing w:val="-1"/>
          <w:sz w:val="24"/>
          <w:szCs w:val="24"/>
        </w:rPr>
        <w:t>предназначен</w:t>
      </w:r>
      <w:r w:rsidRPr="00012A9E">
        <w:rPr>
          <w:rFonts w:ascii="Times New Roman" w:hAnsi="Times New Roman" w:cs="Times New Roman"/>
          <w:sz w:val="24"/>
          <w:szCs w:val="24"/>
        </w:rPr>
        <w:t>этот</w:t>
      </w:r>
      <w:r w:rsidRPr="00012A9E">
        <w:rPr>
          <w:rFonts w:ascii="Times New Roman" w:hAnsi="Times New Roman" w:cs="Times New Roman"/>
          <w:spacing w:val="-1"/>
          <w:sz w:val="24"/>
          <w:szCs w:val="24"/>
        </w:rPr>
        <w:t>почтовый</w:t>
      </w:r>
      <w:r w:rsidRPr="00012A9E">
        <w:rPr>
          <w:rFonts w:ascii="Times New Roman" w:hAnsi="Times New Roman" w:cs="Times New Roman"/>
          <w:sz w:val="24"/>
          <w:szCs w:val="24"/>
        </w:rPr>
        <w:t>ящик.Для</w:t>
      </w:r>
      <w:r w:rsidRPr="00012A9E">
        <w:rPr>
          <w:rFonts w:ascii="Times New Roman" w:hAnsi="Times New Roman" w:cs="Times New Roman"/>
          <w:spacing w:val="-1"/>
          <w:sz w:val="24"/>
          <w:szCs w:val="24"/>
        </w:rPr>
        <w:t>каждогопочтового</w:t>
      </w:r>
      <w:r w:rsidRPr="00012A9E">
        <w:rPr>
          <w:rFonts w:ascii="Times New Roman" w:hAnsi="Times New Roman" w:cs="Times New Roman"/>
          <w:sz w:val="24"/>
          <w:szCs w:val="24"/>
        </w:rPr>
        <w:t>ящикана</w:t>
      </w:r>
      <w:r w:rsidRPr="00012A9E">
        <w:rPr>
          <w:rFonts w:ascii="Times New Roman" w:hAnsi="Times New Roman" w:cs="Times New Roman"/>
          <w:spacing w:val="-1"/>
          <w:sz w:val="24"/>
          <w:szCs w:val="24"/>
        </w:rPr>
        <w:t>сервере</w:t>
      </w:r>
      <w:r w:rsidRPr="00012A9E">
        <w:rPr>
          <w:rFonts w:ascii="Times New Roman" w:hAnsi="Times New Roman" w:cs="Times New Roman"/>
          <w:sz w:val="24"/>
          <w:szCs w:val="24"/>
        </w:rPr>
        <w:t>должнабыть</w:t>
      </w:r>
      <w:r w:rsidRPr="00012A9E">
        <w:rPr>
          <w:rFonts w:ascii="Times New Roman" w:hAnsi="Times New Roman" w:cs="Times New Roman"/>
          <w:spacing w:val="-1"/>
          <w:sz w:val="24"/>
          <w:szCs w:val="24"/>
        </w:rPr>
        <w:t>созданалокальная</w:t>
      </w:r>
      <w:r w:rsidRPr="00012A9E">
        <w:rPr>
          <w:rFonts w:ascii="Times New Roman" w:hAnsi="Times New Roman" w:cs="Times New Roman"/>
          <w:spacing w:val="-2"/>
          <w:sz w:val="24"/>
          <w:szCs w:val="24"/>
        </w:rPr>
        <w:t>уч</w:t>
      </w:r>
      <w:r w:rsidR="00D46DEF">
        <w:rPr>
          <w:rFonts w:ascii="Times New Roman" w:hAnsi="Times New Roman" w:cs="Times New Roman"/>
          <w:spacing w:val="-2"/>
          <w:sz w:val="24"/>
          <w:szCs w:val="24"/>
        </w:rPr>
        <w:t>ё</w:t>
      </w:r>
      <w:r w:rsidRPr="00012A9E">
        <w:rPr>
          <w:rFonts w:ascii="Times New Roman" w:hAnsi="Times New Roman" w:cs="Times New Roman"/>
          <w:spacing w:val="-2"/>
          <w:sz w:val="24"/>
          <w:szCs w:val="24"/>
        </w:rPr>
        <w:t>тная</w:t>
      </w:r>
      <w:r w:rsidRPr="00012A9E">
        <w:rPr>
          <w:rFonts w:ascii="Times New Roman" w:hAnsi="Times New Roman" w:cs="Times New Roman"/>
          <w:spacing w:val="-1"/>
          <w:sz w:val="24"/>
          <w:szCs w:val="24"/>
        </w:rPr>
        <w:t>запись,таккакслужба</w:t>
      </w:r>
      <w:r w:rsidRPr="00012A9E">
        <w:rPr>
          <w:rFonts w:ascii="Times New Roman" w:hAnsi="Times New Roman" w:cs="Times New Roman"/>
          <w:sz w:val="24"/>
          <w:szCs w:val="24"/>
          <w:lang w:val="en-US"/>
        </w:rPr>
        <w:t>POP</w:t>
      </w:r>
      <w:r w:rsidRPr="00012A9E">
        <w:rPr>
          <w:rFonts w:ascii="Times New Roman" w:hAnsi="Times New Roman" w:cs="Times New Roman"/>
          <w:sz w:val="24"/>
          <w:szCs w:val="24"/>
        </w:rPr>
        <w:t>3</w:t>
      </w:r>
      <w:r w:rsidRPr="00012A9E">
        <w:rPr>
          <w:rFonts w:ascii="Times New Roman" w:hAnsi="Times New Roman" w:cs="Times New Roman"/>
          <w:spacing w:val="-1"/>
          <w:sz w:val="24"/>
          <w:szCs w:val="24"/>
        </w:rPr>
        <w:t>используетвстроенную</w:t>
      </w:r>
      <w:r w:rsidRPr="00012A9E">
        <w:rPr>
          <w:rFonts w:ascii="Times New Roman" w:hAnsi="Times New Roman" w:cs="Times New Roman"/>
          <w:sz w:val="24"/>
          <w:szCs w:val="24"/>
        </w:rPr>
        <w:t>проверку</w:t>
      </w:r>
      <w:r w:rsidRPr="00012A9E">
        <w:rPr>
          <w:rFonts w:ascii="Times New Roman" w:hAnsi="Times New Roman" w:cs="Times New Roman"/>
          <w:spacing w:val="-1"/>
          <w:sz w:val="24"/>
          <w:szCs w:val="24"/>
        </w:rPr>
        <w:t>подлинности</w:t>
      </w:r>
      <w:r w:rsidRPr="00012A9E">
        <w:rPr>
          <w:rFonts w:ascii="Times New Roman" w:hAnsi="Times New Roman" w:cs="Times New Roman"/>
          <w:sz w:val="24"/>
          <w:szCs w:val="24"/>
          <w:lang w:val="en-US"/>
        </w:rPr>
        <w:t>Win</w:t>
      </w:r>
      <w:r w:rsidRPr="00012A9E">
        <w:rPr>
          <w:rFonts w:ascii="Times New Roman" w:hAnsi="Times New Roman" w:cs="Times New Roman"/>
          <w:spacing w:val="-1"/>
          <w:sz w:val="24"/>
          <w:szCs w:val="24"/>
          <w:lang w:val="en-US"/>
        </w:rPr>
        <w:t>dows</w:t>
      </w:r>
      <w:r w:rsidRPr="00012A9E">
        <w:rPr>
          <w:rFonts w:ascii="Times New Roman" w:hAnsi="Times New Roman" w:cs="Times New Roman"/>
          <w:spacing w:val="-1"/>
          <w:sz w:val="24"/>
          <w:szCs w:val="24"/>
        </w:rPr>
        <w:t>.Создайтепочтовый</w:t>
      </w:r>
      <w:r w:rsidRPr="00012A9E">
        <w:rPr>
          <w:rFonts w:ascii="Times New Roman" w:hAnsi="Times New Roman" w:cs="Times New Roman"/>
          <w:sz w:val="24"/>
          <w:szCs w:val="24"/>
        </w:rPr>
        <w:t>ящикдля</w:t>
      </w:r>
      <w:r w:rsidRPr="00012A9E">
        <w:rPr>
          <w:rFonts w:ascii="Times New Roman" w:hAnsi="Times New Roman" w:cs="Times New Roman"/>
          <w:spacing w:val="-1"/>
          <w:sz w:val="24"/>
          <w:szCs w:val="24"/>
        </w:rPr>
        <w:t>пользователя</w:t>
      </w:r>
      <w:r w:rsidRPr="00012A9E">
        <w:rPr>
          <w:rFonts w:ascii="Times New Roman" w:hAnsi="Times New Roman" w:cs="Times New Roman"/>
          <w:sz w:val="24"/>
          <w:szCs w:val="24"/>
        </w:rPr>
        <w:t>на</w:t>
      </w:r>
      <w:r w:rsidRPr="00012A9E">
        <w:rPr>
          <w:rFonts w:ascii="Times New Roman" w:hAnsi="Times New Roman" w:cs="Times New Roman"/>
          <w:spacing w:val="-1"/>
          <w:sz w:val="24"/>
          <w:szCs w:val="24"/>
        </w:rPr>
        <w:t>компьютере</w:t>
      </w:r>
      <w:r w:rsidRPr="00012A9E">
        <w:rPr>
          <w:rFonts w:ascii="Times New Roman" w:hAnsi="Times New Roman" w:cs="Times New Roman"/>
          <w:b/>
          <w:spacing w:val="-1"/>
          <w:sz w:val="24"/>
          <w:szCs w:val="24"/>
          <w:lang w:val="en-US"/>
        </w:rPr>
        <w:t>Server</w:t>
      </w:r>
      <w:r w:rsidRPr="00012A9E">
        <w:rPr>
          <w:rFonts w:ascii="Times New Roman" w:hAnsi="Times New Roman" w:cs="Times New Roman"/>
          <w:spacing w:val="-1"/>
          <w:sz w:val="24"/>
          <w:szCs w:val="24"/>
        </w:rPr>
        <w:t>.Имя</w:t>
      </w:r>
      <w:r w:rsidRPr="00012A9E">
        <w:rPr>
          <w:rFonts w:ascii="Times New Roman" w:hAnsi="Times New Roman" w:cs="Times New Roman"/>
          <w:sz w:val="24"/>
          <w:szCs w:val="24"/>
        </w:rPr>
        <w:t>ло</w:t>
      </w:r>
      <w:r w:rsidRPr="00012A9E">
        <w:rPr>
          <w:rFonts w:ascii="Times New Roman" w:hAnsi="Times New Roman" w:cs="Times New Roman"/>
          <w:spacing w:val="-1"/>
          <w:sz w:val="24"/>
          <w:szCs w:val="24"/>
        </w:rPr>
        <w:t>кальнойуч</w:t>
      </w:r>
      <w:r w:rsidR="00D46DEF">
        <w:rPr>
          <w:rFonts w:ascii="Times New Roman" w:hAnsi="Times New Roman" w:cs="Times New Roman"/>
          <w:spacing w:val="-1"/>
          <w:sz w:val="24"/>
          <w:szCs w:val="24"/>
        </w:rPr>
        <w:t>ё</w:t>
      </w:r>
      <w:r w:rsidRPr="00012A9E">
        <w:rPr>
          <w:rFonts w:ascii="Times New Roman" w:hAnsi="Times New Roman" w:cs="Times New Roman"/>
          <w:spacing w:val="-1"/>
          <w:sz w:val="24"/>
          <w:szCs w:val="24"/>
        </w:rPr>
        <w:t>тнойзаписи</w:t>
      </w:r>
      <w:r w:rsidRPr="00012A9E">
        <w:rPr>
          <w:rFonts w:ascii="Times New Roman" w:hAnsi="Times New Roman" w:cs="Times New Roman"/>
          <w:spacing w:val="-2"/>
          <w:sz w:val="24"/>
          <w:szCs w:val="24"/>
        </w:rPr>
        <w:t>узнайте</w:t>
      </w:r>
      <w:r w:rsidRPr="00012A9E">
        <w:rPr>
          <w:rFonts w:ascii="Times New Roman" w:hAnsi="Times New Roman" w:cs="Times New Roman"/>
          <w:sz w:val="24"/>
          <w:szCs w:val="24"/>
        </w:rPr>
        <w:t>упреподавателя.В</w:t>
      </w:r>
      <w:r w:rsidRPr="00012A9E">
        <w:rPr>
          <w:rFonts w:ascii="Times New Roman" w:hAnsi="Times New Roman" w:cs="Times New Roman"/>
          <w:spacing w:val="-1"/>
          <w:sz w:val="24"/>
          <w:szCs w:val="24"/>
        </w:rPr>
        <w:t>появившемся</w:t>
      </w:r>
      <w:r w:rsidRPr="00012A9E">
        <w:rPr>
          <w:rFonts w:ascii="Times New Roman" w:hAnsi="Times New Roman" w:cs="Times New Roman"/>
          <w:sz w:val="24"/>
          <w:szCs w:val="24"/>
        </w:rPr>
        <w:t>окнев</w:t>
      </w:r>
      <w:r w:rsidRPr="00012A9E">
        <w:rPr>
          <w:rFonts w:ascii="Times New Roman" w:hAnsi="Times New Roman" w:cs="Times New Roman"/>
          <w:spacing w:val="-1"/>
          <w:sz w:val="24"/>
          <w:szCs w:val="24"/>
        </w:rPr>
        <w:t>поле</w:t>
      </w:r>
    </w:p>
    <w:p w:rsidR="00012A9E" w:rsidRPr="00D46DEF" w:rsidRDefault="00012A9E" w:rsidP="00012A9E">
      <w:pPr>
        <w:widowControl w:val="0"/>
        <w:spacing w:after="0" w:line="240" w:lineRule="auto"/>
        <w:ind w:right="-49" w:firstLine="567"/>
        <w:jc w:val="both"/>
        <w:rPr>
          <w:rFonts w:ascii="Times New Roman" w:hAnsi="Times New Roman" w:cs="Times New Roman"/>
          <w:sz w:val="24"/>
          <w:szCs w:val="24"/>
        </w:rPr>
      </w:pPr>
      <w:r w:rsidRPr="00012A9E">
        <w:rPr>
          <w:rFonts w:ascii="Times New Roman" w:eastAsia="Calibri" w:hAnsi="Times New Roman" w:cs="Times New Roman"/>
          <w:b/>
          <w:sz w:val="24"/>
          <w:szCs w:val="24"/>
        </w:rPr>
        <w:t>Имя</w:t>
      </w:r>
      <w:r w:rsidRPr="00012A9E">
        <w:rPr>
          <w:rFonts w:ascii="Times New Roman" w:eastAsia="Calibri" w:hAnsi="Times New Roman" w:cs="Times New Roman"/>
          <w:b/>
          <w:spacing w:val="-1"/>
          <w:sz w:val="24"/>
          <w:szCs w:val="24"/>
        </w:rPr>
        <w:t>почтовогоящика</w:t>
      </w:r>
      <w:r w:rsidRPr="00012A9E">
        <w:rPr>
          <w:rFonts w:ascii="Times New Roman" w:eastAsia="Calibri" w:hAnsi="Times New Roman" w:cs="Times New Roman"/>
          <w:sz w:val="24"/>
          <w:szCs w:val="24"/>
        </w:rPr>
        <w:t>(рис.13)</w:t>
      </w:r>
      <w:r w:rsidRPr="00012A9E">
        <w:rPr>
          <w:rFonts w:ascii="Times New Roman" w:eastAsia="Calibri" w:hAnsi="Times New Roman" w:cs="Times New Roman"/>
          <w:spacing w:val="-1"/>
          <w:sz w:val="24"/>
          <w:szCs w:val="24"/>
        </w:rPr>
        <w:t>введите</w:t>
      </w:r>
      <w:r w:rsidRPr="00012A9E">
        <w:rPr>
          <w:rFonts w:ascii="Times New Roman" w:eastAsia="Calibri" w:hAnsi="Times New Roman" w:cs="Times New Roman"/>
          <w:sz w:val="24"/>
          <w:szCs w:val="24"/>
        </w:rPr>
        <w:t>имя</w:t>
      </w:r>
      <w:r w:rsidRPr="00012A9E">
        <w:rPr>
          <w:rFonts w:ascii="Times New Roman" w:eastAsia="Calibri" w:hAnsi="Times New Roman" w:cs="Times New Roman"/>
          <w:spacing w:val="-1"/>
          <w:sz w:val="24"/>
          <w:szCs w:val="24"/>
        </w:rPr>
        <w:t>локальной</w:t>
      </w:r>
      <w:r w:rsidRPr="00012A9E">
        <w:rPr>
          <w:rFonts w:ascii="Times New Roman" w:eastAsia="Calibri" w:hAnsi="Times New Roman" w:cs="Times New Roman"/>
          <w:spacing w:val="-2"/>
          <w:sz w:val="24"/>
          <w:szCs w:val="24"/>
        </w:rPr>
        <w:t>уч</w:t>
      </w:r>
      <w:r w:rsidR="00D46DEF">
        <w:rPr>
          <w:rFonts w:ascii="Times New Roman" w:eastAsia="Calibri" w:hAnsi="Times New Roman" w:cs="Times New Roman"/>
          <w:spacing w:val="-2"/>
          <w:sz w:val="24"/>
          <w:szCs w:val="24"/>
        </w:rPr>
        <w:t>ё</w:t>
      </w:r>
      <w:r w:rsidRPr="00012A9E">
        <w:rPr>
          <w:rFonts w:ascii="Times New Roman" w:eastAsia="Calibri" w:hAnsi="Times New Roman" w:cs="Times New Roman"/>
          <w:spacing w:val="-2"/>
          <w:sz w:val="24"/>
          <w:szCs w:val="24"/>
        </w:rPr>
        <w:t>тной</w:t>
      </w:r>
      <w:r w:rsidRPr="00012A9E">
        <w:rPr>
          <w:rFonts w:ascii="Times New Roman" w:eastAsia="Calibri" w:hAnsi="Times New Roman" w:cs="Times New Roman"/>
          <w:spacing w:val="-1"/>
          <w:sz w:val="24"/>
          <w:szCs w:val="24"/>
        </w:rPr>
        <w:t>записи,</w:t>
      </w:r>
      <w:r w:rsidRPr="00012A9E">
        <w:rPr>
          <w:rFonts w:ascii="Times New Roman" w:eastAsia="Calibri" w:hAnsi="Times New Roman" w:cs="Times New Roman"/>
          <w:spacing w:val="1"/>
          <w:sz w:val="24"/>
          <w:szCs w:val="24"/>
        </w:rPr>
        <w:t>распо</w:t>
      </w:r>
      <w:r w:rsidRPr="00012A9E">
        <w:rPr>
          <w:rFonts w:ascii="Times New Roman" w:eastAsia="Calibri" w:hAnsi="Times New Roman" w:cs="Times New Roman"/>
          <w:spacing w:val="-1"/>
          <w:sz w:val="24"/>
          <w:szCs w:val="24"/>
        </w:rPr>
        <w:t>ложенной</w:t>
      </w:r>
      <w:r w:rsidRPr="00012A9E">
        <w:rPr>
          <w:rFonts w:ascii="Times New Roman" w:eastAsia="Calibri" w:hAnsi="Times New Roman" w:cs="Times New Roman"/>
          <w:sz w:val="24"/>
          <w:szCs w:val="24"/>
        </w:rPr>
        <w:t>на</w:t>
      </w:r>
      <w:r w:rsidRPr="00012A9E">
        <w:rPr>
          <w:rFonts w:ascii="Times New Roman" w:eastAsia="Calibri" w:hAnsi="Times New Roman" w:cs="Times New Roman"/>
          <w:spacing w:val="-1"/>
          <w:sz w:val="24"/>
          <w:szCs w:val="24"/>
        </w:rPr>
        <w:t>компьютере</w:t>
      </w:r>
      <w:r w:rsidRPr="00012A9E">
        <w:rPr>
          <w:rFonts w:ascii="Times New Roman" w:eastAsia="Calibri" w:hAnsi="Times New Roman" w:cs="Times New Roman"/>
          <w:b/>
          <w:spacing w:val="-1"/>
          <w:sz w:val="24"/>
          <w:szCs w:val="24"/>
          <w:lang w:val="en-US"/>
        </w:rPr>
        <w:t>Server</w:t>
      </w:r>
      <w:r w:rsidRPr="00012A9E">
        <w:rPr>
          <w:rFonts w:ascii="Times New Roman" w:eastAsia="Calibri" w:hAnsi="Times New Roman" w:cs="Times New Roman"/>
          <w:spacing w:val="-1"/>
          <w:sz w:val="24"/>
          <w:szCs w:val="24"/>
        </w:rPr>
        <w:t>.Снимитефлажок</w:t>
      </w:r>
      <w:r w:rsidRPr="00012A9E">
        <w:rPr>
          <w:rFonts w:ascii="Times New Roman" w:eastAsia="Calibri" w:hAnsi="Times New Roman" w:cs="Times New Roman"/>
          <w:sz w:val="24"/>
          <w:szCs w:val="24"/>
        </w:rPr>
        <w:t>возле</w:t>
      </w:r>
      <w:r w:rsidRPr="00012A9E">
        <w:rPr>
          <w:rFonts w:ascii="Times New Roman" w:eastAsia="Calibri" w:hAnsi="Times New Roman" w:cs="Times New Roman"/>
          <w:spacing w:val="-1"/>
          <w:sz w:val="24"/>
          <w:szCs w:val="24"/>
        </w:rPr>
        <w:t>надписи</w:t>
      </w:r>
      <w:r w:rsidRPr="00012A9E">
        <w:rPr>
          <w:rFonts w:ascii="Times New Roman" w:eastAsia="Calibri" w:hAnsi="Times New Roman" w:cs="Times New Roman"/>
          <w:b/>
          <w:spacing w:val="-1"/>
          <w:sz w:val="24"/>
          <w:szCs w:val="24"/>
        </w:rPr>
        <w:t>Создать</w:t>
      </w:r>
      <w:r w:rsidRPr="00012A9E">
        <w:rPr>
          <w:rFonts w:ascii="Times New Roman" w:eastAsia="Calibri" w:hAnsi="Times New Roman" w:cs="Times New Roman"/>
          <w:b/>
          <w:sz w:val="24"/>
          <w:szCs w:val="24"/>
        </w:rPr>
        <w:t>пользователядля</w:t>
      </w:r>
      <w:r w:rsidRPr="00012A9E">
        <w:rPr>
          <w:rFonts w:ascii="Times New Roman" w:eastAsia="Calibri" w:hAnsi="Times New Roman" w:cs="Times New Roman"/>
          <w:b/>
          <w:spacing w:val="-1"/>
          <w:sz w:val="24"/>
          <w:szCs w:val="24"/>
        </w:rPr>
        <w:t>этогопочтовогоящика</w:t>
      </w:r>
      <w:r w:rsidRPr="00012A9E">
        <w:rPr>
          <w:rFonts w:ascii="Times New Roman" w:eastAsia="Calibri" w:hAnsi="Times New Roman" w:cs="Times New Roman"/>
          <w:spacing w:val="-1"/>
          <w:sz w:val="24"/>
          <w:szCs w:val="24"/>
        </w:rPr>
        <w:t>,так</w:t>
      </w:r>
      <w:r w:rsidRPr="00012A9E">
        <w:rPr>
          <w:rFonts w:ascii="Times New Roman" w:eastAsia="Calibri" w:hAnsi="Times New Roman" w:cs="Times New Roman"/>
          <w:spacing w:val="-2"/>
          <w:sz w:val="24"/>
          <w:szCs w:val="24"/>
        </w:rPr>
        <w:t>как</w:t>
      </w:r>
      <w:r w:rsidRPr="00012A9E">
        <w:rPr>
          <w:rFonts w:ascii="Times New Roman" w:eastAsia="Calibri" w:hAnsi="Times New Roman" w:cs="Times New Roman"/>
          <w:spacing w:val="-1"/>
          <w:sz w:val="24"/>
          <w:szCs w:val="24"/>
        </w:rPr>
        <w:t>данная</w:t>
      </w:r>
      <w:r w:rsidRPr="00012A9E">
        <w:rPr>
          <w:rFonts w:ascii="Times New Roman" w:eastAsia="Calibri" w:hAnsi="Times New Roman" w:cs="Times New Roman"/>
          <w:spacing w:val="-2"/>
          <w:sz w:val="24"/>
          <w:szCs w:val="24"/>
        </w:rPr>
        <w:t>уч</w:t>
      </w:r>
      <w:r w:rsidR="00D46DEF">
        <w:rPr>
          <w:rFonts w:ascii="Times New Roman" w:eastAsia="Calibri" w:hAnsi="Times New Roman" w:cs="Times New Roman"/>
          <w:spacing w:val="-2"/>
          <w:sz w:val="24"/>
          <w:szCs w:val="24"/>
        </w:rPr>
        <w:t>ё</w:t>
      </w:r>
      <w:r w:rsidRPr="00012A9E">
        <w:rPr>
          <w:rFonts w:ascii="Times New Roman" w:eastAsia="Calibri" w:hAnsi="Times New Roman" w:cs="Times New Roman"/>
          <w:spacing w:val="-2"/>
          <w:sz w:val="24"/>
          <w:szCs w:val="24"/>
        </w:rPr>
        <w:t>тная</w:t>
      </w:r>
      <w:r w:rsidRPr="00012A9E">
        <w:rPr>
          <w:rFonts w:ascii="Times New Roman" w:eastAsia="Calibri" w:hAnsi="Times New Roman" w:cs="Times New Roman"/>
          <w:spacing w:val="-1"/>
          <w:sz w:val="24"/>
          <w:szCs w:val="24"/>
        </w:rPr>
        <w:t>запись</w:t>
      </w:r>
      <w:r w:rsidRPr="00012A9E">
        <w:rPr>
          <w:rFonts w:ascii="Times New Roman" w:eastAsia="Calibri" w:hAnsi="Times New Roman" w:cs="Times New Roman"/>
          <w:spacing w:val="-3"/>
          <w:sz w:val="24"/>
          <w:szCs w:val="24"/>
        </w:rPr>
        <w:t>уже</w:t>
      </w:r>
      <w:r w:rsidRPr="00012A9E">
        <w:rPr>
          <w:rFonts w:ascii="Times New Roman" w:eastAsia="Calibri" w:hAnsi="Times New Roman" w:cs="Times New Roman"/>
          <w:sz w:val="24"/>
          <w:szCs w:val="24"/>
        </w:rPr>
        <w:t>присут</w:t>
      </w:r>
      <w:r w:rsidRPr="00012A9E">
        <w:rPr>
          <w:rFonts w:ascii="Times New Roman" w:eastAsia="Calibri" w:hAnsi="Times New Roman" w:cs="Times New Roman"/>
          <w:spacing w:val="-1"/>
          <w:sz w:val="24"/>
          <w:szCs w:val="24"/>
        </w:rPr>
        <w:t>ствует</w:t>
      </w:r>
      <w:r w:rsidRPr="00012A9E">
        <w:rPr>
          <w:rFonts w:ascii="Times New Roman" w:eastAsia="Calibri" w:hAnsi="Times New Roman" w:cs="Times New Roman"/>
          <w:sz w:val="24"/>
          <w:szCs w:val="24"/>
        </w:rPr>
        <w:t xml:space="preserve"> на</w:t>
      </w:r>
      <w:r w:rsidRPr="00012A9E">
        <w:rPr>
          <w:rFonts w:ascii="Times New Roman" w:eastAsia="Calibri" w:hAnsi="Times New Roman" w:cs="Times New Roman"/>
          <w:spacing w:val="-1"/>
          <w:sz w:val="24"/>
          <w:szCs w:val="24"/>
        </w:rPr>
        <w:t>сервере.</w:t>
      </w:r>
      <w:r w:rsidRPr="00D46DEF">
        <w:rPr>
          <w:rFonts w:ascii="Times New Roman" w:eastAsia="Calibri" w:hAnsi="Times New Roman" w:cs="Times New Roman"/>
          <w:sz w:val="24"/>
          <w:szCs w:val="24"/>
        </w:rPr>
        <w:t>Нажмитенакнопку</w:t>
      </w:r>
      <w:r w:rsidRPr="00D46DEF">
        <w:rPr>
          <w:rFonts w:ascii="Times New Roman" w:eastAsia="Calibri" w:hAnsi="Times New Roman" w:cs="Times New Roman"/>
          <w:b/>
          <w:sz w:val="24"/>
          <w:szCs w:val="24"/>
        </w:rPr>
        <w:t>ОК</w:t>
      </w:r>
      <w:r w:rsidRPr="00D46DEF">
        <w:rPr>
          <w:rFonts w:ascii="Times New Roman" w:eastAsia="Calibri" w:hAnsi="Times New Roman" w:cs="Times New Roman"/>
          <w:sz w:val="24"/>
          <w:szCs w:val="24"/>
        </w:rPr>
        <w:t>.</w:t>
      </w:r>
    </w:p>
    <w:p w:rsidR="00012A9E" w:rsidRPr="00012A9E" w:rsidRDefault="00012A9E" w:rsidP="00012A9E">
      <w:pPr>
        <w:widowControl w:val="0"/>
        <w:spacing w:after="0" w:line="240" w:lineRule="auto"/>
        <w:jc w:val="both"/>
        <w:rPr>
          <w:rFonts w:ascii="Times New Roman" w:hAnsi="Times New Roman" w:cs="Times New Roman"/>
          <w:sz w:val="24"/>
          <w:szCs w:val="24"/>
        </w:rPr>
      </w:pPr>
      <w:r w:rsidRPr="00012A9E">
        <w:rPr>
          <w:rFonts w:ascii="Times New Roman" w:hAnsi="Times New Roman" w:cs="Times New Roman"/>
          <w:noProof/>
          <w:sz w:val="24"/>
          <w:szCs w:val="24"/>
          <w:lang w:eastAsia="ru-RU"/>
        </w:rPr>
        <w:drawing>
          <wp:inline distT="0" distB="0" distL="0" distR="0">
            <wp:extent cx="3338830" cy="20447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8830" cy="2044700"/>
                    </a:xfrm>
                    <a:prstGeom prst="rect">
                      <a:avLst/>
                    </a:prstGeom>
                    <a:noFill/>
                    <a:ln>
                      <a:noFill/>
                    </a:ln>
                  </pic:spPr>
                </pic:pic>
              </a:graphicData>
            </a:graphic>
          </wp:inline>
        </w:drawing>
      </w:r>
    </w:p>
    <w:p w:rsidR="00012A9E" w:rsidRPr="00D46DEF" w:rsidRDefault="00012A9E" w:rsidP="00012A9E">
      <w:pPr>
        <w:widowControl w:val="0"/>
        <w:spacing w:after="0" w:line="240" w:lineRule="auto"/>
        <w:ind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Рис.</w:t>
      </w:r>
      <w:r w:rsidRPr="00D46DEF">
        <w:rPr>
          <w:rFonts w:ascii="Times New Roman" w:hAnsi="Times New Roman" w:cs="Times New Roman"/>
          <w:sz w:val="24"/>
          <w:szCs w:val="24"/>
        </w:rPr>
        <w:t xml:space="preserve"> 13. </w:t>
      </w:r>
      <w:r w:rsidRPr="00D46DEF">
        <w:rPr>
          <w:rFonts w:ascii="Times New Roman" w:hAnsi="Times New Roman" w:cs="Times New Roman"/>
          <w:spacing w:val="-1"/>
          <w:sz w:val="24"/>
          <w:szCs w:val="24"/>
        </w:rPr>
        <w:t>Добавление почтового</w:t>
      </w:r>
      <w:r w:rsidRPr="00D46DEF">
        <w:rPr>
          <w:rFonts w:ascii="Times New Roman" w:hAnsi="Times New Roman" w:cs="Times New Roman"/>
          <w:sz w:val="24"/>
          <w:szCs w:val="24"/>
        </w:rPr>
        <w:t xml:space="preserve"> ящика</w:t>
      </w:r>
    </w:p>
    <w:p w:rsidR="00012A9E" w:rsidRPr="00D46DEF" w:rsidRDefault="00012A9E" w:rsidP="00DE7F9A">
      <w:pPr>
        <w:widowControl w:val="0"/>
        <w:numPr>
          <w:ilvl w:val="1"/>
          <w:numId w:val="67"/>
        </w:numPr>
        <w:tabs>
          <w:tab w:val="left" w:pos="814"/>
        </w:tabs>
        <w:spacing w:after="0" w:line="240" w:lineRule="auto"/>
        <w:ind w:left="0" w:firstLine="567"/>
        <w:jc w:val="both"/>
        <w:rPr>
          <w:rFonts w:ascii="Times New Roman" w:hAnsi="Times New Roman" w:cs="Times New Roman"/>
          <w:sz w:val="24"/>
          <w:szCs w:val="24"/>
        </w:rPr>
      </w:pPr>
      <w:r w:rsidRPr="00012A9E">
        <w:rPr>
          <w:rFonts w:ascii="Times New Roman" w:hAnsi="Times New Roman" w:cs="Times New Roman"/>
          <w:sz w:val="24"/>
          <w:szCs w:val="24"/>
        </w:rPr>
        <w:t>Создайте</w:t>
      </w:r>
      <w:r w:rsidRPr="00012A9E">
        <w:rPr>
          <w:rFonts w:ascii="Times New Roman" w:hAnsi="Times New Roman" w:cs="Times New Roman"/>
          <w:spacing w:val="-1"/>
          <w:sz w:val="24"/>
          <w:szCs w:val="24"/>
        </w:rPr>
        <w:t>почтовыйящик</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почтовомдомене«</w:t>
      </w:r>
      <w:r w:rsidRPr="00012A9E">
        <w:rPr>
          <w:rFonts w:ascii="Times New Roman" w:hAnsi="Times New Roman" w:cs="Times New Roman"/>
          <w:spacing w:val="-1"/>
          <w:sz w:val="24"/>
          <w:szCs w:val="24"/>
          <w:lang w:val="en-US"/>
        </w:rPr>
        <w:t>list</w:t>
      </w:r>
      <w:r w:rsidRPr="00012A9E">
        <w:rPr>
          <w:rFonts w:ascii="Times New Roman" w:hAnsi="Times New Roman" w:cs="Times New Roman"/>
          <w:spacing w:val="-1"/>
          <w:sz w:val="24"/>
          <w:szCs w:val="24"/>
        </w:rPr>
        <w:t>.</w:t>
      </w:r>
      <w:r w:rsidRPr="00012A9E">
        <w:rPr>
          <w:rFonts w:ascii="Times New Roman" w:hAnsi="Times New Roman" w:cs="Times New Roman"/>
          <w:spacing w:val="-1"/>
          <w:sz w:val="24"/>
          <w:szCs w:val="24"/>
          <w:lang w:val="en-US"/>
        </w:rPr>
        <w:t>ru</w:t>
      </w:r>
      <w:r w:rsidRPr="00012A9E">
        <w:rPr>
          <w:rFonts w:ascii="Times New Roman" w:hAnsi="Times New Roman" w:cs="Times New Roman"/>
          <w:spacing w:val="-1"/>
          <w:sz w:val="24"/>
          <w:szCs w:val="24"/>
        </w:rPr>
        <w:t>»,</w:t>
      </w:r>
      <w:r w:rsidRPr="00012A9E">
        <w:rPr>
          <w:rFonts w:ascii="Times New Roman" w:hAnsi="Times New Roman" w:cs="Times New Roman"/>
          <w:sz w:val="24"/>
          <w:szCs w:val="24"/>
        </w:rPr>
        <w:t>для</w:t>
      </w:r>
      <w:r w:rsidRPr="00012A9E">
        <w:rPr>
          <w:rFonts w:ascii="Times New Roman" w:hAnsi="Times New Roman" w:cs="Times New Roman"/>
          <w:spacing w:val="-1"/>
          <w:sz w:val="24"/>
          <w:szCs w:val="24"/>
        </w:rPr>
        <w:t>пользователя,</w:t>
      </w:r>
      <w:r w:rsidRPr="00012A9E">
        <w:rPr>
          <w:rFonts w:ascii="Times New Roman" w:hAnsi="Times New Roman" w:cs="Times New Roman"/>
          <w:sz w:val="24"/>
          <w:szCs w:val="24"/>
        </w:rPr>
        <w:t>который</w:t>
      </w:r>
      <w:r w:rsidRPr="00012A9E">
        <w:rPr>
          <w:rFonts w:ascii="Times New Roman" w:hAnsi="Times New Roman" w:cs="Times New Roman"/>
          <w:spacing w:val="-1"/>
          <w:sz w:val="24"/>
          <w:szCs w:val="24"/>
        </w:rPr>
        <w:t>будетиметь</w:t>
      </w:r>
      <w:r w:rsidRPr="00012A9E">
        <w:rPr>
          <w:rFonts w:ascii="Times New Roman" w:hAnsi="Times New Roman" w:cs="Times New Roman"/>
          <w:spacing w:val="-2"/>
          <w:sz w:val="24"/>
          <w:szCs w:val="24"/>
        </w:rPr>
        <w:t>доступ</w:t>
      </w:r>
      <w:r w:rsidRPr="00012A9E">
        <w:rPr>
          <w:rFonts w:ascii="Times New Roman" w:hAnsi="Times New Roman" w:cs="Times New Roman"/>
          <w:sz w:val="24"/>
          <w:szCs w:val="24"/>
        </w:rPr>
        <w:t>к</w:t>
      </w:r>
      <w:r w:rsidRPr="00012A9E">
        <w:rPr>
          <w:rFonts w:ascii="Times New Roman" w:hAnsi="Times New Roman" w:cs="Times New Roman"/>
          <w:spacing w:val="-1"/>
          <w:sz w:val="24"/>
          <w:szCs w:val="24"/>
        </w:rPr>
        <w:t>почтовому</w:t>
      </w:r>
      <w:r w:rsidRPr="00012A9E">
        <w:rPr>
          <w:rFonts w:ascii="Times New Roman" w:hAnsi="Times New Roman" w:cs="Times New Roman"/>
          <w:sz w:val="24"/>
          <w:szCs w:val="24"/>
        </w:rPr>
        <w:t>ящикус</w:t>
      </w:r>
      <w:r w:rsidRPr="00012A9E">
        <w:rPr>
          <w:rFonts w:ascii="Times New Roman" w:hAnsi="Times New Roman" w:cs="Times New Roman"/>
          <w:spacing w:val="-1"/>
          <w:sz w:val="24"/>
          <w:szCs w:val="24"/>
        </w:rPr>
        <w:t>компьютера</w:t>
      </w:r>
      <w:r w:rsidRPr="00012A9E">
        <w:rPr>
          <w:rFonts w:ascii="Times New Roman" w:hAnsi="Times New Roman" w:cs="Times New Roman"/>
          <w:b/>
          <w:bCs/>
          <w:spacing w:val="-1"/>
          <w:sz w:val="24"/>
          <w:szCs w:val="24"/>
          <w:lang w:val="en-US"/>
        </w:rPr>
        <w:t>Client</w:t>
      </w:r>
      <w:r w:rsidRPr="00012A9E">
        <w:rPr>
          <w:rFonts w:ascii="Times New Roman" w:hAnsi="Times New Roman" w:cs="Times New Roman"/>
          <w:spacing w:val="-1"/>
          <w:sz w:val="24"/>
          <w:szCs w:val="24"/>
        </w:rPr>
        <w:t>.Щ</w:t>
      </w:r>
      <w:r w:rsidR="00D46DEF">
        <w:rPr>
          <w:rFonts w:ascii="Times New Roman" w:hAnsi="Times New Roman" w:cs="Times New Roman"/>
          <w:spacing w:val="-1"/>
          <w:sz w:val="24"/>
          <w:szCs w:val="24"/>
        </w:rPr>
        <w:t>ё</w:t>
      </w:r>
      <w:r w:rsidRPr="00012A9E">
        <w:rPr>
          <w:rFonts w:ascii="Times New Roman" w:hAnsi="Times New Roman" w:cs="Times New Roman"/>
          <w:spacing w:val="-1"/>
          <w:sz w:val="24"/>
          <w:szCs w:val="24"/>
        </w:rPr>
        <w:t>лкнитеправойкнопкоймыши</w:t>
      </w:r>
      <w:r w:rsidRPr="00012A9E">
        <w:rPr>
          <w:rFonts w:ascii="Times New Roman" w:hAnsi="Times New Roman" w:cs="Times New Roman"/>
          <w:sz w:val="24"/>
          <w:szCs w:val="24"/>
        </w:rPr>
        <w:t>по</w:t>
      </w:r>
      <w:r w:rsidRPr="00012A9E">
        <w:rPr>
          <w:rFonts w:ascii="Times New Roman" w:hAnsi="Times New Roman" w:cs="Times New Roman"/>
          <w:spacing w:val="-1"/>
          <w:sz w:val="24"/>
          <w:szCs w:val="24"/>
        </w:rPr>
        <w:t>названиюпочтовогодомена</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левойчастиокна.</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появившемсяконтекстномменю,выберите</w:t>
      </w:r>
      <w:r w:rsidRPr="00012A9E">
        <w:rPr>
          <w:rFonts w:ascii="Times New Roman" w:hAnsi="Times New Roman" w:cs="Times New Roman"/>
          <w:b/>
          <w:bCs/>
          <w:spacing w:val="-1"/>
          <w:sz w:val="24"/>
          <w:szCs w:val="24"/>
        </w:rPr>
        <w:t>Создать=&gt;Почтовыйящик…</w:t>
      </w:r>
      <w:r w:rsidRPr="00012A9E">
        <w:rPr>
          <w:rFonts w:ascii="Times New Roman" w:hAnsi="Times New Roman" w:cs="Times New Roman"/>
          <w:spacing w:val="-1"/>
          <w:sz w:val="24"/>
          <w:szCs w:val="24"/>
        </w:rPr>
        <w:t>.</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появившемся</w:t>
      </w:r>
      <w:r w:rsidRPr="00012A9E">
        <w:rPr>
          <w:rFonts w:ascii="Times New Roman" w:hAnsi="Times New Roman" w:cs="Times New Roman"/>
          <w:sz w:val="24"/>
          <w:szCs w:val="24"/>
        </w:rPr>
        <w:t>окневполе</w:t>
      </w:r>
      <w:r w:rsidRPr="00012A9E">
        <w:rPr>
          <w:rFonts w:ascii="Times New Roman" w:hAnsi="Times New Roman" w:cs="Times New Roman"/>
          <w:b/>
          <w:bCs/>
          <w:sz w:val="24"/>
          <w:szCs w:val="24"/>
        </w:rPr>
        <w:t>Имя</w:t>
      </w:r>
      <w:r w:rsidRPr="00012A9E">
        <w:rPr>
          <w:rFonts w:ascii="Times New Roman" w:hAnsi="Times New Roman" w:cs="Times New Roman"/>
          <w:b/>
          <w:bCs/>
          <w:spacing w:val="-1"/>
          <w:sz w:val="24"/>
          <w:szCs w:val="24"/>
        </w:rPr>
        <w:t>почтовогоящика</w:t>
      </w:r>
      <w:r w:rsidRPr="00012A9E">
        <w:rPr>
          <w:rFonts w:ascii="Times New Roman" w:hAnsi="Times New Roman" w:cs="Times New Roman"/>
          <w:spacing w:val="-1"/>
          <w:sz w:val="24"/>
          <w:szCs w:val="24"/>
        </w:rPr>
        <w:t>введитеимялокальнойуч</w:t>
      </w:r>
      <w:r w:rsidR="00D46DEF">
        <w:rPr>
          <w:rFonts w:ascii="Times New Roman" w:hAnsi="Times New Roman" w:cs="Times New Roman"/>
          <w:spacing w:val="-1"/>
          <w:sz w:val="24"/>
          <w:szCs w:val="24"/>
        </w:rPr>
        <w:t>ё</w:t>
      </w:r>
      <w:r w:rsidRPr="00012A9E">
        <w:rPr>
          <w:rFonts w:ascii="Times New Roman" w:hAnsi="Times New Roman" w:cs="Times New Roman"/>
          <w:spacing w:val="-1"/>
          <w:sz w:val="24"/>
          <w:szCs w:val="24"/>
        </w:rPr>
        <w:t>тнойзаписи,</w:t>
      </w:r>
      <w:r w:rsidRPr="00012A9E">
        <w:rPr>
          <w:rFonts w:ascii="Times New Roman" w:hAnsi="Times New Roman" w:cs="Times New Roman"/>
          <w:sz w:val="24"/>
          <w:szCs w:val="24"/>
        </w:rPr>
        <w:t>располо</w:t>
      </w:r>
      <w:r w:rsidRPr="00012A9E">
        <w:rPr>
          <w:rFonts w:ascii="Times New Roman" w:hAnsi="Times New Roman" w:cs="Times New Roman"/>
          <w:spacing w:val="-1"/>
          <w:sz w:val="24"/>
          <w:szCs w:val="24"/>
        </w:rPr>
        <w:t>женной</w:t>
      </w:r>
      <w:r w:rsidRPr="00012A9E">
        <w:rPr>
          <w:rFonts w:ascii="Times New Roman" w:hAnsi="Times New Roman" w:cs="Times New Roman"/>
          <w:sz w:val="24"/>
          <w:szCs w:val="24"/>
        </w:rPr>
        <w:t>на</w:t>
      </w:r>
      <w:r w:rsidRPr="00012A9E">
        <w:rPr>
          <w:rFonts w:ascii="Times New Roman" w:hAnsi="Times New Roman" w:cs="Times New Roman"/>
          <w:spacing w:val="-1"/>
          <w:sz w:val="24"/>
          <w:szCs w:val="24"/>
        </w:rPr>
        <w:t>компьютере</w:t>
      </w:r>
      <w:r w:rsidRPr="00012A9E">
        <w:rPr>
          <w:rFonts w:ascii="Times New Roman" w:hAnsi="Times New Roman" w:cs="Times New Roman"/>
          <w:b/>
          <w:bCs/>
          <w:sz w:val="24"/>
          <w:szCs w:val="24"/>
          <w:lang w:val="en-US"/>
        </w:rPr>
        <w:t>Client</w:t>
      </w:r>
      <w:r w:rsidRPr="00012A9E">
        <w:rPr>
          <w:rFonts w:ascii="Times New Roman" w:hAnsi="Times New Roman" w:cs="Times New Roman"/>
          <w:sz w:val="24"/>
          <w:szCs w:val="24"/>
        </w:rPr>
        <w:t>.</w:t>
      </w:r>
      <w:r w:rsidRPr="00012A9E">
        <w:rPr>
          <w:rFonts w:ascii="Times New Roman" w:hAnsi="Times New Roman" w:cs="Times New Roman"/>
          <w:spacing w:val="-1"/>
          <w:sz w:val="24"/>
          <w:szCs w:val="24"/>
        </w:rPr>
        <w:t>Имялокальнойуч</w:t>
      </w:r>
      <w:r w:rsidR="00D46DEF">
        <w:rPr>
          <w:rFonts w:ascii="Times New Roman" w:hAnsi="Times New Roman" w:cs="Times New Roman"/>
          <w:spacing w:val="-1"/>
          <w:sz w:val="24"/>
          <w:szCs w:val="24"/>
        </w:rPr>
        <w:t>ё</w:t>
      </w:r>
      <w:r w:rsidRPr="00012A9E">
        <w:rPr>
          <w:rFonts w:ascii="Times New Roman" w:hAnsi="Times New Roman" w:cs="Times New Roman"/>
          <w:spacing w:val="-1"/>
          <w:sz w:val="24"/>
          <w:szCs w:val="24"/>
        </w:rPr>
        <w:t>тнойзаписи</w:t>
      </w:r>
      <w:r w:rsidRPr="00012A9E">
        <w:rPr>
          <w:rFonts w:ascii="Times New Roman" w:hAnsi="Times New Roman" w:cs="Times New Roman"/>
          <w:spacing w:val="-2"/>
          <w:sz w:val="24"/>
          <w:szCs w:val="24"/>
        </w:rPr>
        <w:t>узнайте</w:t>
      </w:r>
      <w:r w:rsidRPr="00012A9E">
        <w:rPr>
          <w:rFonts w:ascii="Times New Roman" w:hAnsi="Times New Roman" w:cs="Times New Roman"/>
          <w:sz w:val="24"/>
          <w:szCs w:val="24"/>
        </w:rPr>
        <w:t>упрепода</w:t>
      </w:r>
      <w:r w:rsidRPr="00012A9E">
        <w:rPr>
          <w:rFonts w:ascii="Times New Roman" w:hAnsi="Times New Roman" w:cs="Times New Roman"/>
          <w:spacing w:val="-1"/>
          <w:sz w:val="24"/>
          <w:szCs w:val="24"/>
        </w:rPr>
        <w:t>вателя.</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данномслучае</w:t>
      </w:r>
      <w:r w:rsidRPr="00012A9E">
        <w:rPr>
          <w:rFonts w:ascii="Times New Roman" w:hAnsi="Times New Roman" w:cs="Times New Roman"/>
          <w:sz w:val="24"/>
          <w:szCs w:val="24"/>
        </w:rPr>
        <w:t>флажок</w:t>
      </w:r>
      <w:r w:rsidRPr="00012A9E">
        <w:rPr>
          <w:rFonts w:ascii="Times New Roman" w:hAnsi="Times New Roman" w:cs="Times New Roman"/>
          <w:spacing w:val="-1"/>
          <w:sz w:val="24"/>
          <w:szCs w:val="24"/>
        </w:rPr>
        <w:t>напротивнадписи</w:t>
      </w:r>
      <w:r w:rsidRPr="00012A9E">
        <w:rPr>
          <w:rFonts w:ascii="Times New Roman" w:hAnsi="Times New Roman" w:cs="Times New Roman"/>
          <w:b/>
          <w:bCs/>
          <w:spacing w:val="-1"/>
          <w:sz w:val="24"/>
          <w:szCs w:val="24"/>
        </w:rPr>
        <w:t>Создать</w:t>
      </w:r>
      <w:r w:rsidRPr="00012A9E">
        <w:rPr>
          <w:rFonts w:ascii="Times New Roman" w:hAnsi="Times New Roman" w:cs="Times New Roman"/>
          <w:b/>
          <w:bCs/>
          <w:sz w:val="24"/>
          <w:szCs w:val="24"/>
        </w:rPr>
        <w:t>пользователядляэтого</w:t>
      </w:r>
      <w:r w:rsidRPr="00012A9E">
        <w:rPr>
          <w:rFonts w:ascii="Times New Roman" w:hAnsi="Times New Roman" w:cs="Times New Roman"/>
          <w:b/>
          <w:bCs/>
          <w:spacing w:val="-1"/>
          <w:sz w:val="24"/>
          <w:szCs w:val="24"/>
        </w:rPr>
        <w:t>почтовогоящика</w:t>
      </w:r>
      <w:r w:rsidRPr="00012A9E">
        <w:rPr>
          <w:rFonts w:ascii="Times New Roman" w:hAnsi="Times New Roman" w:cs="Times New Roman"/>
          <w:spacing w:val="-1"/>
          <w:sz w:val="24"/>
          <w:szCs w:val="24"/>
        </w:rPr>
        <w:t>,снимать</w:t>
      </w:r>
      <w:r w:rsidRPr="00012A9E">
        <w:rPr>
          <w:rFonts w:ascii="Times New Roman" w:hAnsi="Times New Roman" w:cs="Times New Roman"/>
          <w:sz w:val="24"/>
          <w:szCs w:val="24"/>
        </w:rPr>
        <w:t>не</w:t>
      </w:r>
      <w:r w:rsidRPr="00012A9E">
        <w:rPr>
          <w:rFonts w:ascii="Times New Roman" w:hAnsi="Times New Roman" w:cs="Times New Roman"/>
          <w:spacing w:val="-1"/>
          <w:sz w:val="24"/>
          <w:szCs w:val="24"/>
        </w:rPr>
        <w:t>нужно,</w:t>
      </w:r>
      <w:r w:rsidRPr="00012A9E">
        <w:rPr>
          <w:rFonts w:ascii="Times New Roman" w:hAnsi="Times New Roman" w:cs="Times New Roman"/>
          <w:sz w:val="24"/>
          <w:szCs w:val="24"/>
        </w:rPr>
        <w:t>так</w:t>
      </w:r>
      <w:r w:rsidRPr="00012A9E">
        <w:rPr>
          <w:rFonts w:ascii="Times New Roman" w:hAnsi="Times New Roman" w:cs="Times New Roman"/>
          <w:spacing w:val="-1"/>
          <w:sz w:val="24"/>
          <w:szCs w:val="24"/>
        </w:rPr>
        <w:t>какданнойуч</w:t>
      </w:r>
      <w:r w:rsidR="00D46DEF">
        <w:rPr>
          <w:rFonts w:ascii="Times New Roman" w:hAnsi="Times New Roman" w:cs="Times New Roman"/>
          <w:spacing w:val="-1"/>
          <w:sz w:val="24"/>
          <w:szCs w:val="24"/>
        </w:rPr>
        <w:t>ё</w:t>
      </w:r>
      <w:r w:rsidRPr="00012A9E">
        <w:rPr>
          <w:rFonts w:ascii="Times New Roman" w:hAnsi="Times New Roman" w:cs="Times New Roman"/>
          <w:spacing w:val="-1"/>
          <w:sz w:val="24"/>
          <w:szCs w:val="24"/>
        </w:rPr>
        <w:t>тнойзаписинет</w:t>
      </w:r>
      <w:r w:rsidRPr="00012A9E">
        <w:rPr>
          <w:rFonts w:ascii="Times New Roman" w:hAnsi="Times New Roman" w:cs="Times New Roman"/>
          <w:sz w:val="24"/>
          <w:szCs w:val="24"/>
        </w:rPr>
        <w:t>на</w:t>
      </w:r>
      <w:r w:rsidRPr="00012A9E">
        <w:rPr>
          <w:rFonts w:ascii="Times New Roman" w:hAnsi="Times New Roman" w:cs="Times New Roman"/>
          <w:spacing w:val="-1"/>
          <w:sz w:val="24"/>
          <w:szCs w:val="24"/>
        </w:rPr>
        <w:t>сервере.Введитепароль,которыйиспользуется</w:t>
      </w:r>
      <w:r w:rsidRPr="00012A9E">
        <w:rPr>
          <w:rFonts w:ascii="Times New Roman" w:hAnsi="Times New Roman" w:cs="Times New Roman"/>
          <w:sz w:val="24"/>
          <w:szCs w:val="24"/>
        </w:rPr>
        <w:t>для</w:t>
      </w:r>
      <w:r w:rsidRPr="00012A9E">
        <w:rPr>
          <w:rFonts w:ascii="Times New Roman" w:hAnsi="Times New Roman" w:cs="Times New Roman"/>
          <w:spacing w:val="-1"/>
          <w:sz w:val="24"/>
          <w:szCs w:val="24"/>
        </w:rPr>
        <w:t>входа</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систему</w:t>
      </w:r>
      <w:r w:rsidRPr="00012A9E">
        <w:rPr>
          <w:rFonts w:ascii="Times New Roman" w:hAnsi="Times New Roman" w:cs="Times New Roman"/>
          <w:spacing w:val="1"/>
          <w:sz w:val="24"/>
          <w:szCs w:val="24"/>
        </w:rPr>
        <w:t>на</w:t>
      </w:r>
      <w:r w:rsidRPr="00012A9E">
        <w:rPr>
          <w:rFonts w:ascii="Times New Roman" w:hAnsi="Times New Roman" w:cs="Times New Roman"/>
          <w:sz w:val="24"/>
          <w:szCs w:val="24"/>
        </w:rPr>
        <w:t>компьютере</w:t>
      </w:r>
      <w:r w:rsidRPr="00012A9E">
        <w:rPr>
          <w:rFonts w:ascii="Times New Roman" w:hAnsi="Times New Roman" w:cs="Times New Roman"/>
          <w:b/>
          <w:bCs/>
          <w:sz w:val="24"/>
          <w:szCs w:val="24"/>
          <w:lang w:val="en-US"/>
        </w:rPr>
        <w:t>Client</w:t>
      </w:r>
      <w:r w:rsidRPr="00012A9E">
        <w:rPr>
          <w:rFonts w:ascii="Times New Roman" w:hAnsi="Times New Roman" w:cs="Times New Roman"/>
          <w:sz w:val="24"/>
          <w:szCs w:val="24"/>
        </w:rPr>
        <w:t xml:space="preserve">. </w:t>
      </w:r>
      <w:r w:rsidRPr="00D46DEF">
        <w:rPr>
          <w:rFonts w:ascii="Times New Roman" w:hAnsi="Times New Roman" w:cs="Times New Roman"/>
          <w:spacing w:val="-1"/>
          <w:sz w:val="24"/>
          <w:szCs w:val="24"/>
        </w:rPr>
        <w:t xml:space="preserve">Нажмите </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кнопку</w:t>
      </w:r>
      <w:r w:rsidRPr="00D46DEF">
        <w:rPr>
          <w:rFonts w:ascii="Times New Roman" w:hAnsi="Times New Roman" w:cs="Times New Roman"/>
          <w:b/>
          <w:bCs/>
          <w:sz w:val="24"/>
          <w:szCs w:val="24"/>
        </w:rPr>
        <w:t>ОК</w:t>
      </w:r>
      <w:r w:rsidRPr="00D46DEF">
        <w:rPr>
          <w:rFonts w:ascii="Times New Roman" w:hAnsi="Times New Roman" w:cs="Times New Roman"/>
          <w:sz w:val="24"/>
          <w:szCs w:val="24"/>
        </w:rPr>
        <w:t>.</w:t>
      </w:r>
    </w:p>
    <w:p w:rsidR="00012A9E" w:rsidRPr="00012A9E" w:rsidRDefault="00012A9E" w:rsidP="00DE7F9A">
      <w:pPr>
        <w:widowControl w:val="0"/>
        <w:numPr>
          <w:ilvl w:val="1"/>
          <w:numId w:val="67"/>
        </w:numPr>
        <w:tabs>
          <w:tab w:val="left" w:pos="814"/>
        </w:tabs>
        <w:spacing w:after="0" w:line="240" w:lineRule="auto"/>
        <w:ind w:left="0" w:firstLine="567"/>
        <w:jc w:val="both"/>
        <w:rPr>
          <w:rFonts w:ascii="Times New Roman" w:hAnsi="Times New Roman" w:cs="Times New Roman"/>
          <w:sz w:val="24"/>
          <w:szCs w:val="24"/>
          <w:lang w:val="en-US"/>
        </w:rPr>
      </w:pPr>
      <w:r w:rsidRPr="00012A9E">
        <w:rPr>
          <w:rFonts w:ascii="Times New Roman" w:eastAsia="Calibri" w:hAnsi="Times New Roman" w:cs="Times New Roman"/>
          <w:spacing w:val="1"/>
          <w:sz w:val="24"/>
          <w:szCs w:val="24"/>
        </w:rPr>
        <w:t>Щ</w:t>
      </w:r>
      <w:r w:rsidR="00D46DEF">
        <w:rPr>
          <w:rFonts w:ascii="Times New Roman" w:eastAsia="Calibri" w:hAnsi="Times New Roman" w:cs="Times New Roman"/>
          <w:spacing w:val="1"/>
          <w:sz w:val="24"/>
          <w:szCs w:val="24"/>
        </w:rPr>
        <w:t>ё</w:t>
      </w:r>
      <w:r w:rsidRPr="00012A9E">
        <w:rPr>
          <w:rFonts w:ascii="Times New Roman" w:eastAsia="Calibri" w:hAnsi="Times New Roman" w:cs="Times New Roman"/>
          <w:spacing w:val="1"/>
          <w:sz w:val="24"/>
          <w:szCs w:val="24"/>
        </w:rPr>
        <w:t>лкните</w:t>
      </w:r>
      <w:r w:rsidRPr="00012A9E">
        <w:rPr>
          <w:rFonts w:ascii="Times New Roman" w:eastAsia="Calibri" w:hAnsi="Times New Roman" w:cs="Times New Roman"/>
          <w:spacing w:val="-1"/>
          <w:sz w:val="24"/>
          <w:szCs w:val="24"/>
        </w:rPr>
        <w:t>правойкнопкоймыши</w:t>
      </w:r>
      <w:r w:rsidRPr="00012A9E">
        <w:rPr>
          <w:rFonts w:ascii="Times New Roman" w:eastAsia="Calibri" w:hAnsi="Times New Roman" w:cs="Times New Roman"/>
          <w:sz w:val="24"/>
          <w:szCs w:val="24"/>
        </w:rPr>
        <w:t>по</w:t>
      </w:r>
      <w:r w:rsidRPr="00012A9E">
        <w:rPr>
          <w:rFonts w:ascii="Times New Roman" w:eastAsia="Calibri" w:hAnsi="Times New Roman" w:cs="Times New Roman"/>
          <w:spacing w:val="-1"/>
          <w:sz w:val="24"/>
          <w:szCs w:val="24"/>
        </w:rPr>
        <w:t>надписи</w:t>
      </w:r>
      <w:r w:rsidRPr="00012A9E">
        <w:rPr>
          <w:rFonts w:ascii="Times New Roman" w:eastAsia="Calibri" w:hAnsi="Times New Roman" w:cs="Times New Roman"/>
          <w:b/>
          <w:spacing w:val="-1"/>
          <w:sz w:val="24"/>
          <w:szCs w:val="24"/>
          <w:lang w:val="en-US"/>
        </w:rPr>
        <w:t>Server</w:t>
      </w:r>
      <w:r w:rsidRPr="00012A9E">
        <w:rPr>
          <w:rFonts w:ascii="Times New Roman" w:eastAsia="Calibri" w:hAnsi="Times New Roman" w:cs="Times New Roman"/>
          <w:sz w:val="24"/>
          <w:szCs w:val="24"/>
        </w:rPr>
        <w:t>влевой</w:t>
      </w:r>
      <w:r w:rsidRPr="00012A9E">
        <w:rPr>
          <w:rFonts w:ascii="Times New Roman" w:eastAsia="Calibri" w:hAnsi="Times New Roman" w:cs="Times New Roman"/>
          <w:spacing w:val="-1"/>
          <w:sz w:val="24"/>
          <w:szCs w:val="24"/>
        </w:rPr>
        <w:t>частиокна.</w:t>
      </w:r>
      <w:r w:rsidRPr="00012A9E">
        <w:rPr>
          <w:rFonts w:ascii="Times New Roman" w:eastAsia="Calibri" w:hAnsi="Times New Roman" w:cs="Times New Roman"/>
          <w:sz w:val="24"/>
          <w:szCs w:val="24"/>
        </w:rPr>
        <w:t>Впоя</w:t>
      </w:r>
      <w:r w:rsidRPr="00012A9E">
        <w:rPr>
          <w:rFonts w:ascii="Times New Roman" w:eastAsia="Calibri" w:hAnsi="Times New Roman" w:cs="Times New Roman"/>
          <w:spacing w:val="-1"/>
          <w:sz w:val="24"/>
          <w:szCs w:val="24"/>
        </w:rPr>
        <w:t>вившемся</w:t>
      </w:r>
      <w:r w:rsidRPr="00012A9E">
        <w:rPr>
          <w:rFonts w:ascii="Times New Roman" w:eastAsia="Calibri" w:hAnsi="Times New Roman" w:cs="Times New Roman"/>
          <w:sz w:val="24"/>
          <w:szCs w:val="24"/>
        </w:rPr>
        <w:t>окне</w:t>
      </w:r>
      <w:r w:rsidRPr="00012A9E">
        <w:rPr>
          <w:rFonts w:ascii="Times New Roman" w:eastAsia="Calibri" w:hAnsi="Times New Roman" w:cs="Times New Roman"/>
          <w:spacing w:val="-1"/>
          <w:sz w:val="24"/>
          <w:szCs w:val="24"/>
        </w:rPr>
        <w:t>свойствсервера,установитефлажокнапротивнадписи</w:t>
      </w:r>
      <w:r w:rsidRPr="00012A9E">
        <w:rPr>
          <w:rFonts w:ascii="Times New Roman" w:eastAsia="Calibri" w:hAnsi="Times New Roman" w:cs="Times New Roman"/>
          <w:b/>
          <w:spacing w:val="-1"/>
          <w:sz w:val="24"/>
          <w:szCs w:val="24"/>
        </w:rPr>
        <w:t>Требуетсябезопаснаяпроверка</w:t>
      </w:r>
      <w:r w:rsidRPr="00012A9E">
        <w:rPr>
          <w:rFonts w:ascii="Times New Roman" w:eastAsia="Calibri" w:hAnsi="Times New Roman" w:cs="Times New Roman"/>
          <w:b/>
          <w:sz w:val="24"/>
          <w:szCs w:val="24"/>
        </w:rPr>
        <w:t>пароля</w:t>
      </w:r>
      <w:r w:rsidRPr="00012A9E">
        <w:rPr>
          <w:rFonts w:ascii="Times New Roman" w:eastAsia="Calibri" w:hAnsi="Times New Roman" w:cs="Times New Roman"/>
          <w:b/>
          <w:spacing w:val="-1"/>
          <w:sz w:val="24"/>
          <w:szCs w:val="24"/>
        </w:rPr>
        <w:t>(</w:t>
      </w:r>
      <w:r w:rsidRPr="00012A9E">
        <w:rPr>
          <w:rFonts w:ascii="Times New Roman" w:eastAsia="Calibri" w:hAnsi="Times New Roman" w:cs="Times New Roman"/>
          <w:b/>
          <w:spacing w:val="-1"/>
          <w:sz w:val="24"/>
          <w:szCs w:val="24"/>
          <w:lang w:val="en-US"/>
        </w:rPr>
        <w:t>SPA</w:t>
      </w:r>
      <w:r w:rsidRPr="00012A9E">
        <w:rPr>
          <w:rFonts w:ascii="Times New Roman" w:eastAsia="Calibri" w:hAnsi="Times New Roman" w:cs="Times New Roman"/>
          <w:b/>
          <w:spacing w:val="-1"/>
          <w:sz w:val="24"/>
          <w:szCs w:val="24"/>
        </w:rPr>
        <w:t>)</w:t>
      </w:r>
      <w:r w:rsidRPr="00012A9E">
        <w:rPr>
          <w:rFonts w:ascii="Times New Roman" w:eastAsia="Calibri" w:hAnsi="Times New Roman" w:cs="Times New Roman"/>
          <w:b/>
          <w:sz w:val="24"/>
          <w:szCs w:val="24"/>
        </w:rPr>
        <w:t>длявсех</w:t>
      </w:r>
      <w:r w:rsidRPr="00012A9E">
        <w:rPr>
          <w:rFonts w:ascii="Times New Roman" w:eastAsia="Calibri" w:hAnsi="Times New Roman" w:cs="Times New Roman"/>
          <w:b/>
          <w:spacing w:val="-1"/>
          <w:sz w:val="24"/>
          <w:szCs w:val="24"/>
        </w:rPr>
        <w:t>клиентскихподключений</w:t>
      </w:r>
      <w:r w:rsidRPr="00012A9E">
        <w:rPr>
          <w:rFonts w:ascii="Times New Roman" w:eastAsia="Calibri" w:hAnsi="Times New Roman" w:cs="Times New Roman"/>
          <w:sz w:val="24"/>
          <w:szCs w:val="24"/>
        </w:rPr>
        <w:t>(рис.14).</w:t>
      </w:r>
      <w:r w:rsidRPr="00012A9E">
        <w:rPr>
          <w:rFonts w:ascii="Times New Roman" w:eastAsia="Calibri" w:hAnsi="Times New Roman" w:cs="Times New Roman"/>
          <w:spacing w:val="-1"/>
          <w:sz w:val="24"/>
          <w:szCs w:val="24"/>
        </w:rPr>
        <w:t>Параметр«Безопаснаяпроверкапароля</w:t>
      </w:r>
      <w:r w:rsidRPr="00012A9E">
        <w:rPr>
          <w:rFonts w:ascii="Times New Roman" w:eastAsia="Calibri" w:hAnsi="Times New Roman" w:cs="Times New Roman"/>
          <w:spacing w:val="1"/>
          <w:sz w:val="24"/>
          <w:szCs w:val="24"/>
        </w:rPr>
        <w:t>(</w:t>
      </w:r>
      <w:r w:rsidRPr="00012A9E">
        <w:rPr>
          <w:rFonts w:ascii="Times New Roman" w:eastAsia="Calibri" w:hAnsi="Times New Roman" w:cs="Times New Roman"/>
          <w:spacing w:val="1"/>
          <w:sz w:val="24"/>
          <w:szCs w:val="24"/>
          <w:lang w:val="en-US"/>
        </w:rPr>
        <w:t>SPA</w:t>
      </w:r>
      <w:r w:rsidRPr="00012A9E">
        <w:rPr>
          <w:rFonts w:ascii="Times New Roman" w:eastAsia="Calibri" w:hAnsi="Times New Roman" w:cs="Times New Roman"/>
          <w:spacing w:val="1"/>
          <w:sz w:val="24"/>
          <w:szCs w:val="24"/>
        </w:rPr>
        <w:t>)»</w:t>
      </w:r>
      <w:r w:rsidRPr="00012A9E">
        <w:rPr>
          <w:rFonts w:ascii="Times New Roman" w:eastAsia="Calibri" w:hAnsi="Times New Roman" w:cs="Times New Roman"/>
          <w:spacing w:val="-1"/>
          <w:sz w:val="24"/>
          <w:szCs w:val="24"/>
        </w:rPr>
        <w:t>активизируетобязательную</w:t>
      </w:r>
      <w:r w:rsidRPr="00012A9E">
        <w:rPr>
          <w:rFonts w:ascii="Times New Roman" w:eastAsia="Calibri" w:hAnsi="Times New Roman" w:cs="Times New Roman"/>
          <w:sz w:val="24"/>
          <w:szCs w:val="24"/>
        </w:rPr>
        <w:t>проверку</w:t>
      </w:r>
      <w:r w:rsidRPr="00012A9E">
        <w:rPr>
          <w:rFonts w:ascii="Times New Roman" w:eastAsia="Calibri" w:hAnsi="Times New Roman" w:cs="Times New Roman"/>
          <w:spacing w:val="-1"/>
          <w:sz w:val="24"/>
          <w:szCs w:val="24"/>
        </w:rPr>
        <w:t>подлинности</w:t>
      </w:r>
      <w:r w:rsidRPr="00012A9E">
        <w:rPr>
          <w:rFonts w:ascii="Times New Roman" w:eastAsia="Calibri" w:hAnsi="Times New Roman" w:cs="Times New Roman"/>
          <w:sz w:val="24"/>
          <w:szCs w:val="24"/>
        </w:rPr>
        <w:t>для</w:t>
      </w:r>
      <w:r w:rsidRPr="00012A9E">
        <w:rPr>
          <w:rFonts w:ascii="Times New Roman" w:eastAsia="Calibri" w:hAnsi="Times New Roman" w:cs="Times New Roman"/>
          <w:spacing w:val="-1"/>
          <w:sz w:val="24"/>
          <w:szCs w:val="24"/>
        </w:rPr>
        <w:t>всехклиентовэлектроннойпочты,подключающихся</w:t>
      </w:r>
      <w:r w:rsidRPr="00012A9E">
        <w:rPr>
          <w:rFonts w:ascii="Times New Roman" w:eastAsia="Calibri" w:hAnsi="Times New Roman" w:cs="Times New Roman"/>
          <w:sz w:val="24"/>
          <w:szCs w:val="24"/>
        </w:rPr>
        <w:t>к</w:t>
      </w:r>
      <w:r w:rsidRPr="00012A9E">
        <w:rPr>
          <w:rFonts w:ascii="Times New Roman" w:eastAsia="Calibri" w:hAnsi="Times New Roman" w:cs="Times New Roman"/>
          <w:spacing w:val="-1"/>
          <w:sz w:val="24"/>
          <w:szCs w:val="24"/>
        </w:rPr>
        <w:t xml:space="preserve">службе </w:t>
      </w:r>
      <w:r w:rsidRPr="00012A9E">
        <w:rPr>
          <w:rFonts w:ascii="Times New Roman" w:eastAsia="Calibri" w:hAnsi="Times New Roman" w:cs="Times New Roman"/>
          <w:sz w:val="24"/>
          <w:szCs w:val="24"/>
          <w:lang w:val="en-US"/>
        </w:rPr>
        <w:t>POP</w:t>
      </w:r>
      <w:r w:rsidRPr="00012A9E">
        <w:rPr>
          <w:rFonts w:ascii="Times New Roman" w:eastAsia="Calibri" w:hAnsi="Times New Roman" w:cs="Times New Roman"/>
          <w:sz w:val="24"/>
          <w:szCs w:val="24"/>
        </w:rPr>
        <w:t xml:space="preserve">3. </w:t>
      </w:r>
      <w:r w:rsidRPr="00012A9E">
        <w:rPr>
          <w:rFonts w:ascii="Times New Roman" w:eastAsia="Calibri" w:hAnsi="Times New Roman" w:cs="Times New Roman"/>
          <w:spacing w:val="-1"/>
          <w:sz w:val="24"/>
          <w:szCs w:val="24"/>
          <w:lang w:val="en-US"/>
        </w:rPr>
        <w:t xml:space="preserve">Закройте </w:t>
      </w:r>
      <w:r w:rsidRPr="00012A9E">
        <w:rPr>
          <w:rFonts w:ascii="Times New Roman" w:eastAsia="Calibri" w:hAnsi="Times New Roman" w:cs="Times New Roman"/>
          <w:sz w:val="24"/>
          <w:szCs w:val="24"/>
          <w:lang w:val="en-US"/>
        </w:rPr>
        <w:t xml:space="preserve">окно </w:t>
      </w:r>
      <w:r w:rsidRPr="00012A9E">
        <w:rPr>
          <w:rFonts w:ascii="Times New Roman" w:eastAsia="Calibri" w:hAnsi="Times New Roman" w:cs="Times New Roman"/>
          <w:spacing w:val="-1"/>
          <w:sz w:val="24"/>
          <w:szCs w:val="24"/>
          <w:lang w:val="en-US"/>
        </w:rPr>
        <w:t>службы</w:t>
      </w:r>
      <w:r w:rsidRPr="00012A9E">
        <w:rPr>
          <w:rFonts w:ascii="Times New Roman" w:eastAsia="Calibri" w:hAnsi="Times New Roman" w:cs="Times New Roman"/>
          <w:sz w:val="24"/>
          <w:szCs w:val="24"/>
          <w:lang w:val="en-US"/>
        </w:rPr>
        <w:t>POP3.</w:t>
      </w:r>
    </w:p>
    <w:p w:rsidR="00012A9E" w:rsidRPr="00012A9E" w:rsidRDefault="00012A9E" w:rsidP="00012A9E">
      <w:pPr>
        <w:widowControl w:val="0"/>
        <w:spacing w:after="0" w:line="240" w:lineRule="auto"/>
        <w:ind w:firstLine="567"/>
        <w:jc w:val="both"/>
        <w:rPr>
          <w:rFonts w:ascii="Times New Roman" w:hAnsi="Times New Roman" w:cs="Times New Roman"/>
          <w:sz w:val="24"/>
          <w:szCs w:val="24"/>
          <w:lang w:val="en-US"/>
        </w:rPr>
      </w:pPr>
      <w:r w:rsidRPr="00012A9E">
        <w:rPr>
          <w:rFonts w:ascii="Times New Roman" w:hAnsi="Times New Roman" w:cs="Times New Roman"/>
          <w:noProof/>
          <w:sz w:val="24"/>
          <w:szCs w:val="24"/>
          <w:lang w:eastAsia="ru-RU"/>
        </w:rPr>
        <w:drawing>
          <wp:inline distT="0" distB="0" distL="0" distR="0">
            <wp:extent cx="3596005" cy="1674495"/>
            <wp:effectExtent l="0" t="0" r="4445" b="190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6005" cy="1674495"/>
                    </a:xfrm>
                    <a:prstGeom prst="rect">
                      <a:avLst/>
                    </a:prstGeom>
                    <a:noFill/>
                    <a:ln>
                      <a:noFill/>
                    </a:ln>
                  </pic:spPr>
                </pic:pic>
              </a:graphicData>
            </a:graphic>
          </wp:inline>
        </w:drawing>
      </w:r>
    </w:p>
    <w:p w:rsidR="00012A9E" w:rsidRPr="00D46DEF" w:rsidRDefault="00012A9E" w:rsidP="00012A9E">
      <w:pPr>
        <w:widowControl w:val="0"/>
        <w:spacing w:after="0" w:line="240" w:lineRule="auto"/>
        <w:ind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Рис.</w:t>
      </w:r>
      <w:r w:rsidRPr="00D46DEF">
        <w:rPr>
          <w:rFonts w:ascii="Times New Roman" w:hAnsi="Times New Roman" w:cs="Times New Roman"/>
          <w:sz w:val="24"/>
          <w:szCs w:val="24"/>
        </w:rPr>
        <w:t xml:space="preserve"> 14. Окно </w:t>
      </w:r>
      <w:r w:rsidRPr="00D46DEF">
        <w:rPr>
          <w:rFonts w:ascii="Times New Roman" w:hAnsi="Times New Roman" w:cs="Times New Roman"/>
          <w:spacing w:val="-1"/>
          <w:sz w:val="24"/>
          <w:szCs w:val="24"/>
        </w:rPr>
        <w:t>свойств</w:t>
      </w:r>
      <w:r w:rsidRPr="00012A9E">
        <w:rPr>
          <w:rFonts w:ascii="Times New Roman" w:hAnsi="Times New Roman" w:cs="Times New Roman"/>
          <w:spacing w:val="-1"/>
          <w:sz w:val="24"/>
          <w:szCs w:val="24"/>
          <w:lang w:val="en-US"/>
        </w:rPr>
        <w:t>POP</w:t>
      </w:r>
      <w:r w:rsidRPr="00D46DEF">
        <w:rPr>
          <w:rFonts w:ascii="Times New Roman" w:hAnsi="Times New Roman" w:cs="Times New Roman"/>
          <w:spacing w:val="-1"/>
          <w:sz w:val="24"/>
          <w:szCs w:val="24"/>
        </w:rPr>
        <w:t>3-сервера</w:t>
      </w:r>
    </w:p>
    <w:p w:rsidR="00012A9E" w:rsidRPr="00012A9E" w:rsidRDefault="00012A9E" w:rsidP="00DE7F9A">
      <w:pPr>
        <w:widowControl w:val="0"/>
        <w:numPr>
          <w:ilvl w:val="0"/>
          <w:numId w:val="66"/>
        </w:numPr>
        <w:tabs>
          <w:tab w:val="left" w:pos="462"/>
        </w:tabs>
        <w:spacing w:after="0" w:line="240" w:lineRule="auto"/>
        <w:ind w:left="0"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Проверьте</w:t>
      </w:r>
      <w:r w:rsidRPr="00012A9E">
        <w:rPr>
          <w:rFonts w:ascii="Times New Roman" w:hAnsi="Times New Roman" w:cs="Times New Roman"/>
          <w:sz w:val="24"/>
          <w:szCs w:val="24"/>
        </w:rPr>
        <w:t>работупочтового</w:t>
      </w:r>
      <w:r w:rsidRPr="00012A9E">
        <w:rPr>
          <w:rFonts w:ascii="Times New Roman" w:hAnsi="Times New Roman" w:cs="Times New Roman"/>
          <w:spacing w:val="-1"/>
          <w:sz w:val="24"/>
          <w:szCs w:val="24"/>
        </w:rPr>
        <w:t>сервера.</w:t>
      </w:r>
      <w:r w:rsidRPr="00012A9E">
        <w:rPr>
          <w:rFonts w:ascii="Times New Roman" w:hAnsi="Times New Roman" w:cs="Times New Roman"/>
          <w:sz w:val="24"/>
          <w:szCs w:val="24"/>
        </w:rPr>
        <w:t>Дляэтогона</w:t>
      </w:r>
      <w:r w:rsidRPr="00012A9E">
        <w:rPr>
          <w:rFonts w:ascii="Times New Roman" w:hAnsi="Times New Roman" w:cs="Times New Roman"/>
          <w:spacing w:val="-1"/>
          <w:sz w:val="24"/>
          <w:szCs w:val="24"/>
        </w:rPr>
        <w:t>обоихкомпьютерахвыполните</w:t>
      </w:r>
      <w:r w:rsidRPr="00012A9E">
        <w:rPr>
          <w:rFonts w:ascii="Times New Roman" w:hAnsi="Times New Roman" w:cs="Times New Roman"/>
          <w:spacing w:val="1"/>
          <w:sz w:val="24"/>
          <w:szCs w:val="24"/>
        </w:rPr>
        <w:t>сле</w:t>
      </w:r>
      <w:r w:rsidRPr="00012A9E">
        <w:rPr>
          <w:rFonts w:ascii="Times New Roman" w:hAnsi="Times New Roman" w:cs="Times New Roman"/>
          <w:spacing w:val="-1"/>
          <w:sz w:val="24"/>
          <w:szCs w:val="24"/>
        </w:rPr>
        <w:t>дующие действия:</w:t>
      </w:r>
    </w:p>
    <w:p w:rsidR="00012A9E" w:rsidRPr="00012A9E" w:rsidRDefault="00012A9E" w:rsidP="00DE7F9A">
      <w:pPr>
        <w:widowControl w:val="0"/>
        <w:numPr>
          <w:ilvl w:val="1"/>
          <w:numId w:val="66"/>
        </w:numPr>
        <w:tabs>
          <w:tab w:val="left" w:pos="894"/>
        </w:tabs>
        <w:spacing w:after="0" w:line="240" w:lineRule="auto"/>
        <w:ind w:left="0"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Запуститепочтовыйклиент</w:t>
      </w:r>
      <w:r w:rsidRPr="00012A9E">
        <w:rPr>
          <w:rFonts w:ascii="Times New Roman" w:hAnsi="Times New Roman" w:cs="Times New Roman"/>
          <w:sz w:val="24"/>
          <w:szCs w:val="24"/>
          <w:lang w:val="en-US"/>
        </w:rPr>
        <w:t>Outlook</w:t>
      </w:r>
      <w:r w:rsidRPr="00012A9E">
        <w:rPr>
          <w:rFonts w:ascii="Times New Roman" w:hAnsi="Times New Roman" w:cs="Times New Roman"/>
          <w:spacing w:val="-1"/>
          <w:sz w:val="24"/>
          <w:szCs w:val="24"/>
          <w:lang w:val="en-US"/>
        </w:rPr>
        <w:t>Express</w:t>
      </w:r>
      <w:r w:rsidRPr="00012A9E">
        <w:rPr>
          <w:rFonts w:ascii="Times New Roman" w:hAnsi="Times New Roman" w:cs="Times New Roman"/>
          <w:b/>
          <w:bCs/>
          <w:spacing w:val="-1"/>
          <w:sz w:val="24"/>
          <w:szCs w:val="24"/>
        </w:rPr>
        <w:t>Пуск=&gt;Программы=&gt;</w:t>
      </w:r>
      <w:r w:rsidRPr="00012A9E">
        <w:rPr>
          <w:rFonts w:ascii="Times New Roman" w:hAnsi="Times New Roman" w:cs="Times New Roman"/>
          <w:b/>
          <w:bCs/>
          <w:spacing w:val="-1"/>
          <w:sz w:val="24"/>
          <w:szCs w:val="24"/>
          <w:lang w:val="en-US"/>
        </w:rPr>
        <w:t>Outlook</w:t>
      </w:r>
      <w:r w:rsidRPr="00012A9E">
        <w:rPr>
          <w:rFonts w:ascii="Times New Roman" w:hAnsi="Times New Roman" w:cs="Times New Roman"/>
          <w:b/>
          <w:bCs/>
          <w:sz w:val="24"/>
          <w:szCs w:val="24"/>
          <w:lang w:val="en-US"/>
        </w:rPr>
        <w:t>Ex</w:t>
      </w:r>
      <w:r w:rsidRPr="00012A9E">
        <w:rPr>
          <w:rFonts w:ascii="Times New Roman" w:hAnsi="Times New Roman" w:cs="Times New Roman"/>
          <w:b/>
          <w:bCs/>
          <w:sz w:val="24"/>
          <w:szCs w:val="24"/>
        </w:rPr>
        <w:t>-</w:t>
      </w:r>
      <w:r w:rsidRPr="00012A9E">
        <w:rPr>
          <w:rFonts w:ascii="Times New Roman" w:hAnsi="Times New Roman" w:cs="Times New Roman"/>
          <w:b/>
          <w:bCs/>
          <w:spacing w:val="-1"/>
          <w:sz w:val="24"/>
          <w:szCs w:val="24"/>
          <w:lang w:val="en-US"/>
        </w:rPr>
        <w:t>press</w:t>
      </w:r>
      <w:r w:rsidRPr="00012A9E">
        <w:rPr>
          <w:rFonts w:ascii="Times New Roman" w:hAnsi="Times New Roman" w:cs="Times New Roman"/>
          <w:spacing w:val="-1"/>
          <w:sz w:val="24"/>
          <w:szCs w:val="24"/>
        </w:rPr>
        <w:t>.Должензапуститься</w:t>
      </w:r>
      <w:r w:rsidRPr="00012A9E">
        <w:rPr>
          <w:rFonts w:ascii="Times New Roman" w:hAnsi="Times New Roman" w:cs="Times New Roman"/>
          <w:b/>
          <w:bCs/>
          <w:spacing w:val="-1"/>
          <w:sz w:val="24"/>
          <w:szCs w:val="24"/>
        </w:rPr>
        <w:t>Мастерподключения</w:t>
      </w:r>
      <w:r w:rsidRPr="00012A9E">
        <w:rPr>
          <w:rFonts w:ascii="Times New Roman" w:hAnsi="Times New Roman" w:cs="Times New Roman"/>
          <w:b/>
          <w:bCs/>
          <w:sz w:val="24"/>
          <w:szCs w:val="24"/>
        </w:rPr>
        <w:t>кИнтернету</w:t>
      </w:r>
      <w:r w:rsidRPr="00012A9E">
        <w:rPr>
          <w:rFonts w:ascii="Times New Roman" w:hAnsi="Times New Roman" w:cs="Times New Roman"/>
          <w:sz w:val="24"/>
          <w:szCs w:val="24"/>
        </w:rPr>
        <w:t>.</w:t>
      </w:r>
      <w:r w:rsidRPr="00012A9E">
        <w:rPr>
          <w:rFonts w:ascii="Times New Roman" w:hAnsi="Times New Roman" w:cs="Times New Roman"/>
          <w:spacing w:val="-1"/>
          <w:sz w:val="24"/>
          <w:szCs w:val="24"/>
        </w:rPr>
        <w:t>Еслимастер</w:t>
      </w:r>
      <w:r w:rsidRPr="00012A9E">
        <w:rPr>
          <w:rFonts w:ascii="Times New Roman" w:hAnsi="Times New Roman" w:cs="Times New Roman"/>
          <w:sz w:val="24"/>
          <w:szCs w:val="24"/>
        </w:rPr>
        <w:t>не</w:t>
      </w:r>
      <w:r w:rsidRPr="00012A9E">
        <w:rPr>
          <w:rFonts w:ascii="Times New Roman" w:hAnsi="Times New Roman" w:cs="Times New Roman"/>
          <w:spacing w:val="-1"/>
          <w:sz w:val="24"/>
          <w:szCs w:val="24"/>
        </w:rPr>
        <w:t>запустился,вызовите</w:t>
      </w:r>
      <w:r w:rsidRPr="00012A9E">
        <w:rPr>
          <w:rFonts w:ascii="Times New Roman" w:hAnsi="Times New Roman" w:cs="Times New Roman"/>
          <w:sz w:val="24"/>
          <w:szCs w:val="24"/>
        </w:rPr>
        <w:t>окно</w:t>
      </w:r>
      <w:r w:rsidRPr="00012A9E">
        <w:rPr>
          <w:rFonts w:ascii="Times New Roman" w:hAnsi="Times New Roman" w:cs="Times New Roman"/>
          <w:b/>
          <w:bCs/>
          <w:spacing w:val="-1"/>
          <w:sz w:val="24"/>
          <w:szCs w:val="24"/>
        </w:rPr>
        <w:t>Уч</w:t>
      </w:r>
      <w:r w:rsidR="00D46DEF">
        <w:rPr>
          <w:rFonts w:ascii="Times New Roman" w:hAnsi="Times New Roman" w:cs="Times New Roman"/>
          <w:b/>
          <w:bCs/>
          <w:spacing w:val="-1"/>
          <w:sz w:val="24"/>
          <w:szCs w:val="24"/>
        </w:rPr>
        <w:t>ё</w:t>
      </w:r>
      <w:r w:rsidRPr="00012A9E">
        <w:rPr>
          <w:rFonts w:ascii="Times New Roman" w:hAnsi="Times New Roman" w:cs="Times New Roman"/>
          <w:b/>
          <w:bCs/>
          <w:spacing w:val="-1"/>
          <w:sz w:val="24"/>
          <w:szCs w:val="24"/>
        </w:rPr>
        <w:t>тные</w:t>
      </w:r>
      <w:r w:rsidRPr="00012A9E">
        <w:rPr>
          <w:rFonts w:ascii="Times New Roman" w:hAnsi="Times New Roman" w:cs="Times New Roman"/>
          <w:b/>
          <w:bCs/>
          <w:sz w:val="24"/>
          <w:szCs w:val="24"/>
        </w:rPr>
        <w:t>записивИнтернете</w:t>
      </w:r>
      <w:r w:rsidRPr="00012A9E">
        <w:rPr>
          <w:rFonts w:ascii="Times New Roman" w:hAnsi="Times New Roman" w:cs="Times New Roman"/>
          <w:sz w:val="24"/>
          <w:szCs w:val="24"/>
        </w:rPr>
        <w:t>,</w:t>
      </w:r>
      <w:r w:rsidRPr="00012A9E">
        <w:rPr>
          <w:rFonts w:ascii="Times New Roman" w:hAnsi="Times New Roman" w:cs="Times New Roman"/>
          <w:b/>
          <w:bCs/>
          <w:spacing w:val="-1"/>
          <w:sz w:val="24"/>
          <w:szCs w:val="24"/>
        </w:rPr>
        <w:t>Сервис=&gt;Уч</w:t>
      </w:r>
      <w:r w:rsidR="00D46DEF">
        <w:rPr>
          <w:rFonts w:ascii="Times New Roman" w:hAnsi="Times New Roman" w:cs="Times New Roman"/>
          <w:b/>
          <w:bCs/>
          <w:spacing w:val="-1"/>
          <w:sz w:val="24"/>
          <w:szCs w:val="24"/>
        </w:rPr>
        <w:t>ё</w:t>
      </w:r>
      <w:r w:rsidRPr="00012A9E">
        <w:rPr>
          <w:rFonts w:ascii="Times New Roman" w:hAnsi="Times New Roman" w:cs="Times New Roman"/>
          <w:b/>
          <w:bCs/>
          <w:spacing w:val="-1"/>
          <w:sz w:val="24"/>
          <w:szCs w:val="24"/>
        </w:rPr>
        <w:t>тные</w:t>
      </w:r>
      <w:r w:rsidRPr="00012A9E">
        <w:rPr>
          <w:rFonts w:ascii="Times New Roman" w:hAnsi="Times New Roman" w:cs="Times New Roman"/>
          <w:b/>
          <w:bCs/>
          <w:sz w:val="24"/>
          <w:szCs w:val="24"/>
        </w:rPr>
        <w:t>за</w:t>
      </w:r>
      <w:r w:rsidRPr="00012A9E">
        <w:rPr>
          <w:rFonts w:ascii="Times New Roman" w:hAnsi="Times New Roman" w:cs="Times New Roman"/>
          <w:b/>
          <w:bCs/>
          <w:spacing w:val="-1"/>
          <w:sz w:val="24"/>
          <w:szCs w:val="24"/>
        </w:rPr>
        <w:t>писи…</w:t>
      </w:r>
      <w:r w:rsidRPr="00012A9E">
        <w:rPr>
          <w:rFonts w:ascii="Times New Roman" w:hAnsi="Times New Roman" w:cs="Times New Roman"/>
          <w:spacing w:val="-1"/>
          <w:sz w:val="24"/>
          <w:szCs w:val="24"/>
        </w:rPr>
        <w:t xml:space="preserve">.Нажмите </w:t>
      </w:r>
      <w:r w:rsidRPr="00012A9E">
        <w:rPr>
          <w:rFonts w:ascii="Times New Roman" w:hAnsi="Times New Roman" w:cs="Times New Roman"/>
          <w:sz w:val="24"/>
          <w:szCs w:val="24"/>
        </w:rPr>
        <w:t>накнопку</w:t>
      </w:r>
      <w:r w:rsidRPr="00012A9E">
        <w:rPr>
          <w:rFonts w:ascii="Times New Roman" w:hAnsi="Times New Roman" w:cs="Times New Roman"/>
          <w:b/>
          <w:bCs/>
          <w:sz w:val="24"/>
          <w:szCs w:val="24"/>
        </w:rPr>
        <w:t>Добавить</w:t>
      </w:r>
      <w:r w:rsidRPr="00012A9E">
        <w:rPr>
          <w:rFonts w:ascii="Times New Roman" w:hAnsi="Times New Roman" w:cs="Times New Roman"/>
          <w:sz w:val="24"/>
          <w:szCs w:val="24"/>
        </w:rPr>
        <w:t xml:space="preserve">и в </w:t>
      </w:r>
      <w:r w:rsidRPr="00012A9E">
        <w:rPr>
          <w:rFonts w:ascii="Times New Roman" w:hAnsi="Times New Roman" w:cs="Times New Roman"/>
          <w:spacing w:val="-1"/>
          <w:sz w:val="24"/>
          <w:szCs w:val="24"/>
        </w:rPr>
        <w:t>появившемся</w:t>
      </w:r>
      <w:r w:rsidRPr="00012A9E">
        <w:rPr>
          <w:rFonts w:ascii="Times New Roman" w:hAnsi="Times New Roman" w:cs="Times New Roman"/>
          <w:sz w:val="24"/>
          <w:szCs w:val="24"/>
        </w:rPr>
        <w:t xml:space="preserve"> меню </w:t>
      </w:r>
      <w:r w:rsidRPr="00012A9E">
        <w:rPr>
          <w:rFonts w:ascii="Times New Roman" w:hAnsi="Times New Roman" w:cs="Times New Roman"/>
          <w:spacing w:val="-1"/>
          <w:sz w:val="24"/>
          <w:szCs w:val="24"/>
        </w:rPr>
        <w:t>выберите</w:t>
      </w:r>
      <w:r w:rsidRPr="00012A9E">
        <w:rPr>
          <w:rFonts w:ascii="Times New Roman" w:hAnsi="Times New Roman" w:cs="Times New Roman"/>
          <w:b/>
          <w:bCs/>
          <w:sz w:val="24"/>
          <w:szCs w:val="24"/>
        </w:rPr>
        <w:t>Почта…</w:t>
      </w:r>
      <w:r w:rsidRPr="00012A9E">
        <w:rPr>
          <w:rFonts w:ascii="Times New Roman" w:hAnsi="Times New Roman" w:cs="Times New Roman"/>
          <w:sz w:val="24"/>
          <w:szCs w:val="24"/>
        </w:rPr>
        <w:t>.</w:t>
      </w:r>
    </w:p>
    <w:p w:rsidR="00012A9E" w:rsidRPr="00012A9E" w:rsidRDefault="00012A9E" w:rsidP="00DE7F9A">
      <w:pPr>
        <w:widowControl w:val="0"/>
        <w:numPr>
          <w:ilvl w:val="1"/>
          <w:numId w:val="66"/>
        </w:numPr>
        <w:tabs>
          <w:tab w:val="left" w:pos="894"/>
        </w:tabs>
        <w:spacing w:after="0" w:line="240" w:lineRule="auto"/>
        <w:ind w:left="0" w:firstLine="567"/>
        <w:jc w:val="both"/>
        <w:rPr>
          <w:rFonts w:ascii="Times New Roman" w:hAnsi="Times New Roman" w:cs="Times New Roman"/>
          <w:sz w:val="24"/>
          <w:szCs w:val="24"/>
          <w:lang w:val="en-US"/>
        </w:rPr>
      </w:pPr>
      <w:r w:rsidRPr="00012A9E">
        <w:rPr>
          <w:rFonts w:ascii="Times New Roman" w:hAnsi="Times New Roman" w:cs="Times New Roman"/>
          <w:sz w:val="24"/>
          <w:szCs w:val="24"/>
        </w:rPr>
        <w:t>Вокне</w:t>
      </w:r>
      <w:r w:rsidRPr="00012A9E">
        <w:rPr>
          <w:rFonts w:ascii="Times New Roman" w:hAnsi="Times New Roman" w:cs="Times New Roman"/>
          <w:spacing w:val="-1"/>
          <w:sz w:val="24"/>
          <w:szCs w:val="24"/>
        </w:rPr>
        <w:t>мастера,</w:t>
      </w:r>
      <w:r w:rsidRPr="00012A9E">
        <w:rPr>
          <w:rFonts w:ascii="Times New Roman" w:hAnsi="Times New Roman" w:cs="Times New Roman"/>
          <w:sz w:val="24"/>
          <w:szCs w:val="24"/>
        </w:rPr>
        <w:t>вполе</w:t>
      </w:r>
      <w:r w:rsidRPr="00012A9E">
        <w:rPr>
          <w:rFonts w:ascii="Times New Roman" w:hAnsi="Times New Roman" w:cs="Times New Roman"/>
          <w:b/>
          <w:sz w:val="24"/>
          <w:szCs w:val="24"/>
        </w:rPr>
        <w:t>Выводимоеимя</w:t>
      </w:r>
      <w:r w:rsidRPr="00012A9E">
        <w:rPr>
          <w:rFonts w:ascii="Times New Roman" w:hAnsi="Times New Roman" w:cs="Times New Roman"/>
          <w:sz w:val="24"/>
          <w:szCs w:val="24"/>
        </w:rPr>
        <w:t>,</w:t>
      </w:r>
      <w:r w:rsidRPr="00012A9E">
        <w:rPr>
          <w:rFonts w:ascii="Times New Roman" w:hAnsi="Times New Roman" w:cs="Times New Roman"/>
          <w:spacing w:val="-1"/>
          <w:sz w:val="24"/>
          <w:szCs w:val="24"/>
        </w:rPr>
        <w:t>введите</w:t>
      </w:r>
      <w:r w:rsidRPr="00012A9E">
        <w:rPr>
          <w:rFonts w:ascii="Times New Roman" w:hAnsi="Times New Roman" w:cs="Times New Roman"/>
          <w:sz w:val="24"/>
          <w:szCs w:val="24"/>
        </w:rPr>
        <w:t>любое</w:t>
      </w:r>
      <w:r w:rsidRPr="00012A9E">
        <w:rPr>
          <w:rFonts w:ascii="Times New Roman" w:hAnsi="Times New Roman" w:cs="Times New Roman"/>
          <w:spacing w:val="-1"/>
          <w:sz w:val="24"/>
          <w:szCs w:val="24"/>
        </w:rPr>
        <w:t>удобное</w:t>
      </w:r>
      <w:r w:rsidRPr="00012A9E">
        <w:rPr>
          <w:rFonts w:ascii="Times New Roman" w:hAnsi="Times New Roman" w:cs="Times New Roman"/>
          <w:sz w:val="24"/>
          <w:szCs w:val="24"/>
        </w:rPr>
        <w:t>для</w:t>
      </w:r>
      <w:r w:rsidRPr="00012A9E">
        <w:rPr>
          <w:rFonts w:ascii="Times New Roman" w:hAnsi="Times New Roman" w:cs="Times New Roman"/>
          <w:spacing w:val="-1"/>
          <w:sz w:val="24"/>
          <w:szCs w:val="24"/>
        </w:rPr>
        <w:t>васимя.</w:t>
      </w:r>
      <w:r w:rsidRPr="00012A9E">
        <w:rPr>
          <w:rFonts w:ascii="Times New Roman" w:hAnsi="Times New Roman" w:cs="Times New Roman"/>
          <w:spacing w:val="1"/>
          <w:sz w:val="24"/>
          <w:szCs w:val="24"/>
          <w:lang w:val="en-US"/>
        </w:rPr>
        <w:t>На</w:t>
      </w:r>
      <w:r w:rsidRPr="00012A9E">
        <w:rPr>
          <w:rFonts w:ascii="Times New Roman" w:hAnsi="Times New Roman" w:cs="Times New Roman"/>
          <w:spacing w:val="-1"/>
          <w:sz w:val="24"/>
          <w:szCs w:val="24"/>
          <w:lang w:val="en-US"/>
        </w:rPr>
        <w:t xml:space="preserve">жмите </w:t>
      </w:r>
      <w:r w:rsidRPr="00012A9E">
        <w:rPr>
          <w:rFonts w:ascii="Times New Roman" w:hAnsi="Times New Roman" w:cs="Times New Roman"/>
          <w:sz w:val="24"/>
          <w:szCs w:val="24"/>
          <w:lang w:val="en-US"/>
        </w:rPr>
        <w:t>накнопку</w:t>
      </w:r>
      <w:r w:rsidRPr="00012A9E">
        <w:rPr>
          <w:rFonts w:ascii="Times New Roman" w:hAnsi="Times New Roman" w:cs="Times New Roman"/>
          <w:b/>
          <w:sz w:val="24"/>
          <w:szCs w:val="24"/>
          <w:lang w:val="en-US"/>
        </w:rPr>
        <w:t>Далее</w:t>
      </w:r>
      <w:r w:rsidRPr="00012A9E">
        <w:rPr>
          <w:rFonts w:ascii="Times New Roman" w:hAnsi="Times New Roman" w:cs="Times New Roman"/>
          <w:sz w:val="24"/>
          <w:szCs w:val="24"/>
          <w:lang w:val="en-US"/>
        </w:rPr>
        <w:t>.</w:t>
      </w:r>
    </w:p>
    <w:p w:rsidR="00012A9E" w:rsidRPr="00012A9E" w:rsidRDefault="00012A9E" w:rsidP="00DE7F9A">
      <w:pPr>
        <w:widowControl w:val="0"/>
        <w:numPr>
          <w:ilvl w:val="1"/>
          <w:numId w:val="66"/>
        </w:numPr>
        <w:tabs>
          <w:tab w:val="left" w:pos="894"/>
        </w:tabs>
        <w:spacing w:after="0" w:line="240" w:lineRule="auto"/>
        <w:ind w:left="0" w:firstLine="567"/>
        <w:jc w:val="both"/>
        <w:rPr>
          <w:rFonts w:ascii="Times New Roman" w:hAnsi="Times New Roman" w:cs="Times New Roman"/>
          <w:sz w:val="24"/>
          <w:szCs w:val="24"/>
        </w:rPr>
      </w:pPr>
      <w:r w:rsidRPr="00012A9E">
        <w:rPr>
          <w:rFonts w:ascii="Times New Roman" w:hAnsi="Times New Roman" w:cs="Times New Roman"/>
          <w:sz w:val="24"/>
          <w:szCs w:val="24"/>
        </w:rPr>
        <w:t>Вполе</w:t>
      </w:r>
      <w:r w:rsidRPr="00012A9E">
        <w:rPr>
          <w:rFonts w:ascii="Times New Roman" w:hAnsi="Times New Roman" w:cs="Times New Roman"/>
          <w:b/>
          <w:sz w:val="24"/>
          <w:szCs w:val="24"/>
        </w:rPr>
        <w:t>Электронная</w:t>
      </w:r>
      <w:r w:rsidRPr="00012A9E">
        <w:rPr>
          <w:rFonts w:ascii="Times New Roman" w:hAnsi="Times New Roman" w:cs="Times New Roman"/>
          <w:b/>
          <w:spacing w:val="-1"/>
          <w:sz w:val="24"/>
          <w:szCs w:val="24"/>
        </w:rPr>
        <w:t>почта</w:t>
      </w:r>
      <w:r w:rsidRPr="00012A9E">
        <w:rPr>
          <w:rFonts w:ascii="Times New Roman" w:hAnsi="Times New Roman" w:cs="Times New Roman"/>
          <w:spacing w:val="-1"/>
          <w:sz w:val="24"/>
          <w:szCs w:val="24"/>
        </w:rPr>
        <w:t>введитеадреспочтовогослучая.</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случае</w:t>
      </w:r>
      <w:r w:rsidRPr="00012A9E">
        <w:rPr>
          <w:rFonts w:ascii="Times New Roman" w:hAnsi="Times New Roman" w:cs="Times New Roman"/>
          <w:sz w:val="24"/>
          <w:szCs w:val="24"/>
        </w:rPr>
        <w:t>скомпью</w:t>
      </w:r>
      <w:r w:rsidRPr="00012A9E">
        <w:rPr>
          <w:rFonts w:ascii="Times New Roman" w:hAnsi="Times New Roman" w:cs="Times New Roman"/>
          <w:spacing w:val="-1"/>
          <w:sz w:val="24"/>
          <w:szCs w:val="24"/>
        </w:rPr>
        <w:t>тером</w:t>
      </w:r>
      <w:r w:rsidRPr="00012A9E">
        <w:rPr>
          <w:rFonts w:ascii="Times New Roman" w:hAnsi="Times New Roman" w:cs="Times New Roman"/>
          <w:b/>
          <w:spacing w:val="-1"/>
          <w:sz w:val="24"/>
          <w:szCs w:val="24"/>
          <w:lang w:val="en-US"/>
        </w:rPr>
        <w:t>Server</w:t>
      </w:r>
      <w:r w:rsidRPr="00012A9E">
        <w:rPr>
          <w:rFonts w:ascii="Times New Roman" w:hAnsi="Times New Roman" w:cs="Times New Roman"/>
          <w:sz w:val="24"/>
          <w:szCs w:val="24"/>
        </w:rPr>
        <w:t>нужно</w:t>
      </w:r>
      <w:r w:rsidRPr="00012A9E">
        <w:rPr>
          <w:rFonts w:ascii="Times New Roman" w:hAnsi="Times New Roman" w:cs="Times New Roman"/>
          <w:spacing w:val="-1"/>
          <w:sz w:val="24"/>
          <w:szCs w:val="24"/>
        </w:rPr>
        <w:t>ввестиадрес</w:t>
      </w:r>
      <w:r w:rsidRPr="00012A9E">
        <w:rPr>
          <w:rFonts w:ascii="Times New Roman" w:hAnsi="Times New Roman" w:cs="Times New Roman"/>
          <w:sz w:val="24"/>
          <w:szCs w:val="24"/>
        </w:rPr>
        <w:t>почтового</w:t>
      </w:r>
      <w:r w:rsidRPr="00012A9E">
        <w:rPr>
          <w:rFonts w:ascii="Times New Roman" w:hAnsi="Times New Roman" w:cs="Times New Roman"/>
          <w:spacing w:val="-1"/>
          <w:sz w:val="24"/>
          <w:szCs w:val="24"/>
        </w:rPr>
        <w:t>ящика,который</w:t>
      </w:r>
      <w:r w:rsidRPr="00012A9E">
        <w:rPr>
          <w:rFonts w:ascii="Times New Roman" w:hAnsi="Times New Roman" w:cs="Times New Roman"/>
          <w:sz w:val="24"/>
          <w:szCs w:val="24"/>
        </w:rPr>
        <w:t>вы</w:t>
      </w:r>
      <w:r w:rsidRPr="00012A9E">
        <w:rPr>
          <w:rFonts w:ascii="Times New Roman" w:hAnsi="Times New Roman" w:cs="Times New Roman"/>
          <w:spacing w:val="-1"/>
          <w:sz w:val="24"/>
          <w:szCs w:val="24"/>
        </w:rPr>
        <w:t>создали</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домене</w:t>
      </w:r>
    </w:p>
    <w:p w:rsidR="00012A9E" w:rsidRPr="00D46DEF" w:rsidRDefault="00012A9E" w:rsidP="00D46DEF">
      <w:pPr>
        <w:widowControl w:val="0"/>
        <w:spacing w:after="0" w:line="240" w:lineRule="auto"/>
        <w:ind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w:t>
      </w:r>
      <w:r w:rsidRPr="00012A9E">
        <w:rPr>
          <w:rFonts w:ascii="Times New Roman" w:hAnsi="Times New Roman" w:cs="Times New Roman"/>
          <w:spacing w:val="-1"/>
          <w:sz w:val="24"/>
          <w:szCs w:val="24"/>
          <w:lang w:val="en-US"/>
        </w:rPr>
        <w:t>mail</w:t>
      </w:r>
      <w:r w:rsidRPr="00012A9E">
        <w:rPr>
          <w:rFonts w:ascii="Times New Roman" w:hAnsi="Times New Roman" w:cs="Times New Roman"/>
          <w:spacing w:val="-1"/>
          <w:sz w:val="24"/>
          <w:szCs w:val="24"/>
        </w:rPr>
        <w:t>.</w:t>
      </w:r>
      <w:r w:rsidRPr="00012A9E">
        <w:rPr>
          <w:rFonts w:ascii="Times New Roman" w:hAnsi="Times New Roman" w:cs="Times New Roman"/>
          <w:spacing w:val="-1"/>
          <w:sz w:val="24"/>
          <w:szCs w:val="24"/>
          <w:lang w:val="en-US"/>
        </w:rPr>
        <w:t>ru</w:t>
      </w:r>
      <w:r w:rsidRPr="00012A9E">
        <w:rPr>
          <w:rFonts w:ascii="Times New Roman" w:hAnsi="Times New Roman" w:cs="Times New Roman"/>
          <w:spacing w:val="-1"/>
          <w:sz w:val="24"/>
          <w:szCs w:val="24"/>
        </w:rPr>
        <w:t>»,</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случае</w:t>
      </w:r>
      <w:r w:rsidRPr="00012A9E">
        <w:rPr>
          <w:rFonts w:ascii="Times New Roman" w:hAnsi="Times New Roman" w:cs="Times New Roman"/>
          <w:sz w:val="24"/>
          <w:szCs w:val="24"/>
        </w:rPr>
        <w:t>скомпьютером</w:t>
      </w:r>
      <w:r w:rsidRPr="00012A9E">
        <w:rPr>
          <w:rFonts w:ascii="Times New Roman" w:hAnsi="Times New Roman" w:cs="Times New Roman"/>
          <w:b/>
          <w:sz w:val="24"/>
          <w:szCs w:val="24"/>
          <w:lang w:val="en-US"/>
        </w:rPr>
        <w:t>Client</w:t>
      </w:r>
      <w:r w:rsidRPr="00012A9E">
        <w:rPr>
          <w:rFonts w:ascii="Times New Roman" w:hAnsi="Times New Roman" w:cs="Times New Roman"/>
          <w:sz w:val="24"/>
          <w:szCs w:val="24"/>
        </w:rPr>
        <w:t>это</w:t>
      </w:r>
      <w:r w:rsidRPr="00012A9E">
        <w:rPr>
          <w:rFonts w:ascii="Times New Roman" w:hAnsi="Times New Roman" w:cs="Times New Roman"/>
          <w:spacing w:val="-1"/>
          <w:sz w:val="24"/>
          <w:szCs w:val="24"/>
        </w:rPr>
        <w:t>будет</w:t>
      </w:r>
      <w:r w:rsidRPr="00012A9E">
        <w:rPr>
          <w:rFonts w:ascii="Times New Roman" w:hAnsi="Times New Roman" w:cs="Times New Roman"/>
          <w:sz w:val="24"/>
          <w:szCs w:val="24"/>
        </w:rPr>
        <w:t>адрес</w:t>
      </w:r>
      <w:r w:rsidRPr="00012A9E">
        <w:rPr>
          <w:rFonts w:ascii="Times New Roman" w:hAnsi="Times New Roman" w:cs="Times New Roman"/>
          <w:spacing w:val="-1"/>
          <w:sz w:val="24"/>
          <w:szCs w:val="24"/>
        </w:rPr>
        <w:t>ящика,</w:t>
      </w:r>
      <w:r w:rsidRPr="00012A9E">
        <w:rPr>
          <w:rFonts w:ascii="Times New Roman" w:hAnsi="Times New Roman" w:cs="Times New Roman"/>
          <w:sz w:val="24"/>
          <w:szCs w:val="24"/>
        </w:rPr>
        <w:t>которыйвы</w:t>
      </w:r>
      <w:r w:rsidRPr="00012A9E">
        <w:rPr>
          <w:rFonts w:ascii="Times New Roman" w:hAnsi="Times New Roman" w:cs="Times New Roman"/>
          <w:spacing w:val="1"/>
          <w:sz w:val="24"/>
          <w:szCs w:val="24"/>
        </w:rPr>
        <w:t>соз</w:t>
      </w:r>
      <w:r w:rsidRPr="00012A9E">
        <w:rPr>
          <w:rFonts w:ascii="Times New Roman" w:hAnsi="Times New Roman" w:cs="Times New Roman"/>
          <w:spacing w:val="-1"/>
          <w:sz w:val="24"/>
          <w:szCs w:val="24"/>
        </w:rPr>
        <w:t>дали</w:t>
      </w:r>
      <w:r w:rsidRPr="00012A9E">
        <w:rPr>
          <w:rFonts w:ascii="Times New Roman" w:hAnsi="Times New Roman" w:cs="Times New Roman"/>
          <w:sz w:val="24"/>
          <w:szCs w:val="24"/>
        </w:rPr>
        <w:t xml:space="preserve">в </w:t>
      </w:r>
      <w:r w:rsidRPr="00012A9E">
        <w:rPr>
          <w:rFonts w:ascii="Times New Roman" w:hAnsi="Times New Roman" w:cs="Times New Roman"/>
          <w:spacing w:val="-1"/>
          <w:sz w:val="24"/>
          <w:szCs w:val="24"/>
        </w:rPr>
        <w:t>домене</w:t>
      </w:r>
      <w:r w:rsidRPr="00012A9E">
        <w:rPr>
          <w:rFonts w:ascii="Times New Roman" w:hAnsi="Times New Roman" w:cs="Times New Roman"/>
          <w:spacing w:val="-2"/>
          <w:sz w:val="24"/>
          <w:szCs w:val="24"/>
        </w:rPr>
        <w:t>«</w:t>
      </w:r>
      <w:r w:rsidRPr="00012A9E">
        <w:rPr>
          <w:rFonts w:ascii="Times New Roman" w:hAnsi="Times New Roman" w:cs="Times New Roman"/>
          <w:spacing w:val="-2"/>
          <w:sz w:val="24"/>
          <w:szCs w:val="24"/>
          <w:lang w:val="en-US"/>
        </w:rPr>
        <w:t>list</w:t>
      </w:r>
      <w:r w:rsidRPr="00012A9E">
        <w:rPr>
          <w:rFonts w:ascii="Times New Roman" w:hAnsi="Times New Roman" w:cs="Times New Roman"/>
          <w:spacing w:val="-2"/>
          <w:sz w:val="24"/>
          <w:szCs w:val="24"/>
        </w:rPr>
        <w:t>.</w:t>
      </w:r>
      <w:r w:rsidRPr="00012A9E">
        <w:rPr>
          <w:rFonts w:ascii="Times New Roman" w:hAnsi="Times New Roman" w:cs="Times New Roman"/>
          <w:spacing w:val="-2"/>
          <w:sz w:val="24"/>
          <w:szCs w:val="24"/>
          <w:lang w:val="en-US"/>
        </w:rPr>
        <w:t>ru</w:t>
      </w:r>
      <w:r w:rsidRPr="00012A9E">
        <w:rPr>
          <w:rFonts w:ascii="Times New Roman" w:hAnsi="Times New Roman" w:cs="Times New Roman"/>
          <w:spacing w:val="-2"/>
          <w:sz w:val="24"/>
          <w:szCs w:val="24"/>
        </w:rPr>
        <w:t>».</w:t>
      </w:r>
      <w:r w:rsidRPr="00D46DEF">
        <w:rPr>
          <w:rFonts w:ascii="Times New Roman" w:hAnsi="Times New Roman" w:cs="Times New Roman"/>
          <w:spacing w:val="-1"/>
          <w:sz w:val="24"/>
          <w:szCs w:val="24"/>
        </w:rPr>
        <w:t xml:space="preserve">Нажмите </w:t>
      </w:r>
      <w:r w:rsidRPr="00D46DEF">
        <w:rPr>
          <w:rFonts w:ascii="Times New Roman" w:hAnsi="Times New Roman" w:cs="Times New Roman"/>
          <w:sz w:val="24"/>
          <w:szCs w:val="24"/>
        </w:rPr>
        <w:t>накнопку</w:t>
      </w:r>
      <w:r w:rsidRPr="00D46DEF">
        <w:rPr>
          <w:rFonts w:ascii="Times New Roman" w:hAnsi="Times New Roman" w:cs="Times New Roman"/>
          <w:b/>
          <w:spacing w:val="-1"/>
          <w:sz w:val="24"/>
          <w:szCs w:val="24"/>
        </w:rPr>
        <w:t>Далее</w:t>
      </w:r>
      <w:r w:rsidRPr="00D46DEF">
        <w:rPr>
          <w:rFonts w:ascii="Times New Roman" w:hAnsi="Times New Roman" w:cs="Times New Roman"/>
          <w:spacing w:val="-1"/>
          <w:sz w:val="24"/>
          <w:szCs w:val="24"/>
        </w:rPr>
        <w:t>.</w:t>
      </w:r>
      <w:r w:rsidRPr="00012A9E">
        <w:rPr>
          <w:rFonts w:ascii="Times New Roman" w:eastAsia="Calibri" w:hAnsi="Times New Roman" w:cs="Times New Roman"/>
          <w:sz w:val="24"/>
          <w:szCs w:val="24"/>
        </w:rPr>
        <w:t>Вполях</w:t>
      </w:r>
      <w:r w:rsidRPr="00012A9E">
        <w:rPr>
          <w:rFonts w:ascii="Times New Roman" w:eastAsia="Calibri" w:hAnsi="Times New Roman" w:cs="Times New Roman"/>
          <w:b/>
          <w:spacing w:val="-1"/>
          <w:sz w:val="24"/>
          <w:szCs w:val="24"/>
        </w:rPr>
        <w:t>Сервервходящихсообщений</w:t>
      </w:r>
      <w:r w:rsidRPr="00012A9E">
        <w:rPr>
          <w:rFonts w:ascii="Times New Roman" w:eastAsia="Calibri" w:hAnsi="Times New Roman" w:cs="Times New Roman"/>
          <w:sz w:val="24"/>
          <w:szCs w:val="24"/>
        </w:rPr>
        <w:t>и</w:t>
      </w:r>
      <w:r w:rsidRPr="00012A9E">
        <w:rPr>
          <w:rFonts w:ascii="Times New Roman" w:eastAsia="Calibri" w:hAnsi="Times New Roman" w:cs="Times New Roman"/>
          <w:b/>
          <w:spacing w:val="-1"/>
          <w:sz w:val="24"/>
          <w:szCs w:val="24"/>
        </w:rPr>
        <w:t>Серверисходящихсообщений</w:t>
      </w:r>
      <w:r w:rsidRPr="00012A9E">
        <w:rPr>
          <w:rFonts w:ascii="Times New Roman" w:eastAsia="Calibri" w:hAnsi="Times New Roman" w:cs="Times New Roman"/>
          <w:spacing w:val="-2"/>
          <w:sz w:val="24"/>
          <w:szCs w:val="24"/>
        </w:rPr>
        <w:t>укажите</w:t>
      </w:r>
      <w:r w:rsidRPr="00012A9E">
        <w:rPr>
          <w:rFonts w:ascii="Times New Roman" w:eastAsia="Calibri" w:hAnsi="Times New Roman" w:cs="Times New Roman"/>
          <w:spacing w:val="-1"/>
          <w:sz w:val="24"/>
          <w:szCs w:val="24"/>
          <w:lang w:val="en-US"/>
        </w:rPr>
        <w:t>ip</w:t>
      </w:r>
      <w:r w:rsidRPr="00012A9E">
        <w:rPr>
          <w:rFonts w:ascii="Times New Roman" w:eastAsia="Calibri" w:hAnsi="Times New Roman" w:cs="Times New Roman"/>
          <w:spacing w:val="-1"/>
          <w:sz w:val="24"/>
          <w:szCs w:val="24"/>
        </w:rPr>
        <w:t>-адреспочтовогосервера,</w:t>
      </w:r>
      <w:r w:rsidRPr="00012A9E">
        <w:rPr>
          <w:rFonts w:ascii="Times New Roman" w:eastAsia="Calibri" w:hAnsi="Times New Roman" w:cs="Times New Roman"/>
          <w:sz w:val="24"/>
          <w:szCs w:val="24"/>
        </w:rPr>
        <w:t>то</w:t>
      </w:r>
      <w:r w:rsidRPr="00012A9E">
        <w:rPr>
          <w:rFonts w:ascii="Times New Roman" w:eastAsia="Calibri" w:hAnsi="Times New Roman" w:cs="Times New Roman"/>
          <w:spacing w:val="-1"/>
          <w:sz w:val="24"/>
          <w:szCs w:val="24"/>
        </w:rPr>
        <w:t>есть</w:t>
      </w:r>
      <w:r w:rsidRPr="00012A9E">
        <w:rPr>
          <w:rFonts w:ascii="Times New Roman" w:eastAsia="Calibri" w:hAnsi="Times New Roman" w:cs="Times New Roman"/>
          <w:spacing w:val="-1"/>
          <w:sz w:val="24"/>
          <w:szCs w:val="24"/>
          <w:lang w:val="en-US"/>
        </w:rPr>
        <w:t>ip</w:t>
      </w:r>
      <w:r w:rsidRPr="00012A9E">
        <w:rPr>
          <w:rFonts w:ascii="Times New Roman" w:eastAsia="Calibri" w:hAnsi="Times New Roman" w:cs="Times New Roman"/>
          <w:spacing w:val="-1"/>
          <w:sz w:val="24"/>
          <w:szCs w:val="24"/>
        </w:rPr>
        <w:t>-адрескомпьютера</w:t>
      </w:r>
      <w:r w:rsidRPr="00012A9E">
        <w:rPr>
          <w:rFonts w:ascii="Times New Roman" w:eastAsia="Calibri" w:hAnsi="Times New Roman" w:cs="Times New Roman"/>
          <w:b/>
          <w:spacing w:val="-1"/>
          <w:sz w:val="24"/>
          <w:szCs w:val="24"/>
          <w:lang w:val="en-US"/>
        </w:rPr>
        <w:t>Server</w:t>
      </w:r>
      <w:r w:rsidRPr="00012A9E">
        <w:rPr>
          <w:rFonts w:ascii="Times New Roman" w:eastAsia="Calibri" w:hAnsi="Times New Roman" w:cs="Times New Roman"/>
          <w:spacing w:val="-1"/>
          <w:sz w:val="24"/>
          <w:szCs w:val="24"/>
        </w:rPr>
        <w:t>.</w:t>
      </w:r>
      <w:r w:rsidRPr="00D46DEF">
        <w:rPr>
          <w:rFonts w:ascii="Times New Roman" w:eastAsia="Calibri" w:hAnsi="Times New Roman" w:cs="Times New Roman"/>
          <w:spacing w:val="-1"/>
          <w:sz w:val="24"/>
          <w:szCs w:val="24"/>
        </w:rPr>
        <w:t>Нажмите</w:t>
      </w:r>
      <w:r w:rsidRPr="00D46DEF">
        <w:rPr>
          <w:rFonts w:ascii="Times New Roman" w:eastAsia="Calibri" w:hAnsi="Times New Roman" w:cs="Times New Roman"/>
          <w:sz w:val="24"/>
          <w:szCs w:val="24"/>
        </w:rPr>
        <w:t>накноп</w:t>
      </w:r>
      <w:r w:rsidRPr="00D46DEF">
        <w:rPr>
          <w:rFonts w:ascii="Times New Roman" w:eastAsia="Calibri" w:hAnsi="Times New Roman" w:cs="Times New Roman"/>
          <w:spacing w:val="1"/>
          <w:sz w:val="24"/>
          <w:szCs w:val="24"/>
        </w:rPr>
        <w:t>ку</w:t>
      </w:r>
      <w:r w:rsidRPr="00D46DEF">
        <w:rPr>
          <w:rFonts w:ascii="Times New Roman" w:eastAsia="Calibri" w:hAnsi="Times New Roman" w:cs="Times New Roman"/>
          <w:b/>
          <w:spacing w:val="-1"/>
          <w:sz w:val="24"/>
          <w:szCs w:val="24"/>
        </w:rPr>
        <w:t>Далее</w:t>
      </w:r>
      <w:r w:rsidRPr="00D46DEF">
        <w:rPr>
          <w:rFonts w:ascii="Times New Roman" w:eastAsia="Calibri" w:hAnsi="Times New Roman" w:cs="Times New Roman"/>
          <w:spacing w:val="-1"/>
          <w:sz w:val="24"/>
          <w:szCs w:val="24"/>
        </w:rPr>
        <w:t>.</w:t>
      </w:r>
    </w:p>
    <w:p w:rsidR="00012A9E" w:rsidRPr="00012A9E" w:rsidRDefault="00012A9E" w:rsidP="00DE7F9A">
      <w:pPr>
        <w:widowControl w:val="0"/>
        <w:numPr>
          <w:ilvl w:val="1"/>
          <w:numId w:val="66"/>
        </w:numPr>
        <w:spacing w:after="0" w:line="240" w:lineRule="auto"/>
        <w:ind w:left="0" w:right="-69" w:firstLine="567"/>
        <w:jc w:val="both"/>
        <w:rPr>
          <w:rFonts w:ascii="Times New Roman" w:hAnsi="Times New Roman" w:cs="Times New Roman"/>
          <w:sz w:val="24"/>
          <w:szCs w:val="24"/>
          <w:lang w:val="en-US"/>
        </w:rPr>
      </w:pPr>
      <w:r w:rsidRPr="00012A9E">
        <w:rPr>
          <w:rFonts w:ascii="Times New Roman" w:eastAsia="Calibri" w:hAnsi="Times New Roman" w:cs="Times New Roman"/>
          <w:sz w:val="24"/>
          <w:szCs w:val="24"/>
        </w:rPr>
        <w:t>Вполя</w:t>
      </w:r>
      <w:r w:rsidRPr="00012A9E">
        <w:rPr>
          <w:rFonts w:ascii="Times New Roman" w:eastAsia="Calibri" w:hAnsi="Times New Roman" w:cs="Times New Roman"/>
          <w:b/>
          <w:sz w:val="24"/>
          <w:szCs w:val="24"/>
        </w:rPr>
        <w:t>Уч</w:t>
      </w:r>
      <w:r w:rsidR="00D46DEF">
        <w:rPr>
          <w:rFonts w:ascii="Times New Roman" w:eastAsia="Calibri" w:hAnsi="Times New Roman" w:cs="Times New Roman"/>
          <w:b/>
          <w:sz w:val="24"/>
          <w:szCs w:val="24"/>
        </w:rPr>
        <w:t>ё</w:t>
      </w:r>
      <w:r w:rsidRPr="00012A9E">
        <w:rPr>
          <w:rFonts w:ascii="Times New Roman" w:eastAsia="Calibri" w:hAnsi="Times New Roman" w:cs="Times New Roman"/>
          <w:b/>
          <w:sz w:val="24"/>
          <w:szCs w:val="24"/>
        </w:rPr>
        <w:t>тнаязапись</w:t>
      </w:r>
      <w:r w:rsidRPr="00012A9E">
        <w:rPr>
          <w:rFonts w:ascii="Times New Roman" w:eastAsia="Calibri" w:hAnsi="Times New Roman" w:cs="Times New Roman"/>
          <w:sz w:val="24"/>
          <w:szCs w:val="24"/>
        </w:rPr>
        <w:t>и</w:t>
      </w:r>
      <w:r w:rsidRPr="00012A9E">
        <w:rPr>
          <w:rFonts w:ascii="Times New Roman" w:eastAsia="Calibri" w:hAnsi="Times New Roman" w:cs="Times New Roman"/>
          <w:b/>
          <w:sz w:val="24"/>
          <w:szCs w:val="24"/>
        </w:rPr>
        <w:t>Пароль</w:t>
      </w:r>
      <w:r w:rsidRPr="00012A9E">
        <w:rPr>
          <w:rFonts w:ascii="Times New Roman" w:eastAsia="Calibri" w:hAnsi="Times New Roman" w:cs="Times New Roman"/>
          <w:spacing w:val="-1"/>
          <w:sz w:val="24"/>
          <w:szCs w:val="24"/>
        </w:rPr>
        <w:t>введитеимяуч</w:t>
      </w:r>
      <w:r w:rsidR="00D46DEF">
        <w:rPr>
          <w:rFonts w:ascii="Times New Roman" w:eastAsia="Calibri" w:hAnsi="Times New Roman" w:cs="Times New Roman"/>
          <w:spacing w:val="-1"/>
          <w:sz w:val="24"/>
          <w:szCs w:val="24"/>
        </w:rPr>
        <w:t>ё</w:t>
      </w:r>
      <w:r w:rsidRPr="00012A9E">
        <w:rPr>
          <w:rFonts w:ascii="Times New Roman" w:eastAsia="Calibri" w:hAnsi="Times New Roman" w:cs="Times New Roman"/>
          <w:spacing w:val="-1"/>
          <w:sz w:val="24"/>
          <w:szCs w:val="24"/>
        </w:rPr>
        <w:t>тнойзаписи</w:t>
      </w:r>
      <w:r w:rsidRPr="00012A9E">
        <w:rPr>
          <w:rFonts w:ascii="Times New Roman" w:eastAsia="Calibri" w:hAnsi="Times New Roman" w:cs="Times New Roman"/>
          <w:sz w:val="24"/>
          <w:szCs w:val="24"/>
        </w:rPr>
        <w:t>и</w:t>
      </w:r>
      <w:r w:rsidRPr="00012A9E">
        <w:rPr>
          <w:rFonts w:ascii="Times New Roman" w:eastAsia="Calibri" w:hAnsi="Times New Roman" w:cs="Times New Roman"/>
          <w:spacing w:val="-1"/>
          <w:sz w:val="24"/>
          <w:szCs w:val="24"/>
        </w:rPr>
        <w:t>пароль,</w:t>
      </w:r>
      <w:r w:rsidRPr="00012A9E">
        <w:rPr>
          <w:rFonts w:ascii="Times New Roman" w:eastAsia="Calibri" w:hAnsi="Times New Roman" w:cs="Times New Roman"/>
          <w:sz w:val="24"/>
          <w:szCs w:val="24"/>
        </w:rPr>
        <w:t>которые</w:t>
      </w:r>
      <w:r w:rsidRPr="00012A9E">
        <w:rPr>
          <w:rFonts w:ascii="Times New Roman" w:eastAsia="Calibri" w:hAnsi="Times New Roman" w:cs="Times New Roman"/>
          <w:spacing w:val="-2"/>
          <w:sz w:val="24"/>
          <w:szCs w:val="24"/>
        </w:rPr>
        <w:t>будут</w:t>
      </w:r>
      <w:r w:rsidRPr="00012A9E">
        <w:rPr>
          <w:rFonts w:ascii="Times New Roman" w:eastAsia="Calibri" w:hAnsi="Times New Roman" w:cs="Times New Roman"/>
          <w:spacing w:val="-1"/>
          <w:sz w:val="24"/>
          <w:szCs w:val="24"/>
        </w:rPr>
        <w:t>использоваться</w:t>
      </w:r>
      <w:r w:rsidRPr="00012A9E">
        <w:rPr>
          <w:rFonts w:ascii="Times New Roman" w:eastAsia="Calibri" w:hAnsi="Times New Roman" w:cs="Times New Roman"/>
          <w:sz w:val="24"/>
          <w:szCs w:val="24"/>
        </w:rPr>
        <w:t>для</w:t>
      </w:r>
      <w:r w:rsidRPr="00012A9E">
        <w:rPr>
          <w:rFonts w:ascii="Times New Roman" w:eastAsia="Calibri" w:hAnsi="Times New Roman" w:cs="Times New Roman"/>
          <w:spacing w:val="-1"/>
          <w:sz w:val="24"/>
          <w:szCs w:val="24"/>
        </w:rPr>
        <w:t>подключения</w:t>
      </w:r>
      <w:r w:rsidRPr="00012A9E">
        <w:rPr>
          <w:rFonts w:ascii="Times New Roman" w:eastAsia="Calibri" w:hAnsi="Times New Roman" w:cs="Times New Roman"/>
          <w:sz w:val="24"/>
          <w:szCs w:val="24"/>
        </w:rPr>
        <w:t>кпочтовому</w:t>
      </w:r>
      <w:r w:rsidRPr="00012A9E">
        <w:rPr>
          <w:rFonts w:ascii="Times New Roman" w:eastAsia="Calibri" w:hAnsi="Times New Roman" w:cs="Times New Roman"/>
          <w:spacing w:val="-1"/>
          <w:sz w:val="24"/>
          <w:szCs w:val="24"/>
        </w:rPr>
        <w:t>серверу.</w:t>
      </w:r>
      <w:r w:rsidRPr="00012A9E">
        <w:rPr>
          <w:rFonts w:ascii="Times New Roman" w:eastAsia="Calibri" w:hAnsi="Times New Roman" w:cs="Times New Roman"/>
          <w:sz w:val="24"/>
          <w:szCs w:val="24"/>
        </w:rPr>
        <w:t>Установите</w:t>
      </w:r>
      <w:r w:rsidRPr="00012A9E">
        <w:rPr>
          <w:rFonts w:ascii="Times New Roman" w:eastAsia="Calibri" w:hAnsi="Times New Roman" w:cs="Times New Roman"/>
          <w:spacing w:val="-1"/>
          <w:sz w:val="24"/>
          <w:szCs w:val="24"/>
        </w:rPr>
        <w:t>флажокнапротивнадписи</w:t>
      </w:r>
      <w:r w:rsidRPr="00012A9E">
        <w:rPr>
          <w:rFonts w:ascii="Times New Roman" w:eastAsia="Calibri" w:hAnsi="Times New Roman" w:cs="Times New Roman"/>
          <w:b/>
          <w:spacing w:val="-1"/>
          <w:sz w:val="24"/>
          <w:szCs w:val="24"/>
        </w:rPr>
        <w:t>Использоватьбезопаснуюпроверку</w:t>
      </w:r>
      <w:r w:rsidRPr="00012A9E">
        <w:rPr>
          <w:rFonts w:ascii="Times New Roman" w:eastAsia="Calibri" w:hAnsi="Times New Roman" w:cs="Times New Roman"/>
          <w:b/>
          <w:sz w:val="24"/>
          <w:szCs w:val="24"/>
        </w:rPr>
        <w:t>пароля(</w:t>
      </w:r>
      <w:r w:rsidRPr="00012A9E">
        <w:rPr>
          <w:rFonts w:ascii="Times New Roman" w:eastAsia="Calibri" w:hAnsi="Times New Roman" w:cs="Times New Roman"/>
          <w:b/>
          <w:sz w:val="24"/>
          <w:szCs w:val="24"/>
          <w:lang w:val="en-US"/>
        </w:rPr>
        <w:t>SPA</w:t>
      </w:r>
      <w:r w:rsidRPr="00012A9E">
        <w:rPr>
          <w:rFonts w:ascii="Times New Roman" w:eastAsia="Calibri" w:hAnsi="Times New Roman" w:cs="Times New Roman"/>
          <w:b/>
          <w:sz w:val="24"/>
          <w:szCs w:val="24"/>
        </w:rPr>
        <w:t>)</w:t>
      </w:r>
      <w:r w:rsidRPr="00012A9E">
        <w:rPr>
          <w:rFonts w:ascii="Times New Roman" w:eastAsia="Calibri" w:hAnsi="Times New Roman" w:cs="Times New Roman"/>
          <w:sz w:val="24"/>
          <w:szCs w:val="24"/>
        </w:rPr>
        <w:t>.</w:t>
      </w:r>
      <w:r w:rsidRPr="00012A9E">
        <w:rPr>
          <w:rFonts w:ascii="Times New Roman" w:eastAsia="Calibri" w:hAnsi="Times New Roman" w:cs="Times New Roman"/>
          <w:spacing w:val="-1"/>
          <w:sz w:val="24"/>
          <w:szCs w:val="24"/>
        </w:rPr>
        <w:t>Нажмите</w:t>
      </w:r>
      <w:r w:rsidRPr="00012A9E">
        <w:rPr>
          <w:rFonts w:ascii="Times New Roman" w:eastAsia="Calibri" w:hAnsi="Times New Roman" w:cs="Times New Roman"/>
          <w:sz w:val="24"/>
          <w:szCs w:val="24"/>
        </w:rPr>
        <w:t>накнопку</w:t>
      </w:r>
      <w:r w:rsidRPr="00012A9E">
        <w:rPr>
          <w:rFonts w:ascii="Times New Roman" w:eastAsia="Calibri" w:hAnsi="Times New Roman" w:cs="Times New Roman"/>
          <w:b/>
          <w:sz w:val="24"/>
          <w:szCs w:val="24"/>
        </w:rPr>
        <w:t>Далее</w:t>
      </w:r>
      <w:r w:rsidRPr="00012A9E">
        <w:rPr>
          <w:rFonts w:ascii="Times New Roman" w:eastAsia="Calibri" w:hAnsi="Times New Roman" w:cs="Times New Roman"/>
          <w:sz w:val="24"/>
          <w:szCs w:val="24"/>
        </w:rPr>
        <w:t xml:space="preserve">. </w:t>
      </w:r>
      <w:r w:rsidRPr="00012A9E">
        <w:rPr>
          <w:rFonts w:ascii="Times New Roman" w:eastAsia="Calibri" w:hAnsi="Times New Roman" w:cs="Times New Roman"/>
          <w:sz w:val="24"/>
          <w:szCs w:val="24"/>
          <w:lang w:val="en-US"/>
        </w:rPr>
        <w:t>Нажмитенакнопку</w:t>
      </w:r>
      <w:r w:rsidRPr="00012A9E">
        <w:rPr>
          <w:rFonts w:ascii="Times New Roman" w:eastAsia="Calibri" w:hAnsi="Times New Roman" w:cs="Times New Roman"/>
          <w:b/>
          <w:sz w:val="24"/>
          <w:szCs w:val="24"/>
          <w:lang w:val="en-US"/>
        </w:rPr>
        <w:t xml:space="preserve">Готово </w:t>
      </w:r>
      <w:r w:rsidRPr="00012A9E">
        <w:rPr>
          <w:rFonts w:ascii="Times New Roman" w:eastAsia="Calibri" w:hAnsi="Times New Roman" w:cs="Times New Roman"/>
          <w:spacing w:val="-1"/>
          <w:sz w:val="24"/>
          <w:szCs w:val="24"/>
          <w:lang w:val="en-US"/>
        </w:rPr>
        <w:t>длязавершенияработымастера.</w:t>
      </w:r>
    </w:p>
    <w:p w:rsidR="00012A9E" w:rsidRPr="00012A9E" w:rsidRDefault="00012A9E" w:rsidP="00DE7F9A">
      <w:pPr>
        <w:widowControl w:val="0"/>
        <w:numPr>
          <w:ilvl w:val="1"/>
          <w:numId w:val="66"/>
        </w:numPr>
        <w:spacing w:after="0" w:line="240" w:lineRule="auto"/>
        <w:ind w:left="0" w:right="-69"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Вызовите</w:t>
      </w:r>
      <w:r w:rsidRPr="00012A9E">
        <w:rPr>
          <w:rFonts w:ascii="Times New Roman" w:hAnsi="Times New Roman" w:cs="Times New Roman"/>
          <w:sz w:val="24"/>
          <w:szCs w:val="24"/>
        </w:rPr>
        <w:t>окно</w:t>
      </w:r>
      <w:r w:rsidRPr="00012A9E">
        <w:rPr>
          <w:rFonts w:ascii="Times New Roman" w:hAnsi="Times New Roman" w:cs="Times New Roman"/>
          <w:b/>
          <w:bCs/>
          <w:spacing w:val="-1"/>
          <w:sz w:val="24"/>
          <w:szCs w:val="24"/>
        </w:rPr>
        <w:t>Уч</w:t>
      </w:r>
      <w:r w:rsidR="00D46DEF">
        <w:rPr>
          <w:rFonts w:ascii="Times New Roman" w:hAnsi="Times New Roman" w:cs="Times New Roman"/>
          <w:b/>
          <w:bCs/>
          <w:spacing w:val="-1"/>
          <w:sz w:val="24"/>
          <w:szCs w:val="24"/>
        </w:rPr>
        <w:t>ё</w:t>
      </w:r>
      <w:r w:rsidRPr="00012A9E">
        <w:rPr>
          <w:rFonts w:ascii="Times New Roman" w:hAnsi="Times New Roman" w:cs="Times New Roman"/>
          <w:b/>
          <w:bCs/>
          <w:spacing w:val="-1"/>
          <w:sz w:val="24"/>
          <w:szCs w:val="24"/>
        </w:rPr>
        <w:t>тные</w:t>
      </w:r>
      <w:r w:rsidRPr="00012A9E">
        <w:rPr>
          <w:rFonts w:ascii="Times New Roman" w:hAnsi="Times New Roman" w:cs="Times New Roman"/>
          <w:b/>
          <w:bCs/>
          <w:sz w:val="24"/>
          <w:szCs w:val="24"/>
        </w:rPr>
        <w:t>записив</w:t>
      </w:r>
      <w:r w:rsidRPr="00012A9E">
        <w:rPr>
          <w:rFonts w:ascii="Times New Roman" w:hAnsi="Times New Roman" w:cs="Times New Roman"/>
          <w:b/>
          <w:bCs/>
          <w:spacing w:val="-1"/>
          <w:sz w:val="24"/>
          <w:szCs w:val="24"/>
        </w:rPr>
        <w:t>Интернете</w:t>
      </w:r>
      <w:r w:rsidRPr="00012A9E">
        <w:rPr>
          <w:rFonts w:ascii="Times New Roman" w:hAnsi="Times New Roman" w:cs="Times New Roman"/>
          <w:spacing w:val="-1"/>
          <w:sz w:val="24"/>
          <w:szCs w:val="24"/>
        </w:rPr>
        <w:t>,</w:t>
      </w:r>
      <w:r w:rsidRPr="00012A9E">
        <w:rPr>
          <w:rFonts w:ascii="Times New Roman" w:hAnsi="Times New Roman" w:cs="Times New Roman"/>
          <w:b/>
          <w:bCs/>
          <w:spacing w:val="-1"/>
          <w:sz w:val="24"/>
          <w:szCs w:val="24"/>
        </w:rPr>
        <w:t>Сервис=&gt;Уч</w:t>
      </w:r>
      <w:r w:rsidR="00D46DEF">
        <w:rPr>
          <w:rFonts w:ascii="Times New Roman" w:hAnsi="Times New Roman" w:cs="Times New Roman"/>
          <w:b/>
          <w:bCs/>
          <w:spacing w:val="-1"/>
          <w:sz w:val="24"/>
          <w:szCs w:val="24"/>
        </w:rPr>
        <w:t>ё</w:t>
      </w:r>
      <w:r w:rsidRPr="00012A9E">
        <w:rPr>
          <w:rFonts w:ascii="Times New Roman" w:hAnsi="Times New Roman" w:cs="Times New Roman"/>
          <w:b/>
          <w:bCs/>
          <w:spacing w:val="-1"/>
          <w:sz w:val="24"/>
          <w:szCs w:val="24"/>
        </w:rPr>
        <w:t>тные</w:t>
      </w:r>
      <w:r w:rsidRPr="00012A9E">
        <w:rPr>
          <w:rFonts w:ascii="Times New Roman" w:hAnsi="Times New Roman" w:cs="Times New Roman"/>
          <w:b/>
          <w:bCs/>
          <w:sz w:val="24"/>
          <w:szCs w:val="24"/>
        </w:rPr>
        <w:t>записи…</w:t>
      </w:r>
      <w:r w:rsidRPr="00012A9E">
        <w:rPr>
          <w:rFonts w:ascii="Times New Roman" w:hAnsi="Times New Roman" w:cs="Times New Roman"/>
          <w:sz w:val="24"/>
          <w:szCs w:val="24"/>
        </w:rPr>
        <w:t>.</w:t>
      </w:r>
      <w:r w:rsidRPr="00012A9E">
        <w:rPr>
          <w:rFonts w:ascii="Times New Roman" w:hAnsi="Times New Roman" w:cs="Times New Roman"/>
          <w:spacing w:val="-1"/>
          <w:sz w:val="24"/>
          <w:szCs w:val="24"/>
        </w:rPr>
        <w:t>Дважды</w:t>
      </w:r>
      <w:r w:rsidRPr="00012A9E">
        <w:rPr>
          <w:rFonts w:ascii="Times New Roman" w:hAnsi="Times New Roman" w:cs="Times New Roman"/>
          <w:sz w:val="24"/>
          <w:szCs w:val="24"/>
        </w:rPr>
        <w:t>щ</w:t>
      </w:r>
      <w:r w:rsidR="00D46DEF">
        <w:rPr>
          <w:rFonts w:ascii="Times New Roman" w:hAnsi="Times New Roman" w:cs="Times New Roman"/>
          <w:sz w:val="24"/>
          <w:szCs w:val="24"/>
        </w:rPr>
        <w:t>ё</w:t>
      </w:r>
      <w:r w:rsidRPr="00012A9E">
        <w:rPr>
          <w:rFonts w:ascii="Times New Roman" w:hAnsi="Times New Roman" w:cs="Times New Roman"/>
          <w:sz w:val="24"/>
          <w:szCs w:val="24"/>
        </w:rPr>
        <w:t>лкните</w:t>
      </w:r>
      <w:r w:rsidRPr="00012A9E">
        <w:rPr>
          <w:rFonts w:ascii="Times New Roman" w:hAnsi="Times New Roman" w:cs="Times New Roman"/>
          <w:spacing w:val="-1"/>
          <w:sz w:val="24"/>
          <w:szCs w:val="24"/>
        </w:rPr>
        <w:t>левойклавишеймыши</w:t>
      </w:r>
      <w:r w:rsidRPr="00012A9E">
        <w:rPr>
          <w:rFonts w:ascii="Times New Roman" w:hAnsi="Times New Roman" w:cs="Times New Roman"/>
          <w:sz w:val="24"/>
          <w:szCs w:val="24"/>
        </w:rPr>
        <w:t>по</w:t>
      </w:r>
      <w:r w:rsidRPr="00012A9E">
        <w:rPr>
          <w:rFonts w:ascii="Times New Roman" w:hAnsi="Times New Roman" w:cs="Times New Roman"/>
          <w:spacing w:val="-1"/>
          <w:sz w:val="24"/>
          <w:szCs w:val="24"/>
        </w:rPr>
        <w:t>названиютолькочтосозданной</w:t>
      </w:r>
      <w:r w:rsidRPr="00012A9E">
        <w:rPr>
          <w:rFonts w:ascii="Times New Roman" w:hAnsi="Times New Roman" w:cs="Times New Roman"/>
          <w:sz w:val="24"/>
          <w:szCs w:val="24"/>
        </w:rPr>
        <w:t>уч</w:t>
      </w:r>
      <w:r w:rsidR="00D46DEF">
        <w:rPr>
          <w:rFonts w:ascii="Times New Roman" w:hAnsi="Times New Roman" w:cs="Times New Roman"/>
          <w:sz w:val="24"/>
          <w:szCs w:val="24"/>
        </w:rPr>
        <w:t>ё</w:t>
      </w:r>
      <w:r w:rsidRPr="00012A9E">
        <w:rPr>
          <w:rFonts w:ascii="Times New Roman" w:hAnsi="Times New Roman" w:cs="Times New Roman"/>
          <w:sz w:val="24"/>
          <w:szCs w:val="24"/>
        </w:rPr>
        <w:t>тной</w:t>
      </w:r>
      <w:r w:rsidRPr="00012A9E">
        <w:rPr>
          <w:rFonts w:ascii="Times New Roman" w:hAnsi="Times New Roman" w:cs="Times New Roman"/>
          <w:spacing w:val="-1"/>
          <w:sz w:val="24"/>
          <w:szCs w:val="24"/>
        </w:rPr>
        <w:t>записи,чтобывызвать</w:t>
      </w:r>
      <w:r w:rsidRPr="00012A9E">
        <w:rPr>
          <w:rFonts w:ascii="Times New Roman" w:hAnsi="Times New Roman" w:cs="Times New Roman"/>
          <w:sz w:val="24"/>
          <w:szCs w:val="24"/>
        </w:rPr>
        <w:t>окно</w:t>
      </w:r>
      <w:r w:rsidRPr="00012A9E">
        <w:rPr>
          <w:rFonts w:ascii="Times New Roman" w:hAnsi="Times New Roman" w:cs="Times New Roman"/>
          <w:spacing w:val="-1"/>
          <w:sz w:val="24"/>
          <w:szCs w:val="24"/>
        </w:rPr>
        <w:t>свойствуч</w:t>
      </w:r>
      <w:r w:rsidR="00D46DEF">
        <w:rPr>
          <w:rFonts w:ascii="Times New Roman" w:hAnsi="Times New Roman" w:cs="Times New Roman"/>
          <w:spacing w:val="-1"/>
          <w:sz w:val="24"/>
          <w:szCs w:val="24"/>
        </w:rPr>
        <w:t>ё</w:t>
      </w:r>
      <w:r w:rsidRPr="00012A9E">
        <w:rPr>
          <w:rFonts w:ascii="Times New Roman" w:hAnsi="Times New Roman" w:cs="Times New Roman"/>
          <w:spacing w:val="-1"/>
          <w:sz w:val="24"/>
          <w:szCs w:val="24"/>
        </w:rPr>
        <w:t>тнойзаписи.Перейдите</w:t>
      </w:r>
      <w:r w:rsidRPr="00012A9E">
        <w:rPr>
          <w:rFonts w:ascii="Times New Roman" w:hAnsi="Times New Roman" w:cs="Times New Roman"/>
          <w:sz w:val="24"/>
          <w:szCs w:val="24"/>
        </w:rPr>
        <w:t>навкладку</w:t>
      </w:r>
      <w:r w:rsidRPr="00012A9E">
        <w:rPr>
          <w:rFonts w:ascii="Times New Roman" w:hAnsi="Times New Roman" w:cs="Times New Roman"/>
          <w:b/>
          <w:bCs/>
          <w:spacing w:val="-1"/>
          <w:sz w:val="24"/>
          <w:szCs w:val="24"/>
        </w:rPr>
        <w:t>Серверы</w:t>
      </w:r>
      <w:r w:rsidRPr="00012A9E">
        <w:rPr>
          <w:rFonts w:ascii="Times New Roman" w:hAnsi="Times New Roman" w:cs="Times New Roman"/>
          <w:sz w:val="24"/>
          <w:szCs w:val="24"/>
        </w:rPr>
        <w:t>и</w:t>
      </w:r>
      <w:r w:rsidRPr="00012A9E">
        <w:rPr>
          <w:rFonts w:ascii="Times New Roman" w:hAnsi="Times New Roman" w:cs="Times New Roman"/>
          <w:spacing w:val="-1"/>
          <w:sz w:val="24"/>
          <w:szCs w:val="24"/>
        </w:rPr>
        <w:t>установитефлажок</w:t>
      </w:r>
      <w:r w:rsidRPr="00012A9E">
        <w:rPr>
          <w:rFonts w:ascii="Times New Roman" w:hAnsi="Times New Roman" w:cs="Times New Roman"/>
          <w:sz w:val="24"/>
          <w:szCs w:val="24"/>
        </w:rPr>
        <w:t>возле</w:t>
      </w:r>
      <w:r w:rsidRPr="00012A9E">
        <w:rPr>
          <w:rFonts w:ascii="Times New Roman" w:hAnsi="Times New Roman" w:cs="Times New Roman"/>
          <w:spacing w:val="-1"/>
          <w:sz w:val="24"/>
          <w:szCs w:val="24"/>
        </w:rPr>
        <w:t>надписи</w:t>
      </w:r>
      <w:r w:rsidRPr="00012A9E">
        <w:rPr>
          <w:rFonts w:ascii="Times New Roman" w:hAnsi="Times New Roman" w:cs="Times New Roman"/>
          <w:b/>
          <w:bCs/>
          <w:sz w:val="24"/>
          <w:szCs w:val="24"/>
        </w:rPr>
        <w:t>Проверка</w:t>
      </w:r>
      <w:r w:rsidRPr="00012A9E">
        <w:rPr>
          <w:rFonts w:ascii="Times New Roman" w:hAnsi="Times New Roman" w:cs="Times New Roman"/>
          <w:b/>
          <w:bCs/>
          <w:spacing w:val="-1"/>
          <w:sz w:val="24"/>
          <w:szCs w:val="24"/>
        </w:rPr>
        <w:t>подлинности</w:t>
      </w:r>
      <w:r w:rsidRPr="00012A9E">
        <w:rPr>
          <w:rFonts w:ascii="Times New Roman" w:hAnsi="Times New Roman" w:cs="Times New Roman"/>
          <w:b/>
          <w:bCs/>
          <w:sz w:val="24"/>
          <w:szCs w:val="24"/>
        </w:rPr>
        <w:t>пользователя</w:t>
      </w:r>
      <w:r w:rsidRPr="00012A9E">
        <w:rPr>
          <w:rFonts w:ascii="Times New Roman" w:hAnsi="Times New Roman" w:cs="Times New Roman"/>
          <w:sz w:val="24"/>
          <w:szCs w:val="24"/>
        </w:rPr>
        <w:t xml:space="preserve">(рис. </w:t>
      </w:r>
      <w:r w:rsidRPr="00012A9E">
        <w:rPr>
          <w:rFonts w:ascii="Times New Roman" w:hAnsi="Times New Roman" w:cs="Times New Roman"/>
          <w:spacing w:val="-1"/>
          <w:sz w:val="24"/>
          <w:szCs w:val="24"/>
        </w:rPr>
        <w:t>15).</w:t>
      </w:r>
    </w:p>
    <w:p w:rsidR="00012A9E" w:rsidRPr="00012A9E" w:rsidRDefault="00012A9E" w:rsidP="00012A9E">
      <w:pPr>
        <w:widowControl w:val="0"/>
        <w:spacing w:after="0" w:line="240" w:lineRule="auto"/>
        <w:jc w:val="both"/>
        <w:rPr>
          <w:rFonts w:ascii="Times New Roman" w:hAnsi="Times New Roman" w:cs="Times New Roman"/>
          <w:sz w:val="24"/>
          <w:szCs w:val="24"/>
        </w:rPr>
      </w:pPr>
      <w:r w:rsidRPr="00012A9E">
        <w:rPr>
          <w:rFonts w:ascii="Times New Roman" w:eastAsia="Calibri" w:hAnsi="Times New Roman" w:cs="Times New Roman"/>
          <w:noProof/>
          <w:sz w:val="24"/>
          <w:szCs w:val="24"/>
          <w:lang w:eastAsia="ru-RU"/>
        </w:rPr>
        <w:drawing>
          <wp:inline distT="0" distB="0" distL="0" distR="0">
            <wp:extent cx="3698875" cy="150939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8875" cy="1509395"/>
                    </a:xfrm>
                    <a:prstGeom prst="rect">
                      <a:avLst/>
                    </a:prstGeom>
                    <a:noFill/>
                    <a:ln>
                      <a:noFill/>
                    </a:ln>
                  </pic:spPr>
                </pic:pic>
              </a:graphicData>
            </a:graphic>
          </wp:inline>
        </w:drawing>
      </w:r>
    </w:p>
    <w:p w:rsidR="00012A9E" w:rsidRPr="00D46DEF" w:rsidRDefault="00012A9E" w:rsidP="00012A9E">
      <w:pPr>
        <w:widowControl w:val="0"/>
        <w:spacing w:after="0" w:line="240" w:lineRule="auto"/>
        <w:ind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Рис.</w:t>
      </w:r>
      <w:r w:rsidRPr="00D46DEF">
        <w:rPr>
          <w:rFonts w:ascii="Times New Roman" w:hAnsi="Times New Roman" w:cs="Times New Roman"/>
          <w:sz w:val="24"/>
          <w:szCs w:val="24"/>
        </w:rPr>
        <w:t xml:space="preserve"> 15. Окно </w:t>
      </w:r>
      <w:r w:rsidRPr="00D46DEF">
        <w:rPr>
          <w:rFonts w:ascii="Times New Roman" w:hAnsi="Times New Roman" w:cs="Times New Roman"/>
          <w:spacing w:val="-1"/>
          <w:sz w:val="24"/>
          <w:szCs w:val="24"/>
        </w:rPr>
        <w:t>свойствуч</w:t>
      </w:r>
      <w:r w:rsidR="00D46DEF">
        <w:rPr>
          <w:rFonts w:ascii="Times New Roman" w:hAnsi="Times New Roman" w:cs="Times New Roman"/>
          <w:spacing w:val="-1"/>
          <w:sz w:val="24"/>
          <w:szCs w:val="24"/>
        </w:rPr>
        <w:t>ё</w:t>
      </w:r>
      <w:r w:rsidRPr="00D46DEF">
        <w:rPr>
          <w:rFonts w:ascii="Times New Roman" w:hAnsi="Times New Roman" w:cs="Times New Roman"/>
          <w:spacing w:val="-1"/>
          <w:sz w:val="24"/>
          <w:szCs w:val="24"/>
        </w:rPr>
        <w:t>тнойзаписи</w:t>
      </w:r>
    </w:p>
    <w:p w:rsidR="00012A9E" w:rsidRPr="00012A9E" w:rsidRDefault="00012A9E" w:rsidP="00DE7F9A">
      <w:pPr>
        <w:widowControl w:val="0"/>
        <w:numPr>
          <w:ilvl w:val="1"/>
          <w:numId w:val="66"/>
        </w:numPr>
        <w:tabs>
          <w:tab w:val="left" w:pos="894"/>
        </w:tabs>
        <w:spacing w:after="0" w:line="240" w:lineRule="auto"/>
        <w:ind w:left="0" w:firstLine="567"/>
        <w:jc w:val="both"/>
        <w:rPr>
          <w:rFonts w:ascii="Times New Roman" w:hAnsi="Times New Roman" w:cs="Times New Roman"/>
          <w:sz w:val="24"/>
          <w:szCs w:val="24"/>
        </w:rPr>
      </w:pPr>
      <w:r w:rsidRPr="00012A9E">
        <w:rPr>
          <w:rFonts w:ascii="Times New Roman" w:eastAsia="Calibri" w:hAnsi="Times New Roman" w:cs="Times New Roman"/>
          <w:spacing w:val="-1"/>
          <w:sz w:val="24"/>
          <w:szCs w:val="24"/>
        </w:rPr>
        <w:t xml:space="preserve">Нажмите </w:t>
      </w:r>
      <w:r w:rsidRPr="00012A9E">
        <w:rPr>
          <w:rFonts w:ascii="Times New Roman" w:eastAsia="Calibri" w:hAnsi="Times New Roman" w:cs="Times New Roman"/>
          <w:sz w:val="24"/>
          <w:szCs w:val="24"/>
        </w:rPr>
        <w:t>накнопку</w:t>
      </w:r>
      <w:r w:rsidRPr="00012A9E">
        <w:rPr>
          <w:rFonts w:ascii="Times New Roman" w:eastAsia="Calibri" w:hAnsi="Times New Roman" w:cs="Times New Roman"/>
          <w:b/>
          <w:sz w:val="24"/>
          <w:szCs w:val="24"/>
        </w:rPr>
        <w:t>ОК</w:t>
      </w:r>
      <w:r w:rsidRPr="00012A9E">
        <w:rPr>
          <w:rFonts w:ascii="Times New Roman" w:eastAsia="Calibri" w:hAnsi="Times New Roman" w:cs="Times New Roman"/>
          <w:sz w:val="24"/>
          <w:szCs w:val="24"/>
        </w:rPr>
        <w:t xml:space="preserve">. </w:t>
      </w:r>
      <w:r w:rsidRPr="00012A9E">
        <w:rPr>
          <w:rFonts w:ascii="Times New Roman" w:eastAsia="Calibri" w:hAnsi="Times New Roman" w:cs="Times New Roman"/>
          <w:spacing w:val="-1"/>
          <w:sz w:val="24"/>
          <w:szCs w:val="24"/>
        </w:rPr>
        <w:t xml:space="preserve">Закройте </w:t>
      </w:r>
      <w:r w:rsidRPr="00012A9E">
        <w:rPr>
          <w:rFonts w:ascii="Times New Roman" w:eastAsia="Calibri" w:hAnsi="Times New Roman" w:cs="Times New Roman"/>
          <w:sz w:val="24"/>
          <w:szCs w:val="24"/>
        </w:rPr>
        <w:t>окно</w:t>
      </w:r>
      <w:r w:rsidRPr="00012A9E">
        <w:rPr>
          <w:rFonts w:ascii="Times New Roman" w:eastAsia="Calibri" w:hAnsi="Times New Roman" w:cs="Times New Roman"/>
          <w:b/>
          <w:spacing w:val="-1"/>
          <w:sz w:val="24"/>
          <w:szCs w:val="24"/>
        </w:rPr>
        <w:t>Уч</w:t>
      </w:r>
      <w:r w:rsidR="00D46DEF">
        <w:rPr>
          <w:rFonts w:ascii="Times New Roman" w:eastAsia="Calibri" w:hAnsi="Times New Roman" w:cs="Times New Roman"/>
          <w:b/>
          <w:spacing w:val="-1"/>
          <w:sz w:val="24"/>
          <w:szCs w:val="24"/>
        </w:rPr>
        <w:t>ё</w:t>
      </w:r>
      <w:r w:rsidRPr="00012A9E">
        <w:rPr>
          <w:rFonts w:ascii="Times New Roman" w:eastAsia="Calibri" w:hAnsi="Times New Roman" w:cs="Times New Roman"/>
          <w:b/>
          <w:spacing w:val="-1"/>
          <w:sz w:val="24"/>
          <w:szCs w:val="24"/>
        </w:rPr>
        <w:t>тные</w:t>
      </w:r>
      <w:r w:rsidRPr="00012A9E">
        <w:rPr>
          <w:rFonts w:ascii="Times New Roman" w:eastAsia="Calibri" w:hAnsi="Times New Roman" w:cs="Times New Roman"/>
          <w:b/>
          <w:sz w:val="24"/>
          <w:szCs w:val="24"/>
        </w:rPr>
        <w:t xml:space="preserve">записи в </w:t>
      </w:r>
      <w:r w:rsidRPr="00012A9E">
        <w:rPr>
          <w:rFonts w:ascii="Times New Roman" w:eastAsia="Calibri" w:hAnsi="Times New Roman" w:cs="Times New Roman"/>
          <w:b/>
          <w:spacing w:val="-1"/>
          <w:sz w:val="24"/>
          <w:szCs w:val="24"/>
        </w:rPr>
        <w:t>Интернете</w:t>
      </w:r>
      <w:r w:rsidRPr="00012A9E">
        <w:rPr>
          <w:rFonts w:ascii="Times New Roman" w:eastAsia="Calibri" w:hAnsi="Times New Roman" w:cs="Times New Roman"/>
          <w:spacing w:val="-1"/>
          <w:sz w:val="24"/>
          <w:szCs w:val="24"/>
        </w:rPr>
        <w:t>.</w:t>
      </w:r>
    </w:p>
    <w:p w:rsidR="00012A9E" w:rsidRPr="00012A9E" w:rsidRDefault="00012A9E" w:rsidP="00DE7F9A">
      <w:pPr>
        <w:widowControl w:val="0"/>
        <w:numPr>
          <w:ilvl w:val="1"/>
          <w:numId w:val="66"/>
        </w:numPr>
        <w:tabs>
          <w:tab w:val="left" w:pos="894"/>
        </w:tabs>
        <w:spacing w:after="0" w:line="240" w:lineRule="auto"/>
        <w:ind w:left="0" w:right="105"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Составьтепочтовоесообщение,</w:t>
      </w:r>
      <w:r w:rsidRPr="00012A9E">
        <w:rPr>
          <w:rFonts w:ascii="Times New Roman" w:hAnsi="Times New Roman" w:cs="Times New Roman"/>
          <w:b/>
          <w:bCs/>
          <w:sz w:val="24"/>
          <w:szCs w:val="24"/>
        </w:rPr>
        <w:t>Файл=&gt;Почтовое</w:t>
      </w:r>
      <w:r w:rsidRPr="00012A9E">
        <w:rPr>
          <w:rFonts w:ascii="Times New Roman" w:hAnsi="Times New Roman" w:cs="Times New Roman"/>
          <w:b/>
          <w:bCs/>
          <w:spacing w:val="-1"/>
          <w:sz w:val="24"/>
          <w:szCs w:val="24"/>
        </w:rPr>
        <w:t>сообщение...</w:t>
      </w:r>
      <w:r w:rsidRPr="00012A9E">
        <w:rPr>
          <w:rFonts w:ascii="Times New Roman" w:hAnsi="Times New Roman" w:cs="Times New Roman"/>
          <w:spacing w:val="-1"/>
          <w:sz w:val="24"/>
          <w:szCs w:val="24"/>
        </w:rPr>
        <w:t>.</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случае</w:t>
      </w:r>
      <w:r w:rsidRPr="00012A9E">
        <w:rPr>
          <w:rFonts w:ascii="Times New Roman" w:hAnsi="Times New Roman" w:cs="Times New Roman"/>
          <w:sz w:val="24"/>
          <w:szCs w:val="24"/>
        </w:rPr>
        <w:t>ском</w:t>
      </w:r>
      <w:r w:rsidRPr="00012A9E">
        <w:rPr>
          <w:rFonts w:ascii="Times New Roman" w:hAnsi="Times New Roman" w:cs="Times New Roman"/>
          <w:spacing w:val="-1"/>
          <w:sz w:val="24"/>
          <w:szCs w:val="24"/>
        </w:rPr>
        <w:t>пьютером</w:t>
      </w:r>
      <w:r w:rsidRPr="00012A9E">
        <w:rPr>
          <w:rFonts w:ascii="Times New Roman" w:hAnsi="Times New Roman" w:cs="Times New Roman"/>
          <w:b/>
          <w:bCs/>
          <w:sz w:val="24"/>
          <w:szCs w:val="24"/>
          <w:lang w:val="en-US"/>
        </w:rPr>
        <w:t>Client</w:t>
      </w:r>
      <w:r w:rsidRPr="00012A9E">
        <w:rPr>
          <w:rFonts w:ascii="Times New Roman" w:hAnsi="Times New Roman" w:cs="Times New Roman"/>
          <w:sz w:val="24"/>
          <w:szCs w:val="24"/>
        </w:rPr>
        <w:t>вполе</w:t>
      </w:r>
      <w:r w:rsidRPr="00012A9E">
        <w:rPr>
          <w:rFonts w:ascii="Times New Roman" w:hAnsi="Times New Roman" w:cs="Times New Roman"/>
          <w:b/>
          <w:bCs/>
          <w:sz w:val="24"/>
          <w:szCs w:val="24"/>
        </w:rPr>
        <w:t>Кому</w:t>
      </w:r>
      <w:r w:rsidRPr="00012A9E">
        <w:rPr>
          <w:rFonts w:ascii="Times New Roman" w:hAnsi="Times New Roman" w:cs="Times New Roman"/>
          <w:spacing w:val="-1"/>
          <w:sz w:val="24"/>
          <w:szCs w:val="24"/>
        </w:rPr>
        <w:t>укажитеадрес</w:t>
      </w:r>
      <w:r w:rsidRPr="00012A9E">
        <w:rPr>
          <w:rFonts w:ascii="Times New Roman" w:hAnsi="Times New Roman" w:cs="Times New Roman"/>
          <w:sz w:val="24"/>
          <w:szCs w:val="24"/>
        </w:rPr>
        <w:t>почтовогоящикана</w:t>
      </w:r>
      <w:r w:rsidRPr="00012A9E">
        <w:rPr>
          <w:rFonts w:ascii="Times New Roman" w:hAnsi="Times New Roman" w:cs="Times New Roman"/>
          <w:b/>
          <w:bCs/>
          <w:spacing w:val="-1"/>
          <w:sz w:val="24"/>
          <w:szCs w:val="24"/>
          <w:lang w:val="en-US"/>
        </w:rPr>
        <w:t>mail</w:t>
      </w:r>
      <w:r w:rsidRPr="00012A9E">
        <w:rPr>
          <w:rFonts w:ascii="Times New Roman" w:hAnsi="Times New Roman" w:cs="Times New Roman"/>
          <w:b/>
          <w:bCs/>
          <w:spacing w:val="-1"/>
          <w:sz w:val="24"/>
          <w:szCs w:val="24"/>
        </w:rPr>
        <w:t>.</w:t>
      </w:r>
      <w:r w:rsidRPr="00012A9E">
        <w:rPr>
          <w:rFonts w:ascii="Times New Roman" w:hAnsi="Times New Roman" w:cs="Times New Roman"/>
          <w:b/>
          <w:bCs/>
          <w:spacing w:val="-1"/>
          <w:sz w:val="24"/>
          <w:szCs w:val="24"/>
          <w:lang w:val="en-US"/>
        </w:rPr>
        <w:t>ru</w:t>
      </w:r>
      <w:r w:rsidRPr="00012A9E">
        <w:rPr>
          <w:rFonts w:ascii="Times New Roman" w:hAnsi="Times New Roman" w:cs="Times New Roman"/>
          <w:spacing w:val="-1"/>
          <w:sz w:val="24"/>
          <w:szCs w:val="24"/>
        </w:rPr>
        <w:t>,</w:t>
      </w:r>
      <w:r w:rsidRPr="00012A9E">
        <w:rPr>
          <w:rFonts w:ascii="Times New Roman" w:hAnsi="Times New Roman" w:cs="Times New Roman"/>
          <w:sz w:val="24"/>
          <w:szCs w:val="24"/>
        </w:rPr>
        <w:t>в</w:t>
      </w:r>
      <w:r w:rsidRPr="00012A9E">
        <w:rPr>
          <w:rFonts w:ascii="Times New Roman" w:hAnsi="Times New Roman" w:cs="Times New Roman"/>
          <w:spacing w:val="-1"/>
          <w:sz w:val="24"/>
          <w:szCs w:val="24"/>
        </w:rPr>
        <w:t>случае</w:t>
      </w:r>
      <w:r w:rsidRPr="00012A9E">
        <w:rPr>
          <w:rFonts w:ascii="Times New Roman" w:hAnsi="Times New Roman" w:cs="Times New Roman"/>
          <w:sz w:val="24"/>
          <w:szCs w:val="24"/>
        </w:rPr>
        <w:t>с</w:t>
      </w:r>
      <w:r w:rsidRPr="00012A9E">
        <w:rPr>
          <w:rFonts w:ascii="Times New Roman" w:hAnsi="Times New Roman" w:cs="Times New Roman"/>
          <w:spacing w:val="-1"/>
          <w:sz w:val="24"/>
          <w:szCs w:val="24"/>
        </w:rPr>
        <w:t xml:space="preserve"> компьютером</w:t>
      </w:r>
      <w:r w:rsidRPr="00012A9E">
        <w:rPr>
          <w:rFonts w:ascii="Times New Roman" w:hAnsi="Times New Roman" w:cs="Times New Roman"/>
          <w:b/>
          <w:bCs/>
          <w:spacing w:val="-1"/>
          <w:sz w:val="24"/>
          <w:szCs w:val="24"/>
          <w:lang w:val="en-US"/>
        </w:rPr>
        <w:t>Server</w:t>
      </w:r>
      <w:r w:rsidRPr="00012A9E">
        <w:rPr>
          <w:rFonts w:ascii="Times New Roman" w:hAnsi="Times New Roman" w:cs="Times New Roman"/>
          <w:sz w:val="24"/>
          <w:szCs w:val="24"/>
        </w:rPr>
        <w:t xml:space="preserve">– </w:t>
      </w:r>
      <w:r w:rsidRPr="00012A9E">
        <w:rPr>
          <w:rFonts w:ascii="Times New Roman" w:hAnsi="Times New Roman" w:cs="Times New Roman"/>
          <w:spacing w:val="-1"/>
          <w:sz w:val="24"/>
          <w:szCs w:val="24"/>
        </w:rPr>
        <w:t>адрес почтового</w:t>
      </w:r>
      <w:r w:rsidRPr="00012A9E">
        <w:rPr>
          <w:rFonts w:ascii="Times New Roman" w:hAnsi="Times New Roman" w:cs="Times New Roman"/>
          <w:sz w:val="24"/>
          <w:szCs w:val="24"/>
        </w:rPr>
        <w:t xml:space="preserve"> ящикана</w:t>
      </w:r>
      <w:r w:rsidRPr="00012A9E">
        <w:rPr>
          <w:rFonts w:ascii="Times New Roman" w:hAnsi="Times New Roman" w:cs="Times New Roman"/>
          <w:b/>
          <w:bCs/>
          <w:spacing w:val="-1"/>
          <w:sz w:val="24"/>
          <w:szCs w:val="24"/>
          <w:lang w:val="en-US"/>
        </w:rPr>
        <w:t>list</w:t>
      </w:r>
      <w:r w:rsidRPr="00012A9E">
        <w:rPr>
          <w:rFonts w:ascii="Times New Roman" w:hAnsi="Times New Roman" w:cs="Times New Roman"/>
          <w:b/>
          <w:bCs/>
          <w:spacing w:val="-1"/>
          <w:sz w:val="24"/>
          <w:szCs w:val="24"/>
        </w:rPr>
        <w:t>.</w:t>
      </w:r>
      <w:r w:rsidRPr="00012A9E">
        <w:rPr>
          <w:rFonts w:ascii="Times New Roman" w:hAnsi="Times New Roman" w:cs="Times New Roman"/>
          <w:b/>
          <w:bCs/>
          <w:spacing w:val="-1"/>
          <w:sz w:val="24"/>
          <w:szCs w:val="24"/>
          <w:lang w:val="en-US"/>
        </w:rPr>
        <w:t>ru</w:t>
      </w:r>
      <w:r w:rsidRPr="00012A9E">
        <w:rPr>
          <w:rFonts w:ascii="Times New Roman" w:hAnsi="Times New Roman" w:cs="Times New Roman"/>
          <w:spacing w:val="-1"/>
          <w:sz w:val="24"/>
          <w:szCs w:val="24"/>
        </w:rPr>
        <w:t>.</w:t>
      </w:r>
    </w:p>
    <w:p w:rsidR="00012A9E" w:rsidRPr="00012A9E" w:rsidRDefault="00012A9E" w:rsidP="00DE7F9A">
      <w:pPr>
        <w:widowControl w:val="0"/>
        <w:numPr>
          <w:ilvl w:val="1"/>
          <w:numId w:val="66"/>
        </w:numPr>
        <w:tabs>
          <w:tab w:val="left" w:pos="894"/>
        </w:tabs>
        <w:spacing w:after="0" w:line="240" w:lineRule="auto"/>
        <w:ind w:left="0" w:right="104" w:firstLine="567"/>
        <w:jc w:val="both"/>
        <w:rPr>
          <w:rFonts w:ascii="Times New Roman" w:hAnsi="Times New Roman" w:cs="Times New Roman"/>
          <w:sz w:val="24"/>
          <w:szCs w:val="24"/>
        </w:rPr>
      </w:pPr>
      <w:r w:rsidRPr="00012A9E">
        <w:rPr>
          <w:rFonts w:ascii="Times New Roman" w:hAnsi="Times New Roman" w:cs="Times New Roman"/>
          <w:sz w:val="24"/>
          <w:szCs w:val="24"/>
        </w:rPr>
        <w:t>Вполе</w:t>
      </w:r>
      <w:r w:rsidRPr="00012A9E">
        <w:rPr>
          <w:rFonts w:ascii="Times New Roman" w:hAnsi="Times New Roman" w:cs="Times New Roman"/>
          <w:b/>
          <w:spacing w:val="-1"/>
          <w:sz w:val="24"/>
          <w:szCs w:val="24"/>
        </w:rPr>
        <w:t>Тема</w:t>
      </w:r>
      <w:r w:rsidRPr="00012A9E">
        <w:rPr>
          <w:rFonts w:ascii="Times New Roman" w:hAnsi="Times New Roman" w:cs="Times New Roman"/>
          <w:spacing w:val="-1"/>
          <w:sz w:val="24"/>
          <w:szCs w:val="24"/>
        </w:rPr>
        <w:t>укажите</w:t>
      </w:r>
      <w:r w:rsidRPr="00012A9E">
        <w:rPr>
          <w:rFonts w:ascii="Times New Roman" w:hAnsi="Times New Roman" w:cs="Times New Roman"/>
          <w:spacing w:val="-2"/>
          <w:sz w:val="24"/>
          <w:szCs w:val="24"/>
        </w:rPr>
        <w:t>любую</w:t>
      </w:r>
      <w:r w:rsidRPr="00012A9E">
        <w:rPr>
          <w:rFonts w:ascii="Times New Roman" w:hAnsi="Times New Roman" w:cs="Times New Roman"/>
          <w:spacing w:val="1"/>
          <w:sz w:val="24"/>
          <w:szCs w:val="24"/>
        </w:rPr>
        <w:t>тему</w:t>
      </w:r>
      <w:r w:rsidRPr="00012A9E">
        <w:rPr>
          <w:rFonts w:ascii="Times New Roman" w:hAnsi="Times New Roman" w:cs="Times New Roman"/>
          <w:spacing w:val="-1"/>
          <w:sz w:val="24"/>
          <w:szCs w:val="24"/>
        </w:rPr>
        <w:t>сообщения,</w:t>
      </w:r>
      <w:r w:rsidRPr="00012A9E">
        <w:rPr>
          <w:rFonts w:ascii="Times New Roman" w:hAnsi="Times New Roman" w:cs="Times New Roman"/>
          <w:sz w:val="24"/>
          <w:szCs w:val="24"/>
        </w:rPr>
        <w:t>и</w:t>
      </w:r>
      <w:r w:rsidRPr="00012A9E">
        <w:rPr>
          <w:rFonts w:ascii="Times New Roman" w:hAnsi="Times New Roman" w:cs="Times New Roman"/>
          <w:spacing w:val="-1"/>
          <w:sz w:val="24"/>
          <w:szCs w:val="24"/>
        </w:rPr>
        <w:t>введитепроизвольныйтекст</w:t>
      </w:r>
      <w:r w:rsidRPr="00012A9E">
        <w:rPr>
          <w:rFonts w:ascii="Times New Roman" w:hAnsi="Times New Roman" w:cs="Times New Roman"/>
          <w:spacing w:val="2"/>
          <w:sz w:val="24"/>
          <w:szCs w:val="24"/>
        </w:rPr>
        <w:t>со</w:t>
      </w:r>
      <w:r w:rsidRPr="00012A9E">
        <w:rPr>
          <w:rFonts w:ascii="Times New Roman" w:hAnsi="Times New Roman" w:cs="Times New Roman"/>
          <w:spacing w:val="-1"/>
          <w:sz w:val="24"/>
          <w:szCs w:val="24"/>
        </w:rPr>
        <w:t xml:space="preserve">общения.Нажмите </w:t>
      </w:r>
      <w:r w:rsidRPr="00012A9E">
        <w:rPr>
          <w:rFonts w:ascii="Times New Roman" w:hAnsi="Times New Roman" w:cs="Times New Roman"/>
          <w:sz w:val="24"/>
          <w:szCs w:val="24"/>
        </w:rPr>
        <w:t>накнопку</w:t>
      </w:r>
      <w:r w:rsidRPr="00012A9E">
        <w:rPr>
          <w:rFonts w:ascii="Times New Roman" w:hAnsi="Times New Roman" w:cs="Times New Roman"/>
          <w:b/>
          <w:spacing w:val="-1"/>
          <w:sz w:val="24"/>
          <w:szCs w:val="24"/>
        </w:rPr>
        <w:t>Отправить</w:t>
      </w:r>
      <w:r w:rsidRPr="00012A9E">
        <w:rPr>
          <w:rFonts w:ascii="Times New Roman" w:hAnsi="Times New Roman" w:cs="Times New Roman"/>
          <w:spacing w:val="-1"/>
          <w:sz w:val="24"/>
          <w:szCs w:val="24"/>
        </w:rPr>
        <w:t>.</w:t>
      </w:r>
    </w:p>
    <w:p w:rsidR="00012A9E" w:rsidRPr="00012A9E" w:rsidRDefault="00012A9E" w:rsidP="00D46DEF">
      <w:pPr>
        <w:widowControl w:val="0"/>
        <w:spacing w:after="0" w:line="240" w:lineRule="auto"/>
        <w:ind w:firstLine="567"/>
        <w:jc w:val="both"/>
        <w:rPr>
          <w:rFonts w:ascii="Times New Roman" w:hAnsi="Times New Roman" w:cs="Times New Roman"/>
          <w:sz w:val="24"/>
          <w:szCs w:val="24"/>
        </w:rPr>
      </w:pPr>
      <w:r w:rsidRPr="00012A9E">
        <w:rPr>
          <w:rFonts w:ascii="Times New Roman" w:hAnsi="Times New Roman" w:cs="Times New Roman"/>
          <w:noProof/>
          <w:sz w:val="24"/>
          <w:szCs w:val="24"/>
          <w:lang w:eastAsia="ru-RU"/>
        </w:rPr>
        <w:drawing>
          <wp:anchor distT="0" distB="0" distL="114300" distR="114300" simplePos="0" relativeHeight="251671552" behindDoc="1" locked="0" layoutInCell="1" allowOverlap="1">
            <wp:simplePos x="0" y="0"/>
            <wp:positionH relativeFrom="column">
              <wp:posOffset>3300171</wp:posOffset>
            </wp:positionH>
            <wp:positionV relativeFrom="paragraph">
              <wp:posOffset>13106</wp:posOffset>
            </wp:positionV>
            <wp:extent cx="653415" cy="347980"/>
            <wp:effectExtent l="0" t="0" r="0" b="0"/>
            <wp:wrapNone/>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415" cy="347980"/>
                    </a:xfrm>
                    <a:prstGeom prst="rect">
                      <a:avLst/>
                    </a:prstGeom>
                    <a:noFill/>
                    <a:ln>
                      <a:noFill/>
                    </a:ln>
                  </pic:spPr>
                </pic:pic>
              </a:graphicData>
            </a:graphic>
          </wp:anchor>
        </w:drawing>
      </w:r>
      <w:r w:rsidRPr="00012A9E">
        <w:rPr>
          <w:rFonts w:ascii="Times New Roman" w:hAnsi="Times New Roman" w:cs="Times New Roman"/>
          <w:sz w:val="24"/>
          <w:szCs w:val="24"/>
        </w:rPr>
        <w:t>Вокне</w:t>
      </w:r>
      <w:r w:rsidRPr="00012A9E">
        <w:rPr>
          <w:rFonts w:ascii="Times New Roman" w:hAnsi="Times New Roman" w:cs="Times New Roman"/>
          <w:sz w:val="24"/>
          <w:szCs w:val="24"/>
          <w:lang w:val="en-US"/>
        </w:rPr>
        <w:t>Outlook</w:t>
      </w:r>
      <w:r w:rsidRPr="00012A9E">
        <w:rPr>
          <w:rFonts w:ascii="Times New Roman" w:hAnsi="Times New Roman" w:cs="Times New Roman"/>
          <w:spacing w:val="-1"/>
          <w:sz w:val="24"/>
          <w:szCs w:val="24"/>
          <w:lang w:val="en-US"/>
        </w:rPr>
        <w:t>Explorer</w:t>
      </w:r>
      <w:r w:rsidRPr="00012A9E">
        <w:rPr>
          <w:rFonts w:ascii="Times New Roman" w:hAnsi="Times New Roman" w:cs="Times New Roman"/>
          <w:spacing w:val="-1"/>
          <w:sz w:val="24"/>
          <w:szCs w:val="24"/>
        </w:rPr>
        <w:t>нажмите</w:t>
      </w:r>
      <w:r w:rsidRPr="00012A9E">
        <w:rPr>
          <w:rFonts w:ascii="Times New Roman" w:hAnsi="Times New Roman" w:cs="Times New Roman"/>
          <w:sz w:val="24"/>
          <w:szCs w:val="24"/>
        </w:rPr>
        <w:t>накнопку</w:t>
      </w:r>
      <w:r w:rsidRPr="00012A9E">
        <w:rPr>
          <w:rFonts w:ascii="Times New Roman" w:hAnsi="Times New Roman" w:cs="Times New Roman"/>
          <w:sz w:val="24"/>
          <w:szCs w:val="24"/>
        </w:rPr>
        <w:tab/>
        <w:t xml:space="preserve">  ,</w:t>
      </w:r>
      <w:r w:rsidRPr="00012A9E">
        <w:rPr>
          <w:rFonts w:ascii="Times New Roman" w:hAnsi="Times New Roman" w:cs="Times New Roman"/>
          <w:spacing w:val="-1"/>
          <w:sz w:val="24"/>
          <w:szCs w:val="24"/>
        </w:rPr>
        <w:t>чтобыдоставить</w:t>
      </w:r>
      <w:r w:rsidRPr="00012A9E">
        <w:rPr>
          <w:rFonts w:ascii="Times New Roman" w:hAnsi="Times New Roman" w:cs="Times New Roman"/>
          <w:sz w:val="24"/>
          <w:szCs w:val="24"/>
        </w:rPr>
        <w:t>поч</w:t>
      </w:r>
      <w:r w:rsidRPr="00012A9E">
        <w:rPr>
          <w:rFonts w:ascii="Times New Roman" w:hAnsi="Times New Roman" w:cs="Times New Roman"/>
          <w:spacing w:val="2"/>
          <w:sz w:val="24"/>
          <w:szCs w:val="24"/>
        </w:rPr>
        <w:t>т</w:t>
      </w:r>
      <w:r w:rsidRPr="00012A9E">
        <w:rPr>
          <w:rFonts w:ascii="Times New Roman" w:hAnsi="Times New Roman" w:cs="Times New Roman"/>
          <w:spacing w:val="-5"/>
          <w:sz w:val="24"/>
          <w:szCs w:val="24"/>
        </w:rPr>
        <w:t>у</w:t>
      </w:r>
      <w:r w:rsidRPr="00012A9E">
        <w:rPr>
          <w:rFonts w:ascii="Times New Roman" w:hAnsi="Times New Roman" w:cs="Times New Roman"/>
          <w:sz w:val="24"/>
          <w:szCs w:val="24"/>
        </w:rPr>
        <w:t>.</w:t>
      </w:r>
    </w:p>
    <w:p w:rsidR="00012A9E" w:rsidRPr="00012A9E" w:rsidRDefault="00012A9E" w:rsidP="00012A9E">
      <w:pPr>
        <w:widowControl w:val="0"/>
        <w:spacing w:after="0" w:line="240" w:lineRule="auto"/>
        <w:ind w:firstLine="567"/>
        <w:jc w:val="both"/>
        <w:rPr>
          <w:rFonts w:ascii="Times New Roman" w:hAnsi="Times New Roman" w:cs="Times New Roman"/>
          <w:sz w:val="24"/>
          <w:szCs w:val="24"/>
        </w:rPr>
      </w:pPr>
    </w:p>
    <w:p w:rsidR="00012A9E" w:rsidRPr="00012A9E" w:rsidRDefault="00012A9E" w:rsidP="00012A9E">
      <w:pPr>
        <w:widowControl w:val="0"/>
        <w:tabs>
          <w:tab w:val="left" w:pos="8147"/>
        </w:tabs>
        <w:spacing w:after="0" w:line="240" w:lineRule="auto"/>
        <w:ind w:right="116"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Пригласитепреподавателя</w:t>
      </w:r>
      <w:r w:rsidRPr="00012A9E">
        <w:rPr>
          <w:rFonts w:ascii="Times New Roman" w:hAnsi="Times New Roman" w:cs="Times New Roman"/>
          <w:sz w:val="24"/>
          <w:szCs w:val="24"/>
        </w:rPr>
        <w:t>и</w:t>
      </w:r>
      <w:r w:rsidRPr="00012A9E">
        <w:rPr>
          <w:rFonts w:ascii="Times New Roman" w:hAnsi="Times New Roman" w:cs="Times New Roman"/>
          <w:spacing w:val="-1"/>
          <w:sz w:val="24"/>
          <w:szCs w:val="24"/>
        </w:rPr>
        <w:t>продемонстрируйте</w:t>
      </w:r>
      <w:r w:rsidRPr="00012A9E">
        <w:rPr>
          <w:rFonts w:ascii="Times New Roman" w:hAnsi="Times New Roman" w:cs="Times New Roman"/>
          <w:sz w:val="24"/>
          <w:szCs w:val="24"/>
        </w:rPr>
        <w:t>ему</w:t>
      </w:r>
      <w:r w:rsidRPr="00012A9E">
        <w:rPr>
          <w:rFonts w:ascii="Times New Roman" w:hAnsi="Times New Roman" w:cs="Times New Roman"/>
          <w:spacing w:val="-1"/>
          <w:sz w:val="24"/>
          <w:szCs w:val="24"/>
        </w:rPr>
        <w:t>результатсоздания</w:t>
      </w:r>
      <w:r w:rsidRPr="00012A9E">
        <w:rPr>
          <w:rFonts w:ascii="Times New Roman" w:hAnsi="Times New Roman" w:cs="Times New Roman"/>
          <w:spacing w:val="-1"/>
          <w:sz w:val="24"/>
          <w:szCs w:val="24"/>
        </w:rPr>
        <w:tab/>
      </w:r>
      <w:r w:rsidRPr="00012A9E">
        <w:rPr>
          <w:rFonts w:ascii="Times New Roman" w:hAnsi="Times New Roman" w:cs="Times New Roman"/>
          <w:sz w:val="24"/>
          <w:szCs w:val="24"/>
        </w:rPr>
        <w:t>и</w:t>
      </w:r>
      <w:r w:rsidRPr="00012A9E">
        <w:rPr>
          <w:rFonts w:ascii="Times New Roman" w:hAnsi="Times New Roman" w:cs="Times New Roman"/>
          <w:spacing w:val="-1"/>
          <w:sz w:val="24"/>
          <w:szCs w:val="24"/>
        </w:rPr>
        <w:t>настройкипочтовогосервера.</w:t>
      </w:r>
    </w:p>
    <w:p w:rsidR="00012A9E" w:rsidRPr="00012A9E" w:rsidRDefault="00012A9E" w:rsidP="00D46DEF">
      <w:pPr>
        <w:widowControl w:val="0"/>
        <w:spacing w:after="0" w:line="240" w:lineRule="auto"/>
        <w:ind w:firstLine="567"/>
        <w:jc w:val="center"/>
        <w:outlineLvl w:val="0"/>
        <w:rPr>
          <w:rFonts w:ascii="Times New Roman" w:hAnsi="Times New Roman" w:cs="Times New Roman"/>
          <w:sz w:val="24"/>
          <w:szCs w:val="24"/>
        </w:rPr>
      </w:pPr>
      <w:bookmarkStart w:id="133" w:name="_Toc405849758"/>
      <w:bookmarkStart w:id="134" w:name="_Toc405851280"/>
      <w:r w:rsidRPr="00012A9E">
        <w:rPr>
          <w:rFonts w:ascii="Times New Roman" w:hAnsi="Times New Roman" w:cs="Times New Roman"/>
          <w:b/>
          <w:bCs/>
          <w:spacing w:val="-1"/>
          <w:sz w:val="24"/>
          <w:szCs w:val="24"/>
        </w:rPr>
        <w:t>Самостоятельнаяработа</w:t>
      </w:r>
      <w:bookmarkEnd w:id="133"/>
      <w:bookmarkEnd w:id="134"/>
    </w:p>
    <w:p w:rsidR="00012A9E" w:rsidRPr="00012A9E" w:rsidRDefault="00012A9E" w:rsidP="00012A9E">
      <w:pPr>
        <w:widowControl w:val="0"/>
        <w:spacing w:after="0" w:line="240" w:lineRule="auto"/>
        <w:ind w:right="113"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 xml:space="preserve">Задание </w:t>
      </w:r>
      <w:r w:rsidRPr="00012A9E">
        <w:rPr>
          <w:rFonts w:ascii="Times New Roman" w:hAnsi="Times New Roman" w:cs="Times New Roman"/>
          <w:sz w:val="24"/>
          <w:szCs w:val="24"/>
        </w:rPr>
        <w:t xml:space="preserve">1. Для </w:t>
      </w:r>
      <w:r w:rsidRPr="00012A9E">
        <w:rPr>
          <w:rFonts w:ascii="Times New Roman" w:hAnsi="Times New Roman" w:cs="Times New Roman"/>
          <w:spacing w:val="-1"/>
          <w:sz w:val="24"/>
          <w:szCs w:val="24"/>
        </w:rPr>
        <w:t xml:space="preserve">существующихдоменныхпользователейсоздайте почтовые </w:t>
      </w:r>
      <w:r w:rsidRPr="00012A9E">
        <w:rPr>
          <w:rFonts w:ascii="Times New Roman" w:hAnsi="Times New Roman" w:cs="Times New Roman"/>
          <w:sz w:val="24"/>
          <w:szCs w:val="24"/>
        </w:rPr>
        <w:t>ящики.</w:t>
      </w:r>
      <w:r w:rsidRPr="00012A9E">
        <w:rPr>
          <w:rFonts w:ascii="Times New Roman" w:hAnsi="Times New Roman" w:cs="Times New Roman"/>
          <w:spacing w:val="-1"/>
          <w:sz w:val="24"/>
          <w:szCs w:val="24"/>
        </w:rPr>
        <w:t>Примечание.</w:t>
      </w:r>
      <w:r w:rsidRPr="00012A9E">
        <w:rPr>
          <w:rFonts w:ascii="Times New Roman" w:hAnsi="Times New Roman" w:cs="Times New Roman"/>
          <w:sz w:val="24"/>
          <w:szCs w:val="24"/>
        </w:rPr>
        <w:t>Опция</w:t>
      </w:r>
      <w:r w:rsidRPr="00012A9E">
        <w:rPr>
          <w:rFonts w:ascii="Times New Roman" w:hAnsi="Times New Roman" w:cs="Times New Roman"/>
          <w:spacing w:val="-1"/>
          <w:sz w:val="24"/>
          <w:szCs w:val="24"/>
          <w:lang w:val="en-US"/>
        </w:rPr>
        <w:t>Createassociated</w:t>
      </w:r>
      <w:r w:rsidRPr="00012A9E">
        <w:rPr>
          <w:rFonts w:ascii="Times New Roman" w:hAnsi="Times New Roman" w:cs="Times New Roman"/>
          <w:sz w:val="24"/>
          <w:szCs w:val="24"/>
          <w:lang w:val="en-US"/>
        </w:rPr>
        <w:t>userforthis</w:t>
      </w:r>
      <w:r w:rsidRPr="00012A9E">
        <w:rPr>
          <w:rFonts w:ascii="Times New Roman" w:hAnsi="Times New Roman" w:cs="Times New Roman"/>
          <w:spacing w:val="-1"/>
          <w:sz w:val="24"/>
          <w:szCs w:val="24"/>
          <w:lang w:val="en-US"/>
        </w:rPr>
        <w:t>mailbox</w:t>
      </w:r>
      <w:r w:rsidRPr="00012A9E">
        <w:rPr>
          <w:rFonts w:ascii="Times New Roman" w:hAnsi="Times New Roman" w:cs="Times New Roman"/>
          <w:spacing w:val="-1"/>
          <w:sz w:val="24"/>
          <w:szCs w:val="24"/>
        </w:rPr>
        <w:t>(Создатьпользователя</w:t>
      </w:r>
      <w:r w:rsidRPr="00012A9E">
        <w:rPr>
          <w:rFonts w:ascii="Times New Roman" w:hAnsi="Times New Roman" w:cs="Times New Roman"/>
          <w:sz w:val="24"/>
          <w:szCs w:val="24"/>
        </w:rPr>
        <w:t>дляэтого</w:t>
      </w:r>
      <w:r w:rsidRPr="00012A9E">
        <w:rPr>
          <w:rFonts w:ascii="Times New Roman" w:hAnsi="Times New Roman" w:cs="Times New Roman"/>
          <w:spacing w:val="-1"/>
          <w:sz w:val="24"/>
          <w:szCs w:val="24"/>
        </w:rPr>
        <w:t>почтовогоящика)</w:t>
      </w:r>
      <w:r w:rsidRPr="00012A9E">
        <w:rPr>
          <w:rFonts w:ascii="Times New Roman" w:hAnsi="Times New Roman" w:cs="Times New Roman"/>
          <w:sz w:val="24"/>
          <w:szCs w:val="24"/>
        </w:rPr>
        <w:t xml:space="preserve"> не </w:t>
      </w:r>
      <w:r w:rsidRPr="00012A9E">
        <w:rPr>
          <w:rFonts w:ascii="Times New Roman" w:hAnsi="Times New Roman" w:cs="Times New Roman"/>
          <w:spacing w:val="-1"/>
          <w:sz w:val="24"/>
          <w:szCs w:val="24"/>
        </w:rPr>
        <w:t>должна использоваться.</w:t>
      </w:r>
    </w:p>
    <w:p w:rsidR="00012A9E" w:rsidRPr="00012A9E" w:rsidRDefault="00012A9E" w:rsidP="00012A9E">
      <w:pPr>
        <w:widowControl w:val="0"/>
        <w:spacing w:after="0" w:line="240" w:lineRule="auto"/>
        <w:ind w:right="1878"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 xml:space="preserve">Задание </w:t>
      </w:r>
      <w:r w:rsidRPr="00012A9E">
        <w:rPr>
          <w:rFonts w:ascii="Times New Roman" w:hAnsi="Times New Roman" w:cs="Times New Roman"/>
          <w:sz w:val="24"/>
          <w:szCs w:val="24"/>
        </w:rPr>
        <w:t xml:space="preserve">2. </w:t>
      </w:r>
      <w:r w:rsidRPr="00012A9E">
        <w:rPr>
          <w:rFonts w:ascii="Times New Roman" w:hAnsi="Times New Roman" w:cs="Times New Roman"/>
          <w:spacing w:val="-1"/>
          <w:sz w:val="24"/>
          <w:szCs w:val="24"/>
        </w:rPr>
        <w:t xml:space="preserve">Настройте </w:t>
      </w:r>
      <w:r w:rsidRPr="00012A9E">
        <w:rPr>
          <w:rFonts w:ascii="Times New Roman" w:hAnsi="Times New Roman" w:cs="Times New Roman"/>
          <w:sz w:val="24"/>
          <w:szCs w:val="24"/>
        </w:rPr>
        <w:t>два</w:t>
      </w:r>
      <w:r w:rsidRPr="00012A9E">
        <w:rPr>
          <w:rFonts w:ascii="Times New Roman" w:hAnsi="Times New Roman" w:cs="Times New Roman"/>
          <w:spacing w:val="-1"/>
          <w:sz w:val="24"/>
          <w:szCs w:val="24"/>
        </w:rPr>
        <w:t>почтовых</w:t>
      </w:r>
      <w:r w:rsidRPr="00012A9E">
        <w:rPr>
          <w:rFonts w:ascii="Times New Roman" w:hAnsi="Times New Roman" w:cs="Times New Roman"/>
          <w:sz w:val="24"/>
          <w:szCs w:val="24"/>
        </w:rPr>
        <w:t>ящикадля</w:t>
      </w:r>
      <w:r w:rsidRPr="00012A9E">
        <w:rPr>
          <w:rFonts w:ascii="Times New Roman" w:hAnsi="Times New Roman" w:cs="Times New Roman"/>
          <w:spacing w:val="-1"/>
          <w:sz w:val="24"/>
          <w:szCs w:val="24"/>
        </w:rPr>
        <w:t>разных пользователей:</w:t>
      </w:r>
      <w:r w:rsidRPr="00012A9E">
        <w:rPr>
          <w:rFonts w:ascii="Times New Roman" w:hAnsi="Times New Roman" w:cs="Times New Roman"/>
          <w:sz w:val="24"/>
          <w:szCs w:val="24"/>
        </w:rPr>
        <w:t>одинна</w:t>
      </w:r>
      <w:r w:rsidRPr="00012A9E">
        <w:rPr>
          <w:rFonts w:ascii="Times New Roman" w:hAnsi="Times New Roman" w:cs="Times New Roman"/>
          <w:sz w:val="24"/>
          <w:szCs w:val="24"/>
          <w:lang w:val="en-US"/>
        </w:rPr>
        <w:t>Windows</w:t>
      </w:r>
      <w:r w:rsidRPr="00012A9E">
        <w:rPr>
          <w:rFonts w:ascii="Times New Roman" w:hAnsi="Times New Roman" w:cs="Times New Roman"/>
          <w:spacing w:val="-1"/>
          <w:sz w:val="24"/>
          <w:szCs w:val="24"/>
          <w:lang w:val="en-US"/>
        </w:rPr>
        <w:t>Server</w:t>
      </w:r>
      <w:r w:rsidRPr="00012A9E">
        <w:rPr>
          <w:rFonts w:ascii="Times New Roman" w:hAnsi="Times New Roman" w:cs="Times New Roman"/>
          <w:spacing w:val="-1"/>
          <w:sz w:val="24"/>
          <w:szCs w:val="24"/>
        </w:rPr>
        <w:t>2003,другой</w:t>
      </w:r>
      <w:r w:rsidRPr="00012A9E">
        <w:rPr>
          <w:rFonts w:ascii="Times New Roman" w:hAnsi="Times New Roman" w:cs="Times New Roman"/>
          <w:sz w:val="24"/>
          <w:szCs w:val="24"/>
        </w:rPr>
        <w:t xml:space="preserve"> на</w:t>
      </w:r>
      <w:r w:rsidRPr="00012A9E">
        <w:rPr>
          <w:rFonts w:ascii="Times New Roman" w:hAnsi="Times New Roman" w:cs="Times New Roman"/>
          <w:sz w:val="24"/>
          <w:szCs w:val="24"/>
          <w:lang w:val="en-US"/>
        </w:rPr>
        <w:t>WindowsXP</w:t>
      </w:r>
      <w:r w:rsidRPr="00012A9E">
        <w:rPr>
          <w:rFonts w:ascii="Times New Roman" w:hAnsi="Times New Roman" w:cs="Times New Roman"/>
          <w:sz w:val="24"/>
          <w:szCs w:val="24"/>
        </w:rPr>
        <w:t>.</w:t>
      </w:r>
    </w:p>
    <w:p w:rsidR="00012A9E" w:rsidRPr="00012A9E" w:rsidRDefault="00012A9E" w:rsidP="00012A9E">
      <w:pPr>
        <w:widowControl w:val="0"/>
        <w:spacing w:after="0" w:line="240" w:lineRule="auto"/>
        <w:ind w:right="113" w:firstLine="567"/>
        <w:jc w:val="both"/>
        <w:rPr>
          <w:rFonts w:ascii="Times New Roman" w:hAnsi="Times New Roman" w:cs="Times New Roman"/>
          <w:sz w:val="24"/>
          <w:szCs w:val="24"/>
        </w:rPr>
      </w:pPr>
      <w:r w:rsidRPr="00012A9E">
        <w:rPr>
          <w:rFonts w:ascii="Times New Roman" w:hAnsi="Times New Roman" w:cs="Times New Roman"/>
          <w:spacing w:val="-1"/>
          <w:sz w:val="24"/>
          <w:szCs w:val="24"/>
        </w:rPr>
        <w:t>Задание</w:t>
      </w:r>
      <w:r w:rsidRPr="00012A9E">
        <w:rPr>
          <w:rFonts w:ascii="Times New Roman" w:hAnsi="Times New Roman" w:cs="Times New Roman"/>
          <w:sz w:val="24"/>
          <w:szCs w:val="24"/>
        </w:rPr>
        <w:t>3.Отправьте</w:t>
      </w:r>
      <w:r w:rsidRPr="00012A9E">
        <w:rPr>
          <w:rFonts w:ascii="Times New Roman" w:hAnsi="Times New Roman" w:cs="Times New Roman"/>
          <w:spacing w:val="-1"/>
          <w:sz w:val="24"/>
          <w:szCs w:val="24"/>
        </w:rPr>
        <w:t>несколькописемразнымадресатам,</w:t>
      </w:r>
      <w:r w:rsidRPr="00012A9E">
        <w:rPr>
          <w:rFonts w:ascii="Times New Roman" w:hAnsi="Times New Roman" w:cs="Times New Roman"/>
          <w:sz w:val="24"/>
          <w:szCs w:val="24"/>
        </w:rPr>
        <w:t>нопри</w:t>
      </w:r>
      <w:r w:rsidRPr="00012A9E">
        <w:rPr>
          <w:rFonts w:ascii="Times New Roman" w:hAnsi="Times New Roman" w:cs="Times New Roman"/>
          <w:spacing w:val="-1"/>
          <w:sz w:val="24"/>
          <w:szCs w:val="24"/>
        </w:rPr>
        <w:t>этом</w:t>
      </w:r>
      <w:r w:rsidRPr="00012A9E">
        <w:rPr>
          <w:rFonts w:ascii="Times New Roman" w:hAnsi="Times New Roman" w:cs="Times New Roman"/>
          <w:sz w:val="24"/>
          <w:szCs w:val="24"/>
        </w:rPr>
        <w:t>покане</w:t>
      </w:r>
      <w:r w:rsidRPr="00012A9E">
        <w:rPr>
          <w:rFonts w:ascii="Times New Roman" w:hAnsi="Times New Roman" w:cs="Times New Roman"/>
          <w:spacing w:val="-1"/>
          <w:sz w:val="24"/>
          <w:szCs w:val="24"/>
        </w:rPr>
        <w:t>получайте</w:t>
      </w:r>
      <w:r w:rsidRPr="00012A9E">
        <w:rPr>
          <w:rFonts w:ascii="Times New Roman" w:hAnsi="Times New Roman" w:cs="Times New Roman"/>
          <w:sz w:val="24"/>
          <w:szCs w:val="24"/>
        </w:rPr>
        <w:t>их.</w:t>
      </w:r>
    </w:p>
    <w:p w:rsidR="00012A9E" w:rsidRPr="00012A9E" w:rsidRDefault="00012A9E" w:rsidP="00012A9E">
      <w:pPr>
        <w:widowControl w:val="0"/>
        <w:spacing w:after="0" w:line="240" w:lineRule="auto"/>
        <w:ind w:firstLine="567"/>
        <w:jc w:val="both"/>
        <w:rPr>
          <w:rFonts w:ascii="Times New Roman" w:hAnsi="Times New Roman" w:cs="Times New Roman"/>
          <w:sz w:val="24"/>
          <w:szCs w:val="24"/>
        </w:rPr>
      </w:pPr>
    </w:p>
    <w:p w:rsidR="00012A9E" w:rsidRPr="00012A9E" w:rsidRDefault="00012A9E" w:rsidP="00D46DEF">
      <w:pPr>
        <w:widowControl w:val="0"/>
        <w:spacing w:after="0" w:line="240" w:lineRule="auto"/>
        <w:ind w:firstLine="567"/>
        <w:jc w:val="center"/>
        <w:outlineLvl w:val="0"/>
        <w:rPr>
          <w:rFonts w:ascii="Times New Roman" w:hAnsi="Times New Roman" w:cs="Times New Roman"/>
          <w:sz w:val="24"/>
          <w:szCs w:val="24"/>
        </w:rPr>
      </w:pPr>
      <w:bookmarkStart w:id="135" w:name="_Toc405849759"/>
      <w:bookmarkStart w:id="136" w:name="_Toc405851281"/>
      <w:r w:rsidRPr="00012A9E">
        <w:rPr>
          <w:rFonts w:ascii="Times New Roman" w:hAnsi="Times New Roman" w:cs="Times New Roman"/>
          <w:b/>
          <w:bCs/>
          <w:spacing w:val="-1"/>
          <w:sz w:val="24"/>
          <w:szCs w:val="24"/>
        </w:rPr>
        <w:t>Контрольныевопросы</w:t>
      </w:r>
      <w:bookmarkEnd w:id="135"/>
      <w:bookmarkEnd w:id="136"/>
    </w:p>
    <w:p w:rsidR="00012A9E" w:rsidRPr="00012A9E" w:rsidRDefault="00012A9E" w:rsidP="00DE7F9A">
      <w:pPr>
        <w:widowControl w:val="0"/>
        <w:numPr>
          <w:ilvl w:val="0"/>
          <w:numId w:val="65"/>
        </w:numPr>
        <w:tabs>
          <w:tab w:val="left" w:pos="343"/>
        </w:tabs>
        <w:spacing w:after="0" w:line="240" w:lineRule="auto"/>
        <w:ind w:left="0" w:firstLine="567"/>
        <w:jc w:val="both"/>
        <w:rPr>
          <w:rFonts w:ascii="Times New Roman" w:hAnsi="Times New Roman" w:cs="Times New Roman"/>
          <w:sz w:val="24"/>
          <w:szCs w:val="24"/>
        </w:rPr>
      </w:pPr>
      <w:r w:rsidRPr="00012A9E">
        <w:rPr>
          <w:rFonts w:ascii="Times New Roman" w:hAnsi="Times New Roman" w:cs="Times New Roman"/>
          <w:sz w:val="24"/>
          <w:szCs w:val="24"/>
        </w:rPr>
        <w:t>Какой</w:t>
      </w:r>
      <w:r w:rsidRPr="00012A9E">
        <w:rPr>
          <w:rFonts w:ascii="Times New Roman" w:hAnsi="Times New Roman" w:cs="Times New Roman"/>
          <w:spacing w:val="-1"/>
          <w:sz w:val="24"/>
          <w:szCs w:val="24"/>
        </w:rPr>
        <w:t>протоколиспользуется</w:t>
      </w:r>
      <w:r w:rsidRPr="00012A9E">
        <w:rPr>
          <w:rFonts w:ascii="Times New Roman" w:hAnsi="Times New Roman" w:cs="Times New Roman"/>
          <w:sz w:val="24"/>
          <w:szCs w:val="24"/>
        </w:rPr>
        <w:t xml:space="preserve"> для </w:t>
      </w:r>
      <w:r w:rsidRPr="00012A9E">
        <w:rPr>
          <w:rFonts w:ascii="Times New Roman" w:hAnsi="Times New Roman" w:cs="Times New Roman"/>
          <w:spacing w:val="-1"/>
          <w:sz w:val="24"/>
          <w:szCs w:val="24"/>
        </w:rPr>
        <w:t>отправки писем,</w:t>
      </w:r>
      <w:r w:rsidRPr="00012A9E">
        <w:rPr>
          <w:rFonts w:ascii="Times New Roman" w:hAnsi="Times New Roman" w:cs="Times New Roman"/>
          <w:sz w:val="24"/>
          <w:szCs w:val="24"/>
        </w:rPr>
        <w:t xml:space="preserve"> а</w:t>
      </w:r>
      <w:r w:rsidRPr="00012A9E">
        <w:rPr>
          <w:rFonts w:ascii="Times New Roman" w:hAnsi="Times New Roman" w:cs="Times New Roman"/>
          <w:spacing w:val="-1"/>
          <w:sz w:val="24"/>
          <w:szCs w:val="24"/>
        </w:rPr>
        <w:t xml:space="preserve"> какой</w:t>
      </w:r>
      <w:r w:rsidRPr="00012A9E">
        <w:rPr>
          <w:rFonts w:ascii="Times New Roman" w:hAnsi="Times New Roman" w:cs="Times New Roman"/>
          <w:sz w:val="24"/>
          <w:szCs w:val="24"/>
        </w:rPr>
        <w:t xml:space="preserve"> для </w:t>
      </w:r>
      <w:r w:rsidRPr="00012A9E">
        <w:rPr>
          <w:rFonts w:ascii="Times New Roman" w:hAnsi="Times New Roman" w:cs="Times New Roman"/>
          <w:spacing w:val="-1"/>
          <w:sz w:val="24"/>
          <w:szCs w:val="24"/>
        </w:rPr>
        <w:t>приема?</w:t>
      </w:r>
    </w:p>
    <w:p w:rsidR="00012A9E" w:rsidRPr="00012A9E" w:rsidRDefault="00012A9E" w:rsidP="00DE7F9A">
      <w:pPr>
        <w:widowControl w:val="0"/>
        <w:numPr>
          <w:ilvl w:val="0"/>
          <w:numId w:val="65"/>
        </w:numPr>
        <w:tabs>
          <w:tab w:val="left" w:pos="343"/>
        </w:tabs>
        <w:spacing w:after="0" w:line="240" w:lineRule="auto"/>
        <w:ind w:left="0" w:firstLine="567"/>
        <w:jc w:val="both"/>
        <w:rPr>
          <w:rFonts w:ascii="Times New Roman" w:hAnsi="Times New Roman" w:cs="Times New Roman"/>
          <w:sz w:val="24"/>
          <w:szCs w:val="24"/>
        </w:rPr>
      </w:pPr>
      <w:r w:rsidRPr="00012A9E">
        <w:rPr>
          <w:rFonts w:ascii="Times New Roman" w:hAnsi="Times New Roman" w:cs="Times New Roman"/>
          <w:sz w:val="24"/>
          <w:szCs w:val="24"/>
        </w:rPr>
        <w:t xml:space="preserve">Как можно </w:t>
      </w:r>
      <w:r w:rsidRPr="00012A9E">
        <w:rPr>
          <w:rFonts w:ascii="Times New Roman" w:hAnsi="Times New Roman" w:cs="Times New Roman"/>
          <w:spacing w:val="-1"/>
          <w:sz w:val="24"/>
          <w:szCs w:val="24"/>
        </w:rPr>
        <w:t>запретить</w:t>
      </w:r>
      <w:r w:rsidRPr="00012A9E">
        <w:rPr>
          <w:rFonts w:ascii="Times New Roman" w:hAnsi="Times New Roman" w:cs="Times New Roman"/>
          <w:sz w:val="24"/>
          <w:szCs w:val="24"/>
        </w:rPr>
        <w:t xml:space="preserve">отправкуписембольшого </w:t>
      </w:r>
      <w:r w:rsidRPr="00012A9E">
        <w:rPr>
          <w:rFonts w:ascii="Times New Roman" w:hAnsi="Times New Roman" w:cs="Times New Roman"/>
          <w:spacing w:val="-1"/>
          <w:sz w:val="24"/>
          <w:szCs w:val="24"/>
        </w:rPr>
        <w:t>объема?</w:t>
      </w:r>
    </w:p>
    <w:p w:rsidR="00012A9E" w:rsidRPr="00012A9E" w:rsidRDefault="00012A9E" w:rsidP="00DE7F9A">
      <w:pPr>
        <w:widowControl w:val="0"/>
        <w:numPr>
          <w:ilvl w:val="0"/>
          <w:numId w:val="65"/>
        </w:numPr>
        <w:tabs>
          <w:tab w:val="left" w:pos="343"/>
        </w:tabs>
        <w:spacing w:after="0" w:line="240" w:lineRule="auto"/>
        <w:ind w:left="0" w:firstLine="567"/>
        <w:jc w:val="both"/>
        <w:rPr>
          <w:rFonts w:ascii="Times New Roman" w:hAnsi="Times New Roman" w:cs="Times New Roman"/>
          <w:sz w:val="24"/>
          <w:szCs w:val="24"/>
        </w:rPr>
      </w:pPr>
      <w:r w:rsidRPr="00012A9E">
        <w:rPr>
          <w:rFonts w:ascii="Times New Roman" w:hAnsi="Times New Roman" w:cs="Times New Roman"/>
          <w:sz w:val="24"/>
          <w:szCs w:val="24"/>
        </w:rPr>
        <w:t>Где</w:t>
      </w:r>
      <w:r w:rsidRPr="00012A9E">
        <w:rPr>
          <w:rFonts w:ascii="Times New Roman" w:hAnsi="Times New Roman" w:cs="Times New Roman"/>
          <w:spacing w:val="-1"/>
          <w:sz w:val="24"/>
          <w:szCs w:val="24"/>
        </w:rPr>
        <w:t xml:space="preserve"> физическихранятсяписьма </w:t>
      </w:r>
      <w:r w:rsidRPr="00012A9E">
        <w:rPr>
          <w:rFonts w:ascii="Times New Roman" w:hAnsi="Times New Roman" w:cs="Times New Roman"/>
          <w:sz w:val="24"/>
          <w:szCs w:val="24"/>
        </w:rPr>
        <w:t>на</w:t>
      </w:r>
      <w:r w:rsidRPr="00012A9E">
        <w:rPr>
          <w:rFonts w:ascii="Times New Roman" w:hAnsi="Times New Roman" w:cs="Times New Roman"/>
          <w:spacing w:val="-1"/>
          <w:sz w:val="24"/>
          <w:szCs w:val="24"/>
        </w:rPr>
        <w:t xml:space="preserve"> почтовомсервере?</w:t>
      </w:r>
    </w:p>
    <w:p w:rsidR="00012A9E" w:rsidRPr="00012A9E" w:rsidRDefault="00012A9E" w:rsidP="00DE7F9A">
      <w:pPr>
        <w:widowControl w:val="0"/>
        <w:numPr>
          <w:ilvl w:val="0"/>
          <w:numId w:val="65"/>
        </w:numPr>
        <w:tabs>
          <w:tab w:val="left" w:pos="343"/>
        </w:tabs>
        <w:spacing w:after="0" w:line="240" w:lineRule="auto"/>
        <w:ind w:left="0" w:firstLine="567"/>
        <w:jc w:val="both"/>
        <w:rPr>
          <w:rFonts w:ascii="Times New Roman" w:hAnsi="Times New Roman" w:cs="Times New Roman"/>
          <w:sz w:val="24"/>
          <w:szCs w:val="24"/>
        </w:rPr>
      </w:pPr>
      <w:r w:rsidRPr="00012A9E">
        <w:rPr>
          <w:rFonts w:ascii="Times New Roman" w:hAnsi="Times New Roman" w:cs="Times New Roman"/>
          <w:sz w:val="24"/>
          <w:szCs w:val="24"/>
        </w:rPr>
        <w:t>Можно ли</w:t>
      </w:r>
      <w:r w:rsidRPr="00012A9E">
        <w:rPr>
          <w:rFonts w:ascii="Times New Roman" w:hAnsi="Times New Roman" w:cs="Times New Roman"/>
          <w:spacing w:val="-1"/>
          <w:sz w:val="24"/>
          <w:szCs w:val="24"/>
        </w:rPr>
        <w:t>разрешить</w:t>
      </w:r>
      <w:r w:rsidRPr="00012A9E">
        <w:rPr>
          <w:rFonts w:ascii="Times New Roman" w:hAnsi="Times New Roman" w:cs="Times New Roman"/>
          <w:sz w:val="24"/>
          <w:szCs w:val="24"/>
        </w:rPr>
        <w:t>отправкуписем</w:t>
      </w:r>
      <w:r w:rsidRPr="00012A9E">
        <w:rPr>
          <w:rFonts w:ascii="Times New Roman" w:hAnsi="Times New Roman" w:cs="Times New Roman"/>
          <w:spacing w:val="-1"/>
          <w:sz w:val="24"/>
          <w:szCs w:val="24"/>
        </w:rPr>
        <w:t xml:space="preserve"> безпредварительнойаутентификации?</w:t>
      </w:r>
    </w:p>
    <w:p w:rsidR="00012A9E" w:rsidRPr="00012A9E" w:rsidRDefault="00012A9E" w:rsidP="00DE7F9A">
      <w:pPr>
        <w:widowControl w:val="0"/>
        <w:numPr>
          <w:ilvl w:val="0"/>
          <w:numId w:val="65"/>
        </w:numPr>
        <w:tabs>
          <w:tab w:val="left" w:pos="343"/>
        </w:tabs>
        <w:spacing w:after="0" w:line="240" w:lineRule="auto"/>
        <w:ind w:left="0" w:right="375" w:firstLine="567"/>
        <w:jc w:val="both"/>
        <w:rPr>
          <w:rFonts w:ascii="Times New Roman" w:hAnsi="Times New Roman" w:cs="Times New Roman"/>
          <w:sz w:val="24"/>
          <w:szCs w:val="24"/>
          <w:lang w:val="en-US"/>
        </w:rPr>
      </w:pPr>
      <w:r w:rsidRPr="00012A9E">
        <w:rPr>
          <w:rFonts w:ascii="Times New Roman" w:hAnsi="Times New Roman" w:cs="Times New Roman"/>
          <w:sz w:val="24"/>
          <w:szCs w:val="24"/>
        </w:rPr>
        <w:t>Можно ли</w:t>
      </w:r>
      <w:r w:rsidRPr="00012A9E">
        <w:rPr>
          <w:rFonts w:ascii="Times New Roman" w:hAnsi="Times New Roman" w:cs="Times New Roman"/>
          <w:spacing w:val="-1"/>
          <w:sz w:val="24"/>
          <w:szCs w:val="24"/>
        </w:rPr>
        <w:t>временнозаблокироватьодинилинесколькопочтовыхящиков</w:t>
      </w:r>
      <w:r w:rsidRPr="00012A9E">
        <w:rPr>
          <w:rFonts w:ascii="Times New Roman" w:hAnsi="Times New Roman" w:cs="Times New Roman"/>
          <w:sz w:val="24"/>
          <w:szCs w:val="24"/>
        </w:rPr>
        <w:t xml:space="preserve"> на</w:t>
      </w:r>
      <w:r w:rsidRPr="00012A9E">
        <w:rPr>
          <w:rFonts w:ascii="Times New Roman" w:hAnsi="Times New Roman" w:cs="Times New Roman"/>
          <w:spacing w:val="-1"/>
          <w:sz w:val="24"/>
          <w:szCs w:val="24"/>
        </w:rPr>
        <w:t xml:space="preserve"> сервере?</w:t>
      </w:r>
      <w:r w:rsidRPr="00012A9E">
        <w:rPr>
          <w:rFonts w:ascii="Times New Roman" w:hAnsi="Times New Roman" w:cs="Times New Roman"/>
          <w:spacing w:val="-1"/>
          <w:sz w:val="24"/>
          <w:szCs w:val="24"/>
          <w:lang w:val="en-US"/>
        </w:rPr>
        <w:t>Еслиможно,</w:t>
      </w:r>
      <w:r w:rsidRPr="00012A9E">
        <w:rPr>
          <w:rFonts w:ascii="Times New Roman" w:hAnsi="Times New Roman" w:cs="Times New Roman"/>
          <w:sz w:val="24"/>
          <w:szCs w:val="24"/>
          <w:lang w:val="en-US"/>
        </w:rPr>
        <w:t xml:space="preserve"> то </w:t>
      </w:r>
      <w:r w:rsidRPr="00012A9E">
        <w:rPr>
          <w:rFonts w:ascii="Times New Roman" w:hAnsi="Times New Roman" w:cs="Times New Roman"/>
          <w:spacing w:val="-1"/>
          <w:sz w:val="24"/>
          <w:szCs w:val="24"/>
          <w:lang w:val="en-US"/>
        </w:rPr>
        <w:t>как?</w:t>
      </w:r>
    </w:p>
    <w:p w:rsidR="00012A9E" w:rsidRPr="00012A9E" w:rsidRDefault="00012A9E" w:rsidP="00DE7F9A">
      <w:pPr>
        <w:widowControl w:val="0"/>
        <w:numPr>
          <w:ilvl w:val="0"/>
          <w:numId w:val="65"/>
        </w:numPr>
        <w:tabs>
          <w:tab w:val="left" w:pos="343"/>
        </w:tabs>
        <w:spacing w:after="0" w:line="240" w:lineRule="auto"/>
        <w:ind w:left="0" w:firstLine="567"/>
        <w:jc w:val="both"/>
        <w:rPr>
          <w:rFonts w:ascii="Times New Roman" w:hAnsi="Times New Roman" w:cs="Times New Roman"/>
          <w:sz w:val="24"/>
          <w:szCs w:val="24"/>
        </w:rPr>
      </w:pPr>
      <w:r w:rsidRPr="00012A9E">
        <w:rPr>
          <w:rFonts w:ascii="Times New Roman" w:hAnsi="Times New Roman" w:cs="Times New Roman"/>
          <w:sz w:val="24"/>
          <w:szCs w:val="24"/>
        </w:rPr>
        <w:t xml:space="preserve">Для </w:t>
      </w:r>
      <w:r w:rsidRPr="00012A9E">
        <w:rPr>
          <w:rFonts w:ascii="Times New Roman" w:hAnsi="Times New Roman" w:cs="Times New Roman"/>
          <w:spacing w:val="-1"/>
          <w:sz w:val="24"/>
          <w:szCs w:val="24"/>
        </w:rPr>
        <w:t>чеготребуется</w:t>
      </w:r>
      <w:r w:rsidRPr="00012A9E">
        <w:rPr>
          <w:rFonts w:ascii="Times New Roman" w:hAnsi="Times New Roman" w:cs="Times New Roman"/>
          <w:sz w:val="24"/>
          <w:szCs w:val="24"/>
        </w:rPr>
        <w:t xml:space="preserve"> отключать </w:t>
      </w:r>
      <w:r w:rsidRPr="00012A9E">
        <w:rPr>
          <w:rFonts w:ascii="Times New Roman" w:hAnsi="Times New Roman" w:cs="Times New Roman"/>
          <w:spacing w:val="-1"/>
          <w:sz w:val="24"/>
          <w:szCs w:val="24"/>
        </w:rPr>
        <w:t>анонимный</w:t>
      </w:r>
      <w:r w:rsidRPr="00012A9E">
        <w:rPr>
          <w:rFonts w:ascii="Times New Roman" w:hAnsi="Times New Roman" w:cs="Times New Roman"/>
          <w:spacing w:val="-2"/>
          <w:sz w:val="24"/>
          <w:szCs w:val="24"/>
        </w:rPr>
        <w:t>доступ</w:t>
      </w:r>
      <w:r w:rsidRPr="00012A9E">
        <w:rPr>
          <w:rFonts w:ascii="Times New Roman" w:hAnsi="Times New Roman" w:cs="Times New Roman"/>
          <w:sz w:val="24"/>
          <w:szCs w:val="24"/>
        </w:rPr>
        <w:t xml:space="preserve"> к </w:t>
      </w:r>
      <w:r w:rsidRPr="00012A9E">
        <w:rPr>
          <w:rFonts w:ascii="Times New Roman" w:hAnsi="Times New Roman" w:cs="Times New Roman"/>
          <w:spacing w:val="-1"/>
          <w:sz w:val="24"/>
          <w:szCs w:val="24"/>
          <w:lang w:val="en-US"/>
        </w:rPr>
        <w:t>SMTP</w:t>
      </w:r>
      <w:r w:rsidRPr="00012A9E">
        <w:rPr>
          <w:rFonts w:ascii="Times New Roman" w:hAnsi="Times New Roman" w:cs="Times New Roman"/>
          <w:spacing w:val="-1"/>
          <w:sz w:val="24"/>
          <w:szCs w:val="24"/>
        </w:rPr>
        <w:t>-серверу?</w:t>
      </w:r>
    </w:p>
    <w:p w:rsidR="00012A9E" w:rsidRPr="00012A9E" w:rsidRDefault="00012A9E" w:rsidP="00DE7F9A">
      <w:pPr>
        <w:widowControl w:val="0"/>
        <w:numPr>
          <w:ilvl w:val="0"/>
          <w:numId w:val="65"/>
        </w:numPr>
        <w:tabs>
          <w:tab w:val="left" w:pos="343"/>
        </w:tabs>
        <w:spacing w:after="0" w:line="240" w:lineRule="auto"/>
        <w:ind w:left="0" w:firstLine="567"/>
        <w:jc w:val="both"/>
        <w:rPr>
          <w:rFonts w:ascii="Times New Roman" w:hAnsi="Times New Roman" w:cs="Times New Roman"/>
          <w:spacing w:val="-1"/>
          <w:sz w:val="24"/>
          <w:szCs w:val="24"/>
        </w:rPr>
      </w:pPr>
      <w:r w:rsidRPr="00012A9E">
        <w:rPr>
          <w:rFonts w:ascii="Times New Roman" w:hAnsi="Times New Roman" w:cs="Times New Roman"/>
          <w:spacing w:val="-1"/>
          <w:sz w:val="24"/>
          <w:szCs w:val="24"/>
        </w:rPr>
        <w:t>Возможно ли анонимное подключение к POP3-серверу?</w:t>
      </w:r>
    </w:p>
    <w:p w:rsidR="00D46DEF" w:rsidRDefault="00012A9E" w:rsidP="00DE7F9A">
      <w:pPr>
        <w:widowControl w:val="0"/>
        <w:numPr>
          <w:ilvl w:val="0"/>
          <w:numId w:val="65"/>
        </w:numPr>
        <w:tabs>
          <w:tab w:val="left" w:pos="343"/>
        </w:tabs>
        <w:spacing w:after="0" w:line="240" w:lineRule="auto"/>
        <w:ind w:left="0" w:firstLine="567"/>
        <w:jc w:val="both"/>
        <w:rPr>
          <w:rFonts w:ascii="Times New Roman" w:hAnsi="Times New Roman" w:cs="Times New Roman"/>
          <w:spacing w:val="-1"/>
          <w:sz w:val="24"/>
          <w:szCs w:val="24"/>
        </w:rPr>
      </w:pPr>
      <w:r w:rsidRPr="00012A9E">
        <w:rPr>
          <w:rFonts w:ascii="Times New Roman" w:hAnsi="Times New Roman" w:cs="Times New Roman"/>
          <w:spacing w:val="-1"/>
          <w:sz w:val="24"/>
          <w:szCs w:val="24"/>
        </w:rPr>
        <w:t>Какие учетные записи по умолчанию имеют право на управление SMTP-сервером?</w:t>
      </w:r>
    </w:p>
    <w:p w:rsidR="00D46DEF" w:rsidRDefault="00D46DEF" w:rsidP="00D46DEF">
      <w:pPr>
        <w:widowControl w:val="0"/>
        <w:tabs>
          <w:tab w:val="left" w:pos="343"/>
        </w:tabs>
        <w:spacing w:after="0" w:line="240" w:lineRule="auto"/>
        <w:jc w:val="both"/>
        <w:rPr>
          <w:rFonts w:ascii="Times New Roman" w:hAnsi="Times New Roman" w:cs="Times New Roman"/>
          <w:spacing w:val="-1"/>
          <w:sz w:val="24"/>
          <w:szCs w:val="24"/>
        </w:rPr>
      </w:pPr>
    </w:p>
    <w:p w:rsidR="00D46DEF" w:rsidRDefault="00D46DEF" w:rsidP="00D46DEF">
      <w:pPr>
        <w:widowControl w:val="0"/>
        <w:tabs>
          <w:tab w:val="left" w:pos="343"/>
        </w:tabs>
        <w:spacing w:after="0" w:line="240" w:lineRule="auto"/>
        <w:jc w:val="both"/>
        <w:rPr>
          <w:rFonts w:ascii="Times New Roman" w:hAnsi="Times New Roman" w:cs="Times New Roman"/>
          <w:spacing w:val="-1"/>
          <w:sz w:val="24"/>
          <w:szCs w:val="24"/>
        </w:rPr>
      </w:pPr>
    </w:p>
    <w:p w:rsidR="00D46DEF" w:rsidRDefault="00D46DEF" w:rsidP="00D46DEF">
      <w:pPr>
        <w:widowControl w:val="0"/>
        <w:tabs>
          <w:tab w:val="left" w:pos="343"/>
        </w:tabs>
        <w:spacing w:after="0" w:line="240" w:lineRule="auto"/>
        <w:jc w:val="both"/>
        <w:rPr>
          <w:rFonts w:ascii="Times New Roman" w:hAnsi="Times New Roman" w:cs="Times New Roman"/>
          <w:spacing w:val="-1"/>
          <w:sz w:val="24"/>
          <w:szCs w:val="24"/>
        </w:rPr>
      </w:pPr>
    </w:p>
    <w:p w:rsidR="00D46DEF" w:rsidRPr="009656B0" w:rsidRDefault="00D46DEF" w:rsidP="00D46DEF">
      <w:pPr>
        <w:pStyle w:val="a4"/>
        <w:jc w:val="center"/>
        <w:outlineLvl w:val="2"/>
        <w:rPr>
          <w:rFonts w:ascii="Times New Roman" w:hAnsi="Times New Roman"/>
          <w:b/>
          <w:sz w:val="28"/>
          <w:szCs w:val="28"/>
        </w:rPr>
      </w:pPr>
      <w:bookmarkStart w:id="137" w:name="_Toc405851282"/>
      <w:r>
        <w:rPr>
          <w:rFonts w:ascii="Times New Roman" w:hAnsi="Times New Roman"/>
          <w:b/>
          <w:sz w:val="28"/>
          <w:szCs w:val="28"/>
        </w:rPr>
        <w:t>Практическая</w:t>
      </w:r>
      <w:r w:rsidRPr="009656B0">
        <w:rPr>
          <w:rFonts w:ascii="Times New Roman" w:hAnsi="Times New Roman"/>
          <w:b/>
          <w:sz w:val="28"/>
          <w:szCs w:val="28"/>
        </w:rPr>
        <w:t xml:space="preserve"> работа </w:t>
      </w:r>
      <w:r>
        <w:rPr>
          <w:rFonts w:ascii="Times New Roman" w:hAnsi="Times New Roman"/>
          <w:b/>
          <w:sz w:val="28"/>
          <w:szCs w:val="28"/>
        </w:rPr>
        <w:t>12</w:t>
      </w:r>
      <w:r w:rsidRPr="009656B0">
        <w:rPr>
          <w:rFonts w:ascii="Times New Roman" w:hAnsi="Times New Roman"/>
          <w:b/>
          <w:sz w:val="28"/>
          <w:szCs w:val="28"/>
        </w:rPr>
        <w:t>.</w:t>
      </w:r>
      <w:bookmarkEnd w:id="137"/>
    </w:p>
    <w:p w:rsidR="00D46DEF" w:rsidRPr="00D46DEF" w:rsidRDefault="00D46DEF" w:rsidP="00D46DEF">
      <w:pPr>
        <w:pStyle w:val="a4"/>
        <w:spacing w:after="0" w:line="240" w:lineRule="auto"/>
        <w:ind w:left="0" w:right="-40" w:firstLine="567"/>
        <w:jc w:val="both"/>
        <w:rPr>
          <w:rFonts w:ascii="Times New Roman" w:hAnsi="Times New Roman" w:cs="Times New Roman"/>
          <w:sz w:val="24"/>
          <w:szCs w:val="24"/>
        </w:rPr>
      </w:pPr>
      <w:r w:rsidRPr="00D46DEF">
        <w:rPr>
          <w:rFonts w:ascii="Times New Roman" w:hAnsi="Times New Roman" w:cs="Times New Roman"/>
          <w:b/>
          <w:sz w:val="24"/>
          <w:szCs w:val="24"/>
        </w:rPr>
        <w:t>Тема:</w:t>
      </w:r>
      <w:r w:rsidRPr="00D46DEF">
        <w:rPr>
          <w:rFonts w:ascii="Times New Roman" w:hAnsi="Times New Roman" w:cs="Times New Roman"/>
          <w:sz w:val="24"/>
          <w:szCs w:val="24"/>
        </w:rPr>
        <w:t xml:space="preserve"> Установка, настройка, администрирование сетевых сервисов: создание резервных копий</w:t>
      </w:r>
    </w:p>
    <w:p w:rsidR="00D46DEF" w:rsidRPr="00D46DEF" w:rsidRDefault="00D46DEF" w:rsidP="00D46DEF">
      <w:pPr>
        <w:pStyle w:val="a4"/>
        <w:spacing w:after="0" w:line="240" w:lineRule="auto"/>
        <w:ind w:left="0" w:right="-40" w:firstLine="567"/>
        <w:jc w:val="both"/>
        <w:rPr>
          <w:rFonts w:ascii="Times New Roman" w:hAnsi="Times New Roman" w:cs="Times New Roman"/>
          <w:b/>
          <w:sz w:val="24"/>
          <w:szCs w:val="24"/>
        </w:rPr>
      </w:pPr>
      <w:r w:rsidRPr="00D46DEF">
        <w:rPr>
          <w:rFonts w:ascii="Times New Roman" w:hAnsi="Times New Roman" w:cs="Times New Roman"/>
          <w:b/>
          <w:sz w:val="24"/>
          <w:szCs w:val="24"/>
        </w:rPr>
        <w:t xml:space="preserve">Цель занятия: </w:t>
      </w:r>
      <w:r w:rsidRPr="00D46DEF">
        <w:rPr>
          <w:rFonts w:ascii="Times New Roman" w:hAnsi="Times New Roman" w:cs="Times New Roman"/>
          <w:sz w:val="24"/>
          <w:szCs w:val="24"/>
        </w:rPr>
        <w:t>получить практический опыт архивирования и восстановления системы, используя стандартные утилиты Windows Server 2003</w:t>
      </w:r>
    </w:p>
    <w:p w:rsidR="00D46DEF" w:rsidRPr="00D46DEF" w:rsidRDefault="00D46DEF" w:rsidP="00D46DEF">
      <w:pPr>
        <w:pStyle w:val="a4"/>
        <w:spacing w:after="0" w:line="240" w:lineRule="auto"/>
        <w:ind w:left="0" w:right="-40" w:firstLine="567"/>
        <w:jc w:val="both"/>
        <w:rPr>
          <w:rFonts w:ascii="Times New Roman" w:hAnsi="Times New Roman" w:cs="Times New Roman"/>
          <w:sz w:val="24"/>
          <w:szCs w:val="24"/>
          <w:u w:val="single"/>
        </w:rPr>
      </w:pPr>
      <w:r w:rsidRPr="00D46DEF">
        <w:rPr>
          <w:rFonts w:ascii="Times New Roman" w:hAnsi="Times New Roman" w:cs="Times New Roman"/>
          <w:b/>
          <w:sz w:val="24"/>
          <w:szCs w:val="24"/>
        </w:rPr>
        <w:t xml:space="preserve">Продолжительность занятия: </w:t>
      </w:r>
      <w:r>
        <w:rPr>
          <w:rFonts w:ascii="Times New Roman" w:hAnsi="Times New Roman" w:cs="Times New Roman"/>
          <w:sz w:val="24"/>
          <w:szCs w:val="24"/>
        </w:rPr>
        <w:t>4 часа</w:t>
      </w:r>
    </w:p>
    <w:p w:rsidR="00D46DEF" w:rsidRDefault="00D46DEF" w:rsidP="00D46DEF">
      <w:pPr>
        <w:widowControl w:val="0"/>
        <w:spacing w:after="0" w:line="240" w:lineRule="auto"/>
        <w:ind w:right="-40" w:firstLine="567"/>
        <w:jc w:val="center"/>
        <w:outlineLvl w:val="0"/>
        <w:rPr>
          <w:rFonts w:ascii="Times New Roman" w:hAnsi="Times New Roman" w:cs="Times New Roman"/>
          <w:b/>
          <w:bCs/>
          <w:spacing w:val="-1"/>
          <w:sz w:val="24"/>
          <w:szCs w:val="24"/>
        </w:rPr>
      </w:pPr>
      <w:bookmarkStart w:id="138" w:name="_Toc405849760"/>
      <w:bookmarkStart w:id="139" w:name="_Toc405851283"/>
    </w:p>
    <w:p w:rsidR="00D46DEF" w:rsidRPr="00D46DEF" w:rsidRDefault="00D46DEF" w:rsidP="00D46DEF">
      <w:pPr>
        <w:widowControl w:val="0"/>
        <w:spacing w:after="0" w:line="240" w:lineRule="auto"/>
        <w:ind w:right="-40" w:firstLine="567"/>
        <w:jc w:val="center"/>
        <w:outlineLvl w:val="0"/>
        <w:rPr>
          <w:rFonts w:ascii="Times New Roman" w:hAnsi="Times New Roman" w:cs="Times New Roman"/>
          <w:sz w:val="24"/>
          <w:szCs w:val="24"/>
        </w:rPr>
      </w:pPr>
      <w:r w:rsidRPr="00D46DEF">
        <w:rPr>
          <w:rFonts w:ascii="Times New Roman" w:hAnsi="Times New Roman" w:cs="Times New Roman"/>
          <w:b/>
          <w:bCs/>
          <w:spacing w:val="-1"/>
          <w:sz w:val="24"/>
          <w:szCs w:val="24"/>
        </w:rPr>
        <w:t xml:space="preserve">Краткиетеоретические </w:t>
      </w:r>
      <w:r w:rsidRPr="00D46DEF">
        <w:rPr>
          <w:rFonts w:ascii="Times New Roman" w:hAnsi="Times New Roman" w:cs="Times New Roman"/>
          <w:b/>
          <w:bCs/>
          <w:sz w:val="24"/>
          <w:szCs w:val="24"/>
        </w:rPr>
        <w:t>и</w:t>
      </w:r>
      <w:r w:rsidRPr="00D46DEF">
        <w:rPr>
          <w:rFonts w:ascii="Times New Roman" w:hAnsi="Times New Roman" w:cs="Times New Roman"/>
          <w:b/>
          <w:bCs/>
          <w:spacing w:val="-1"/>
          <w:sz w:val="24"/>
          <w:szCs w:val="24"/>
        </w:rPr>
        <w:t>справочно-информационные</w:t>
      </w:r>
      <w:r w:rsidRPr="00D46DEF">
        <w:rPr>
          <w:rFonts w:ascii="Times New Roman" w:hAnsi="Times New Roman" w:cs="Times New Roman"/>
          <w:b/>
          <w:bCs/>
          <w:sz w:val="24"/>
          <w:szCs w:val="24"/>
        </w:rPr>
        <w:t>материалыпо темезанятия.</w:t>
      </w:r>
      <w:bookmarkEnd w:id="138"/>
      <w:bookmarkEnd w:id="139"/>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sz w:val="24"/>
          <w:szCs w:val="24"/>
        </w:rPr>
        <w:t>Ниодин</w:t>
      </w:r>
      <w:r w:rsidRPr="00D46DEF">
        <w:rPr>
          <w:rFonts w:ascii="Times New Roman" w:hAnsi="Times New Roman" w:cs="Times New Roman"/>
          <w:spacing w:val="-1"/>
          <w:sz w:val="24"/>
          <w:szCs w:val="24"/>
        </w:rPr>
        <w:t>носительинформации</w:t>
      </w:r>
      <w:r w:rsidRPr="00D46DEF">
        <w:rPr>
          <w:rFonts w:ascii="Times New Roman" w:hAnsi="Times New Roman" w:cs="Times New Roman"/>
          <w:sz w:val="24"/>
          <w:szCs w:val="24"/>
        </w:rPr>
        <w:t>не</w:t>
      </w:r>
      <w:r w:rsidRPr="00D46DEF">
        <w:rPr>
          <w:rFonts w:ascii="Times New Roman" w:hAnsi="Times New Roman" w:cs="Times New Roman"/>
          <w:spacing w:val="-1"/>
          <w:sz w:val="24"/>
          <w:szCs w:val="24"/>
        </w:rPr>
        <w:t>является</w:t>
      </w:r>
      <w:r w:rsidRPr="00D46DEF">
        <w:rPr>
          <w:rFonts w:ascii="Times New Roman" w:hAnsi="Times New Roman" w:cs="Times New Roman"/>
          <w:sz w:val="24"/>
          <w:szCs w:val="24"/>
        </w:rPr>
        <w:t>абсолютно</w:t>
      </w:r>
      <w:r w:rsidRPr="00D46DEF">
        <w:rPr>
          <w:rFonts w:ascii="Times New Roman" w:hAnsi="Times New Roman" w:cs="Times New Roman"/>
          <w:spacing w:val="-1"/>
          <w:sz w:val="24"/>
          <w:szCs w:val="24"/>
        </w:rPr>
        <w:t>надежным,</w:t>
      </w:r>
      <w:r w:rsidRPr="00D46DEF">
        <w:rPr>
          <w:rFonts w:ascii="Times New Roman" w:hAnsi="Times New Roman" w:cs="Times New Roman"/>
          <w:sz w:val="24"/>
          <w:szCs w:val="24"/>
        </w:rPr>
        <w:t>из</w:t>
      </w:r>
      <w:r w:rsidRPr="00D46DEF">
        <w:rPr>
          <w:rFonts w:ascii="Times New Roman" w:hAnsi="Times New Roman" w:cs="Times New Roman"/>
          <w:spacing w:val="-1"/>
          <w:sz w:val="24"/>
          <w:szCs w:val="24"/>
        </w:rPr>
        <w:t>строяможет</w:t>
      </w:r>
      <w:r w:rsidRPr="00D46DEF">
        <w:rPr>
          <w:rFonts w:ascii="Times New Roman" w:hAnsi="Times New Roman" w:cs="Times New Roman"/>
          <w:sz w:val="24"/>
          <w:szCs w:val="24"/>
        </w:rPr>
        <w:t>выйтилюбое</w:t>
      </w:r>
      <w:r w:rsidRPr="00D46DEF">
        <w:rPr>
          <w:rFonts w:ascii="Times New Roman" w:hAnsi="Times New Roman" w:cs="Times New Roman"/>
          <w:spacing w:val="-1"/>
          <w:sz w:val="24"/>
          <w:szCs w:val="24"/>
        </w:rPr>
        <w:t>устройствохраненияданных,</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данныемогут</w:t>
      </w:r>
      <w:r w:rsidRPr="00D46DEF">
        <w:rPr>
          <w:rFonts w:ascii="Times New Roman" w:hAnsi="Times New Roman" w:cs="Times New Roman"/>
          <w:sz w:val="24"/>
          <w:szCs w:val="24"/>
        </w:rPr>
        <w:t>быть</w:t>
      </w:r>
      <w:r w:rsidRPr="00D46DEF">
        <w:rPr>
          <w:rFonts w:ascii="Times New Roman" w:hAnsi="Times New Roman" w:cs="Times New Roman"/>
          <w:spacing w:val="-1"/>
          <w:sz w:val="24"/>
          <w:szCs w:val="24"/>
        </w:rPr>
        <w:t>потеряны.Кромеаппаратныхсбоеввозможнатакже</w:t>
      </w:r>
      <w:r w:rsidRPr="00D46DEF">
        <w:rPr>
          <w:rFonts w:ascii="Times New Roman" w:hAnsi="Times New Roman" w:cs="Times New Roman"/>
          <w:sz w:val="24"/>
          <w:szCs w:val="24"/>
        </w:rPr>
        <w:t>потеря</w:t>
      </w:r>
      <w:r w:rsidRPr="00D46DEF">
        <w:rPr>
          <w:rFonts w:ascii="Times New Roman" w:hAnsi="Times New Roman" w:cs="Times New Roman"/>
          <w:spacing w:val="-1"/>
          <w:sz w:val="24"/>
          <w:szCs w:val="24"/>
        </w:rPr>
        <w:t>данных</w:t>
      </w:r>
      <w:r w:rsidRPr="00D46DEF">
        <w:rPr>
          <w:rFonts w:ascii="Times New Roman" w:hAnsi="Times New Roman" w:cs="Times New Roman"/>
          <w:sz w:val="24"/>
          <w:szCs w:val="24"/>
        </w:rPr>
        <w:t>попричине</w:t>
      </w:r>
      <w:r w:rsidRPr="00D46DEF">
        <w:rPr>
          <w:rFonts w:ascii="Times New Roman" w:hAnsi="Times New Roman" w:cs="Times New Roman"/>
          <w:spacing w:val="-1"/>
          <w:sz w:val="24"/>
          <w:szCs w:val="24"/>
        </w:rPr>
        <w:t>действиявредоносныхпрограмм(вирусы</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т.п.).</w:t>
      </w:r>
      <w:r w:rsidRPr="00D46DEF">
        <w:rPr>
          <w:rFonts w:ascii="Times New Roman" w:hAnsi="Times New Roman" w:cs="Times New Roman"/>
          <w:sz w:val="24"/>
          <w:szCs w:val="24"/>
        </w:rPr>
        <w:t>А</w:t>
      </w:r>
      <w:r w:rsidRPr="00D46DEF">
        <w:rPr>
          <w:rFonts w:ascii="Times New Roman" w:hAnsi="Times New Roman" w:cs="Times New Roman"/>
          <w:spacing w:val="-1"/>
          <w:sz w:val="24"/>
          <w:szCs w:val="24"/>
        </w:rPr>
        <w:t>самаяраспространеннаяпричинапорчи</w:t>
      </w:r>
      <w:r w:rsidRPr="00D46DEF">
        <w:rPr>
          <w:rFonts w:ascii="Times New Roman" w:hAnsi="Times New Roman" w:cs="Times New Roman"/>
          <w:sz w:val="24"/>
          <w:szCs w:val="24"/>
        </w:rPr>
        <w:t>или</w:t>
      </w:r>
      <w:r w:rsidRPr="00D46DEF">
        <w:rPr>
          <w:rFonts w:ascii="Times New Roman" w:hAnsi="Times New Roman" w:cs="Times New Roman"/>
          <w:spacing w:val="-1"/>
          <w:sz w:val="24"/>
          <w:szCs w:val="24"/>
        </w:rPr>
        <w:t>удаленияданных</w:t>
      </w:r>
      <w:r w:rsidRPr="00D46DEF">
        <w:rPr>
          <w:rFonts w:ascii="Times New Roman" w:hAnsi="Times New Roman" w:cs="Times New Roman"/>
          <w:sz w:val="24"/>
          <w:szCs w:val="24"/>
        </w:rPr>
        <w:t>—</w:t>
      </w:r>
      <w:r w:rsidRPr="00D46DEF">
        <w:rPr>
          <w:rFonts w:ascii="Times New Roman" w:hAnsi="Times New Roman" w:cs="Times New Roman"/>
          <w:spacing w:val="-1"/>
          <w:sz w:val="24"/>
          <w:szCs w:val="24"/>
        </w:rPr>
        <w:t>ошибкипользователей</w:t>
      </w:r>
      <w:r w:rsidRPr="00D46DEF">
        <w:rPr>
          <w:rFonts w:ascii="Times New Roman" w:hAnsi="Times New Roman" w:cs="Times New Roman"/>
          <w:sz w:val="24"/>
          <w:szCs w:val="24"/>
        </w:rPr>
        <w:t>(какобычных,</w:t>
      </w:r>
      <w:r w:rsidRPr="00D46DEF">
        <w:rPr>
          <w:rFonts w:ascii="Times New Roman" w:hAnsi="Times New Roman" w:cs="Times New Roman"/>
          <w:spacing w:val="-1"/>
          <w:sz w:val="24"/>
          <w:szCs w:val="24"/>
        </w:rPr>
        <w:t>так</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администраторов),</w:t>
      </w:r>
      <w:r w:rsidRPr="00D46DEF">
        <w:rPr>
          <w:rFonts w:ascii="Times New Roman" w:hAnsi="Times New Roman" w:cs="Times New Roman"/>
          <w:sz w:val="24"/>
          <w:szCs w:val="24"/>
        </w:rPr>
        <w:t>которыемогутпоошибке</w:t>
      </w:r>
      <w:r w:rsidRPr="00D46DEF">
        <w:rPr>
          <w:rFonts w:ascii="Times New Roman" w:hAnsi="Times New Roman" w:cs="Times New Roman"/>
          <w:spacing w:val="-1"/>
          <w:sz w:val="24"/>
          <w:szCs w:val="24"/>
        </w:rPr>
        <w:t>удалить</w:t>
      </w:r>
      <w:r w:rsidRPr="00D46DEF">
        <w:rPr>
          <w:rFonts w:ascii="Times New Roman" w:hAnsi="Times New Roman" w:cs="Times New Roman"/>
          <w:sz w:val="24"/>
          <w:szCs w:val="24"/>
        </w:rPr>
        <w:t>или</w:t>
      </w:r>
      <w:r w:rsidRPr="00D46DEF">
        <w:rPr>
          <w:rFonts w:ascii="Times New Roman" w:hAnsi="Times New Roman" w:cs="Times New Roman"/>
          <w:spacing w:val="-1"/>
          <w:sz w:val="24"/>
          <w:szCs w:val="24"/>
        </w:rPr>
        <w:t>перезаписать</w:t>
      </w:r>
      <w:r w:rsidRPr="00D46DEF">
        <w:rPr>
          <w:rFonts w:ascii="Times New Roman" w:hAnsi="Times New Roman" w:cs="Times New Roman"/>
          <w:sz w:val="24"/>
          <w:szCs w:val="24"/>
        </w:rPr>
        <w:t xml:space="preserve"> не</w:t>
      </w:r>
      <w:r w:rsidRPr="00D46DEF">
        <w:rPr>
          <w:rFonts w:ascii="Times New Roman" w:hAnsi="Times New Roman" w:cs="Times New Roman"/>
          <w:spacing w:val="-1"/>
          <w:sz w:val="24"/>
          <w:szCs w:val="24"/>
        </w:rPr>
        <w:t xml:space="preserve"> тот</w:t>
      </w:r>
      <w:r w:rsidRPr="00D46DEF">
        <w:rPr>
          <w:rFonts w:ascii="Times New Roman" w:hAnsi="Times New Roman" w:cs="Times New Roman"/>
          <w:sz w:val="24"/>
          <w:szCs w:val="24"/>
        </w:rPr>
        <w:t xml:space="preserve"> файл.</w:t>
      </w:r>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sz w:val="24"/>
          <w:szCs w:val="24"/>
        </w:rPr>
        <w:t>Поэтой</w:t>
      </w:r>
      <w:r w:rsidRPr="00D46DEF">
        <w:rPr>
          <w:rFonts w:ascii="Times New Roman" w:hAnsi="Times New Roman" w:cs="Times New Roman"/>
          <w:spacing w:val="-1"/>
          <w:sz w:val="24"/>
          <w:szCs w:val="24"/>
        </w:rPr>
        <w:t>причиневозникаетнеобходимостьрегулярногосозданиярезервныхкопий</w:t>
      </w:r>
      <w:r w:rsidRPr="00D46DEF">
        <w:rPr>
          <w:rFonts w:ascii="Times New Roman" w:hAnsi="Times New Roman" w:cs="Times New Roman"/>
          <w:spacing w:val="3"/>
          <w:sz w:val="24"/>
          <w:szCs w:val="24"/>
        </w:rPr>
        <w:t>ин</w:t>
      </w:r>
      <w:r w:rsidRPr="00D46DEF">
        <w:rPr>
          <w:rFonts w:ascii="Times New Roman" w:hAnsi="Times New Roman" w:cs="Times New Roman"/>
          <w:spacing w:val="-1"/>
          <w:sz w:val="24"/>
          <w:szCs w:val="24"/>
        </w:rPr>
        <w:t>формации</w:t>
      </w:r>
      <w:r w:rsidRPr="00D46DEF">
        <w:rPr>
          <w:rFonts w:ascii="Times New Roman" w:hAnsi="Times New Roman" w:cs="Times New Roman"/>
          <w:sz w:val="24"/>
          <w:szCs w:val="24"/>
        </w:rPr>
        <w:t>— файлов с</w:t>
      </w:r>
      <w:r w:rsidRPr="00D46DEF">
        <w:rPr>
          <w:rFonts w:ascii="Times New Roman" w:hAnsi="Times New Roman" w:cs="Times New Roman"/>
          <w:spacing w:val="-1"/>
          <w:sz w:val="24"/>
          <w:szCs w:val="24"/>
        </w:rPr>
        <w:t>документами,базданных</w:t>
      </w:r>
      <w:r w:rsidRPr="00D46DEF">
        <w:rPr>
          <w:rFonts w:ascii="Times New Roman" w:hAnsi="Times New Roman" w:cs="Times New Roman"/>
          <w:sz w:val="24"/>
          <w:szCs w:val="24"/>
        </w:rPr>
        <w:t xml:space="preserve">и </w:t>
      </w:r>
      <w:r w:rsidRPr="00D46DEF">
        <w:rPr>
          <w:rFonts w:ascii="Times New Roman" w:hAnsi="Times New Roman" w:cs="Times New Roman"/>
          <w:spacing w:val="-1"/>
          <w:sz w:val="24"/>
          <w:szCs w:val="24"/>
        </w:rPr>
        <w:t>состоянияоперационнойсистемы.</w:t>
      </w:r>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Системысемейства</w:t>
      </w:r>
      <w:r w:rsidRPr="00D46DEF">
        <w:rPr>
          <w:rFonts w:ascii="Times New Roman" w:hAnsi="Times New Roman" w:cs="Times New Roman"/>
          <w:spacing w:val="-1"/>
          <w:sz w:val="24"/>
          <w:szCs w:val="24"/>
          <w:lang w:val="en-US"/>
        </w:rPr>
        <w:t>WindowsServer</w:t>
      </w:r>
      <w:r w:rsidRPr="00D46DEF">
        <w:rPr>
          <w:rFonts w:ascii="Times New Roman" w:hAnsi="Times New Roman" w:cs="Times New Roman"/>
          <w:spacing w:val="-1"/>
          <w:sz w:val="24"/>
          <w:szCs w:val="24"/>
        </w:rPr>
        <w:t>имеютвстроенныйинструментсозданиярезервныхкопий</w:t>
      </w:r>
      <w:r w:rsidRPr="00D46DEF">
        <w:rPr>
          <w:rFonts w:ascii="Times New Roman" w:hAnsi="Times New Roman" w:cs="Times New Roman"/>
          <w:sz w:val="24"/>
          <w:szCs w:val="24"/>
        </w:rPr>
        <w:t>—</w:t>
      </w:r>
      <w:r w:rsidRPr="00D46DEF">
        <w:rPr>
          <w:rFonts w:ascii="Times New Roman" w:hAnsi="Times New Roman" w:cs="Times New Roman"/>
          <w:spacing w:val="-1"/>
          <w:sz w:val="24"/>
          <w:szCs w:val="24"/>
        </w:rPr>
        <w:t>утилиту</w:t>
      </w:r>
      <w:r w:rsidRPr="00D46DEF">
        <w:rPr>
          <w:rFonts w:ascii="Times New Roman" w:hAnsi="Times New Roman" w:cs="Times New Roman"/>
          <w:i/>
          <w:sz w:val="24"/>
          <w:szCs w:val="24"/>
          <w:lang w:val="en-US"/>
        </w:rPr>
        <w:t>ntbackup</w:t>
      </w:r>
      <w:r w:rsidRPr="00D46DEF">
        <w:rPr>
          <w:rFonts w:ascii="Times New Roman" w:hAnsi="Times New Roman" w:cs="Times New Roman"/>
          <w:sz w:val="24"/>
          <w:szCs w:val="24"/>
        </w:rPr>
        <w:t>.</w:t>
      </w:r>
      <w:r w:rsidRPr="00D46DEF">
        <w:rPr>
          <w:rFonts w:ascii="Times New Roman" w:hAnsi="Times New Roman" w:cs="Times New Roman"/>
          <w:spacing w:val="-1"/>
          <w:sz w:val="24"/>
          <w:szCs w:val="24"/>
        </w:rPr>
        <w:t>Даннаяутилитапозволяетсохранятьрезервные</w:t>
      </w:r>
      <w:r w:rsidRPr="00D46DEF">
        <w:rPr>
          <w:rFonts w:ascii="Times New Roman" w:hAnsi="Times New Roman" w:cs="Times New Roman"/>
          <w:sz w:val="24"/>
          <w:szCs w:val="24"/>
        </w:rPr>
        <w:t>копиинаса</w:t>
      </w:r>
      <w:r w:rsidRPr="00D46DEF">
        <w:rPr>
          <w:rFonts w:ascii="Times New Roman" w:hAnsi="Times New Roman" w:cs="Times New Roman"/>
          <w:spacing w:val="-1"/>
          <w:sz w:val="24"/>
          <w:szCs w:val="24"/>
        </w:rPr>
        <w:t>мыхразличныхносителях</w:t>
      </w:r>
      <w:r w:rsidRPr="00D46DEF">
        <w:rPr>
          <w:rFonts w:ascii="Times New Roman" w:hAnsi="Times New Roman" w:cs="Times New Roman"/>
          <w:sz w:val="24"/>
          <w:szCs w:val="24"/>
        </w:rPr>
        <w:t>—</w:t>
      </w:r>
      <w:r w:rsidRPr="00D46DEF">
        <w:rPr>
          <w:rFonts w:ascii="Times New Roman" w:hAnsi="Times New Roman" w:cs="Times New Roman"/>
          <w:spacing w:val="-1"/>
          <w:sz w:val="24"/>
          <w:szCs w:val="24"/>
        </w:rPr>
        <w:t>ленточныхнакопителях,магнитооптическихдисках,</w:t>
      </w:r>
      <w:r w:rsidRPr="00D46DEF">
        <w:rPr>
          <w:rFonts w:ascii="Times New Roman" w:hAnsi="Times New Roman" w:cs="Times New Roman"/>
          <w:sz w:val="24"/>
          <w:szCs w:val="24"/>
        </w:rPr>
        <w:t>жест</w:t>
      </w:r>
      <w:r w:rsidRPr="00D46DEF">
        <w:rPr>
          <w:rFonts w:ascii="Times New Roman" w:hAnsi="Times New Roman" w:cs="Times New Roman"/>
          <w:spacing w:val="-1"/>
          <w:sz w:val="24"/>
          <w:szCs w:val="24"/>
        </w:rPr>
        <w:t>кихдисках</w:t>
      </w:r>
      <w:r w:rsidRPr="00D46DEF">
        <w:rPr>
          <w:rFonts w:ascii="Times New Roman" w:hAnsi="Times New Roman" w:cs="Times New Roman"/>
          <w:sz w:val="24"/>
          <w:szCs w:val="24"/>
        </w:rPr>
        <w:t>(какна</w:t>
      </w:r>
      <w:r w:rsidRPr="00D46DEF">
        <w:rPr>
          <w:rFonts w:ascii="Times New Roman" w:hAnsi="Times New Roman" w:cs="Times New Roman"/>
          <w:spacing w:val="-1"/>
          <w:sz w:val="24"/>
          <w:szCs w:val="24"/>
        </w:rPr>
        <w:t>локальныхдискахданногосервера,так</w:t>
      </w:r>
      <w:r w:rsidRPr="00D46DEF">
        <w:rPr>
          <w:rFonts w:ascii="Times New Roman" w:hAnsi="Times New Roman" w:cs="Times New Roman"/>
          <w:sz w:val="24"/>
          <w:szCs w:val="24"/>
        </w:rPr>
        <w:t>ина</w:t>
      </w:r>
      <w:r w:rsidRPr="00D46DEF">
        <w:rPr>
          <w:rFonts w:ascii="Times New Roman" w:hAnsi="Times New Roman" w:cs="Times New Roman"/>
          <w:spacing w:val="-1"/>
          <w:sz w:val="24"/>
          <w:szCs w:val="24"/>
        </w:rPr>
        <w:t>сетевыхресурсах,</w:t>
      </w:r>
      <w:r w:rsidRPr="00D46DEF">
        <w:rPr>
          <w:rFonts w:ascii="Times New Roman" w:hAnsi="Times New Roman" w:cs="Times New Roman"/>
          <w:spacing w:val="1"/>
          <w:sz w:val="24"/>
          <w:szCs w:val="24"/>
        </w:rPr>
        <w:t>разме</w:t>
      </w:r>
      <w:r w:rsidRPr="00D46DEF">
        <w:rPr>
          <w:rFonts w:ascii="Times New Roman" w:hAnsi="Times New Roman" w:cs="Times New Roman"/>
          <w:spacing w:val="-1"/>
          <w:sz w:val="24"/>
          <w:szCs w:val="24"/>
        </w:rPr>
        <w:t>щенных</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другихкомпьютерахсети).</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версии</w:t>
      </w:r>
      <w:r w:rsidRPr="00D46DEF">
        <w:rPr>
          <w:rFonts w:ascii="Times New Roman" w:hAnsi="Times New Roman" w:cs="Times New Roman"/>
          <w:sz w:val="24"/>
          <w:szCs w:val="24"/>
        </w:rPr>
        <w:t>системы</w:t>
      </w:r>
      <w:r w:rsidRPr="00D46DEF">
        <w:rPr>
          <w:rFonts w:ascii="Times New Roman" w:hAnsi="Times New Roman" w:cs="Times New Roman"/>
          <w:sz w:val="24"/>
          <w:szCs w:val="24"/>
          <w:lang w:val="en-US"/>
        </w:rPr>
        <w:t>Windows</w:t>
      </w:r>
      <w:r w:rsidRPr="00D46DEF">
        <w:rPr>
          <w:rFonts w:ascii="Times New Roman" w:hAnsi="Times New Roman" w:cs="Times New Roman"/>
          <w:spacing w:val="-1"/>
          <w:sz w:val="24"/>
          <w:szCs w:val="24"/>
        </w:rPr>
        <w:t>2003реализован</w:t>
      </w:r>
      <w:r w:rsidRPr="00D46DEF">
        <w:rPr>
          <w:rFonts w:ascii="Times New Roman" w:hAnsi="Times New Roman" w:cs="Times New Roman"/>
          <w:sz w:val="24"/>
          <w:szCs w:val="24"/>
        </w:rPr>
        <w:t>механизм</w:t>
      </w:r>
      <w:r w:rsidRPr="00D46DEF">
        <w:rPr>
          <w:rFonts w:ascii="Times New Roman" w:hAnsi="Times New Roman" w:cs="Times New Roman"/>
          <w:spacing w:val="-1"/>
          <w:sz w:val="24"/>
          <w:szCs w:val="24"/>
        </w:rPr>
        <w:t>т.н.теневыхкопий</w:t>
      </w:r>
      <w:r w:rsidRPr="00D46DEF">
        <w:rPr>
          <w:rFonts w:ascii="Times New Roman" w:hAnsi="Times New Roman" w:cs="Times New Roman"/>
          <w:i/>
          <w:sz w:val="24"/>
          <w:szCs w:val="24"/>
          <w:lang w:val="en-US"/>
        </w:rPr>
        <w:t>ShadowCopy</w:t>
      </w:r>
      <w:r w:rsidRPr="00D46DEF">
        <w:rPr>
          <w:rFonts w:ascii="Times New Roman" w:hAnsi="Times New Roman" w:cs="Times New Roman"/>
          <w:sz w:val="24"/>
          <w:szCs w:val="24"/>
        </w:rPr>
        <w:t>,</w:t>
      </w:r>
      <w:r w:rsidRPr="00D46DEF">
        <w:rPr>
          <w:rFonts w:ascii="Times New Roman" w:hAnsi="Times New Roman" w:cs="Times New Roman"/>
          <w:spacing w:val="-1"/>
          <w:sz w:val="24"/>
          <w:szCs w:val="24"/>
        </w:rPr>
        <w:t>которыйзаключается</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том,</w:t>
      </w:r>
      <w:r w:rsidRPr="00D46DEF">
        <w:rPr>
          <w:rFonts w:ascii="Times New Roman" w:hAnsi="Times New Roman" w:cs="Times New Roman"/>
          <w:sz w:val="24"/>
          <w:szCs w:val="24"/>
        </w:rPr>
        <w:t>чтов</w:t>
      </w:r>
      <w:r w:rsidRPr="00D46DEF">
        <w:rPr>
          <w:rFonts w:ascii="Times New Roman" w:hAnsi="Times New Roman" w:cs="Times New Roman"/>
          <w:spacing w:val="-1"/>
          <w:sz w:val="24"/>
          <w:szCs w:val="24"/>
        </w:rPr>
        <w:t>начале</w:t>
      </w:r>
      <w:r w:rsidRPr="00D46DEF">
        <w:rPr>
          <w:rFonts w:ascii="Times New Roman" w:hAnsi="Times New Roman" w:cs="Times New Roman"/>
          <w:sz w:val="24"/>
          <w:szCs w:val="24"/>
        </w:rPr>
        <w:t>процедуры</w:t>
      </w:r>
      <w:r w:rsidRPr="00D46DEF">
        <w:rPr>
          <w:rFonts w:ascii="Times New Roman" w:hAnsi="Times New Roman" w:cs="Times New Roman"/>
          <w:spacing w:val="-1"/>
          <w:sz w:val="24"/>
          <w:szCs w:val="24"/>
        </w:rPr>
        <w:t>архивациисистемаделаетмоментальный«снимок» архивируемых</w:t>
      </w:r>
      <w:r w:rsidRPr="00D46DEF">
        <w:rPr>
          <w:rFonts w:ascii="Times New Roman" w:hAnsi="Times New Roman" w:cs="Times New Roman"/>
          <w:sz w:val="24"/>
          <w:szCs w:val="24"/>
        </w:rPr>
        <w:t>файлови</w:t>
      </w:r>
      <w:r w:rsidRPr="00D46DEF">
        <w:rPr>
          <w:rFonts w:ascii="Times New Roman" w:hAnsi="Times New Roman" w:cs="Times New Roman"/>
          <w:spacing w:val="-2"/>
          <w:sz w:val="24"/>
          <w:szCs w:val="24"/>
        </w:rPr>
        <w:t>уже</w:t>
      </w:r>
      <w:r w:rsidRPr="00D46DEF">
        <w:rPr>
          <w:rFonts w:ascii="Times New Roman" w:hAnsi="Times New Roman" w:cs="Times New Roman"/>
          <w:spacing w:val="-1"/>
          <w:sz w:val="24"/>
          <w:szCs w:val="24"/>
        </w:rPr>
        <w:t>после</w:t>
      </w:r>
      <w:r w:rsidRPr="00D46DEF">
        <w:rPr>
          <w:rFonts w:ascii="Times New Roman" w:hAnsi="Times New Roman" w:cs="Times New Roman"/>
          <w:sz w:val="24"/>
          <w:szCs w:val="24"/>
        </w:rPr>
        <w:t>этого</w:t>
      </w:r>
      <w:r w:rsidRPr="00D46DEF">
        <w:rPr>
          <w:rFonts w:ascii="Times New Roman" w:hAnsi="Times New Roman" w:cs="Times New Roman"/>
          <w:spacing w:val="-1"/>
          <w:sz w:val="24"/>
          <w:szCs w:val="24"/>
        </w:rPr>
        <w:t>создаетрезервнуюкопию</w:t>
      </w:r>
      <w:r w:rsidRPr="00D46DEF">
        <w:rPr>
          <w:rFonts w:ascii="Times New Roman" w:hAnsi="Times New Roman" w:cs="Times New Roman"/>
          <w:sz w:val="24"/>
          <w:szCs w:val="24"/>
        </w:rPr>
        <w:t>изэтого</w:t>
      </w:r>
      <w:r w:rsidRPr="00D46DEF">
        <w:rPr>
          <w:rFonts w:ascii="Times New Roman" w:hAnsi="Times New Roman" w:cs="Times New Roman"/>
          <w:spacing w:val="-2"/>
          <w:sz w:val="24"/>
          <w:szCs w:val="24"/>
        </w:rPr>
        <w:t>снимка.</w:t>
      </w:r>
      <w:r w:rsidRPr="00D46DEF">
        <w:rPr>
          <w:rFonts w:ascii="Times New Roman" w:hAnsi="Times New Roman" w:cs="Times New Roman"/>
          <w:spacing w:val="-1"/>
          <w:sz w:val="24"/>
          <w:szCs w:val="24"/>
        </w:rPr>
        <w:t>Данная</w:t>
      </w:r>
      <w:r w:rsidRPr="00D46DEF">
        <w:rPr>
          <w:rFonts w:ascii="Times New Roman" w:hAnsi="Times New Roman" w:cs="Times New Roman"/>
          <w:sz w:val="24"/>
          <w:szCs w:val="24"/>
        </w:rPr>
        <w:t>технология</w:t>
      </w:r>
      <w:r w:rsidRPr="00D46DEF">
        <w:rPr>
          <w:rFonts w:ascii="Times New Roman" w:hAnsi="Times New Roman" w:cs="Times New Roman"/>
          <w:spacing w:val="-1"/>
          <w:sz w:val="24"/>
          <w:szCs w:val="24"/>
        </w:rPr>
        <w:t>позволяет</w:t>
      </w:r>
      <w:r w:rsidRPr="00D46DEF">
        <w:rPr>
          <w:rFonts w:ascii="Times New Roman" w:hAnsi="Times New Roman" w:cs="Times New Roman"/>
          <w:sz w:val="24"/>
          <w:szCs w:val="24"/>
        </w:rPr>
        <w:t>архивиро</w:t>
      </w:r>
      <w:r w:rsidRPr="00D46DEF">
        <w:rPr>
          <w:rFonts w:ascii="Times New Roman" w:hAnsi="Times New Roman" w:cs="Times New Roman"/>
          <w:spacing w:val="-1"/>
          <w:sz w:val="24"/>
          <w:szCs w:val="24"/>
        </w:rPr>
        <w:t>вать</w:t>
      </w:r>
      <w:r w:rsidRPr="00D46DEF">
        <w:rPr>
          <w:rFonts w:ascii="Times New Roman" w:hAnsi="Times New Roman" w:cs="Times New Roman"/>
          <w:sz w:val="24"/>
          <w:szCs w:val="24"/>
        </w:rPr>
        <w:t xml:space="preserve"> файлы, которыев </w:t>
      </w:r>
      <w:r w:rsidRPr="00D46DEF">
        <w:rPr>
          <w:rFonts w:ascii="Times New Roman" w:hAnsi="Times New Roman" w:cs="Times New Roman"/>
          <w:spacing w:val="-1"/>
          <w:sz w:val="24"/>
          <w:szCs w:val="24"/>
        </w:rPr>
        <w:t>моментзапускаутилиты</w:t>
      </w:r>
      <w:r w:rsidRPr="00D46DEF">
        <w:rPr>
          <w:rFonts w:ascii="Times New Roman" w:hAnsi="Times New Roman" w:cs="Times New Roman"/>
          <w:i/>
          <w:spacing w:val="-1"/>
          <w:sz w:val="24"/>
          <w:szCs w:val="24"/>
          <w:lang w:val="en-US"/>
        </w:rPr>
        <w:t>ntbackup</w:t>
      </w:r>
      <w:r w:rsidRPr="00D46DEF">
        <w:rPr>
          <w:rFonts w:ascii="Times New Roman" w:hAnsi="Times New Roman" w:cs="Times New Roman"/>
          <w:sz w:val="24"/>
          <w:szCs w:val="24"/>
        </w:rPr>
        <w:t xml:space="preserve">были открыты </w:t>
      </w:r>
      <w:r w:rsidRPr="00D46DEF">
        <w:rPr>
          <w:rFonts w:ascii="Times New Roman" w:hAnsi="Times New Roman" w:cs="Times New Roman"/>
          <w:spacing w:val="-1"/>
          <w:sz w:val="24"/>
          <w:szCs w:val="24"/>
        </w:rPr>
        <w:t>пользователями.</w:t>
      </w:r>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Сетевойадминистратордолженсовместно</w:t>
      </w:r>
      <w:r w:rsidRPr="00D46DEF">
        <w:rPr>
          <w:rFonts w:ascii="Times New Roman" w:hAnsi="Times New Roman" w:cs="Times New Roman"/>
          <w:sz w:val="24"/>
          <w:szCs w:val="24"/>
        </w:rPr>
        <w:t>с</w:t>
      </w:r>
      <w:r w:rsidRPr="00D46DEF">
        <w:rPr>
          <w:rFonts w:ascii="Times New Roman" w:hAnsi="Times New Roman" w:cs="Times New Roman"/>
          <w:spacing w:val="-1"/>
          <w:sz w:val="24"/>
          <w:szCs w:val="24"/>
        </w:rPr>
        <w:t>пользователямиопределить</w:t>
      </w:r>
      <w:r w:rsidRPr="00D46DEF">
        <w:rPr>
          <w:rFonts w:ascii="Times New Roman" w:hAnsi="Times New Roman" w:cs="Times New Roman"/>
          <w:sz w:val="24"/>
          <w:szCs w:val="24"/>
        </w:rPr>
        <w:t>те</w:t>
      </w:r>
      <w:r w:rsidRPr="00D46DEF">
        <w:rPr>
          <w:rFonts w:ascii="Times New Roman" w:hAnsi="Times New Roman" w:cs="Times New Roman"/>
          <w:spacing w:val="-1"/>
          <w:sz w:val="24"/>
          <w:szCs w:val="24"/>
        </w:rPr>
        <w:t>данные,</w:t>
      </w:r>
      <w:r w:rsidRPr="00D46DEF">
        <w:rPr>
          <w:rFonts w:ascii="Times New Roman" w:hAnsi="Times New Roman" w:cs="Times New Roman"/>
          <w:spacing w:val="2"/>
          <w:sz w:val="24"/>
          <w:szCs w:val="24"/>
        </w:rPr>
        <w:t>кото</w:t>
      </w:r>
      <w:r w:rsidRPr="00D46DEF">
        <w:rPr>
          <w:rFonts w:ascii="Times New Roman" w:hAnsi="Times New Roman" w:cs="Times New Roman"/>
          <w:sz w:val="24"/>
          <w:szCs w:val="24"/>
        </w:rPr>
        <w:t>рые</w:t>
      </w:r>
      <w:r w:rsidRPr="00D46DEF">
        <w:rPr>
          <w:rFonts w:ascii="Times New Roman" w:hAnsi="Times New Roman" w:cs="Times New Roman"/>
          <w:spacing w:val="-1"/>
          <w:sz w:val="24"/>
          <w:szCs w:val="24"/>
        </w:rPr>
        <w:t>нужнорегулярноархивировать,спланироватьресурсы,</w:t>
      </w:r>
      <w:r w:rsidRPr="00D46DEF">
        <w:rPr>
          <w:rFonts w:ascii="Times New Roman" w:hAnsi="Times New Roman" w:cs="Times New Roman"/>
          <w:sz w:val="24"/>
          <w:szCs w:val="24"/>
        </w:rPr>
        <w:t>необходимыедля</w:t>
      </w:r>
      <w:r w:rsidRPr="00D46DEF">
        <w:rPr>
          <w:rFonts w:ascii="Times New Roman" w:hAnsi="Times New Roman" w:cs="Times New Roman"/>
          <w:spacing w:val="-1"/>
          <w:sz w:val="24"/>
          <w:szCs w:val="24"/>
        </w:rPr>
        <w:t>созданиярезервныхкопий,составитьрасписание</w:t>
      </w:r>
      <w:r w:rsidRPr="00D46DEF">
        <w:rPr>
          <w:rFonts w:ascii="Times New Roman" w:hAnsi="Times New Roman" w:cs="Times New Roman"/>
          <w:sz w:val="24"/>
          <w:szCs w:val="24"/>
        </w:rPr>
        <w:t>резервного</w:t>
      </w:r>
      <w:r w:rsidRPr="00D46DEF">
        <w:rPr>
          <w:rFonts w:ascii="Times New Roman" w:hAnsi="Times New Roman" w:cs="Times New Roman"/>
          <w:spacing w:val="-1"/>
          <w:sz w:val="24"/>
          <w:szCs w:val="24"/>
        </w:rPr>
        <w:t>копирования,настроитьпрограммурезервногокопирования,</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планировщикзаданий</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автоматическогосозданиярезервныхкопий.Кроме</w:t>
      </w:r>
      <w:r w:rsidRPr="00D46DEF">
        <w:rPr>
          <w:rFonts w:ascii="Times New Roman" w:hAnsi="Times New Roman" w:cs="Times New Roman"/>
          <w:sz w:val="24"/>
          <w:szCs w:val="24"/>
        </w:rPr>
        <w:t>этого,в</w:t>
      </w:r>
      <w:r w:rsidRPr="00D46DEF">
        <w:rPr>
          <w:rFonts w:ascii="Times New Roman" w:hAnsi="Times New Roman" w:cs="Times New Roman"/>
          <w:spacing w:val="-1"/>
          <w:sz w:val="24"/>
          <w:szCs w:val="24"/>
        </w:rPr>
        <w:t>задачусетевогоадминистратора</w:t>
      </w:r>
      <w:r w:rsidRPr="00D46DEF">
        <w:rPr>
          <w:rFonts w:ascii="Times New Roman" w:hAnsi="Times New Roman" w:cs="Times New Roman"/>
          <w:sz w:val="24"/>
          <w:szCs w:val="24"/>
        </w:rPr>
        <w:t>входит</w:t>
      </w:r>
      <w:r w:rsidRPr="00D46DEF">
        <w:rPr>
          <w:rFonts w:ascii="Times New Roman" w:hAnsi="Times New Roman" w:cs="Times New Roman"/>
          <w:spacing w:val="-1"/>
          <w:sz w:val="24"/>
          <w:szCs w:val="24"/>
        </w:rPr>
        <w:t>также</w:t>
      </w:r>
      <w:r w:rsidRPr="00D46DEF">
        <w:rPr>
          <w:rFonts w:ascii="Times New Roman" w:hAnsi="Times New Roman" w:cs="Times New Roman"/>
          <w:sz w:val="24"/>
          <w:szCs w:val="24"/>
        </w:rPr>
        <w:t>регулярноетестиро</w:t>
      </w:r>
      <w:r w:rsidRPr="00D46DEF">
        <w:rPr>
          <w:rFonts w:ascii="Times New Roman" w:hAnsi="Times New Roman" w:cs="Times New Roman"/>
          <w:spacing w:val="-1"/>
          <w:sz w:val="24"/>
          <w:szCs w:val="24"/>
        </w:rPr>
        <w:t>ваниерезервныхкопий</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пробноевосстановлениеданных</w:t>
      </w:r>
      <w:r w:rsidRPr="00D46DEF">
        <w:rPr>
          <w:rFonts w:ascii="Times New Roman" w:hAnsi="Times New Roman" w:cs="Times New Roman"/>
          <w:sz w:val="24"/>
          <w:szCs w:val="24"/>
        </w:rPr>
        <w:t>из</w:t>
      </w:r>
      <w:r w:rsidRPr="00D46DEF">
        <w:rPr>
          <w:rFonts w:ascii="Times New Roman" w:hAnsi="Times New Roman" w:cs="Times New Roman"/>
          <w:spacing w:val="-1"/>
          <w:sz w:val="24"/>
          <w:szCs w:val="24"/>
        </w:rPr>
        <w:t>резервныхкопий(чтобы</w:t>
      </w:r>
      <w:r w:rsidRPr="00D46DEF">
        <w:rPr>
          <w:rFonts w:ascii="Times New Roman" w:hAnsi="Times New Roman" w:cs="Times New Roman"/>
          <w:spacing w:val="3"/>
          <w:sz w:val="24"/>
          <w:szCs w:val="24"/>
        </w:rPr>
        <w:t>во</w:t>
      </w:r>
      <w:r w:rsidRPr="00D46DEF">
        <w:rPr>
          <w:rFonts w:ascii="Times New Roman" w:hAnsi="Times New Roman" w:cs="Times New Roman"/>
          <w:spacing w:val="-1"/>
          <w:sz w:val="24"/>
          <w:szCs w:val="24"/>
        </w:rPr>
        <w:t>времяобнаружитьвозникающие проблемы</w:t>
      </w:r>
      <w:r w:rsidRPr="00D46DEF">
        <w:rPr>
          <w:rFonts w:ascii="Times New Roman" w:hAnsi="Times New Roman" w:cs="Times New Roman"/>
          <w:sz w:val="24"/>
          <w:szCs w:val="24"/>
        </w:rPr>
        <w:t xml:space="preserve"> в</w:t>
      </w:r>
      <w:r w:rsidRPr="00D46DEF">
        <w:rPr>
          <w:rFonts w:ascii="Times New Roman" w:hAnsi="Times New Roman" w:cs="Times New Roman"/>
          <w:spacing w:val="-1"/>
          <w:sz w:val="24"/>
          <w:szCs w:val="24"/>
        </w:rPr>
        <w:t xml:space="preserve"> созданиирезервных копий).</w:t>
      </w:r>
    </w:p>
    <w:p w:rsidR="00D46DEF" w:rsidRPr="00D46DEF" w:rsidRDefault="00D46DEF" w:rsidP="00D46DEF">
      <w:pPr>
        <w:widowControl w:val="0"/>
        <w:spacing w:after="0" w:line="240" w:lineRule="auto"/>
        <w:ind w:right="-40" w:firstLine="567"/>
        <w:jc w:val="both"/>
        <w:outlineLvl w:val="0"/>
        <w:rPr>
          <w:rFonts w:ascii="Times New Roman" w:hAnsi="Times New Roman" w:cs="Times New Roman"/>
          <w:sz w:val="24"/>
          <w:szCs w:val="24"/>
        </w:rPr>
      </w:pPr>
      <w:bookmarkStart w:id="140" w:name="_Toc405849761"/>
      <w:bookmarkStart w:id="141" w:name="_Toc405851284"/>
      <w:r w:rsidRPr="00D46DEF">
        <w:rPr>
          <w:rFonts w:ascii="Times New Roman" w:hAnsi="Times New Roman" w:cs="Times New Roman"/>
          <w:b/>
          <w:bCs/>
          <w:spacing w:val="-1"/>
          <w:sz w:val="24"/>
          <w:szCs w:val="24"/>
        </w:rPr>
        <w:t xml:space="preserve">Архивирование </w:t>
      </w:r>
      <w:r w:rsidRPr="00D46DEF">
        <w:rPr>
          <w:rFonts w:ascii="Times New Roman" w:hAnsi="Times New Roman" w:cs="Times New Roman"/>
          <w:b/>
          <w:bCs/>
          <w:sz w:val="24"/>
          <w:szCs w:val="24"/>
        </w:rPr>
        <w:t xml:space="preserve">и </w:t>
      </w:r>
      <w:r w:rsidRPr="00D46DEF">
        <w:rPr>
          <w:rFonts w:ascii="Times New Roman" w:hAnsi="Times New Roman" w:cs="Times New Roman"/>
          <w:b/>
          <w:bCs/>
          <w:spacing w:val="-1"/>
          <w:sz w:val="24"/>
          <w:szCs w:val="24"/>
        </w:rPr>
        <w:t>восстановление файловыхресурсов.</w:t>
      </w:r>
      <w:r w:rsidRPr="00D46DEF">
        <w:rPr>
          <w:rFonts w:ascii="Times New Roman" w:hAnsi="Times New Roman" w:cs="Times New Roman"/>
          <w:b/>
          <w:bCs/>
          <w:sz w:val="24"/>
          <w:szCs w:val="24"/>
        </w:rPr>
        <w:t xml:space="preserve"> Базовыепонятия </w:t>
      </w:r>
      <w:r w:rsidRPr="00D46DEF">
        <w:rPr>
          <w:rFonts w:ascii="Times New Roman" w:hAnsi="Times New Roman" w:cs="Times New Roman"/>
          <w:b/>
          <w:bCs/>
          <w:spacing w:val="-1"/>
          <w:sz w:val="24"/>
          <w:szCs w:val="24"/>
        </w:rPr>
        <w:t>службы</w:t>
      </w:r>
      <w:r w:rsidRPr="00D46DEF">
        <w:rPr>
          <w:rFonts w:ascii="Times New Roman" w:hAnsi="Times New Roman" w:cs="Times New Roman"/>
          <w:b/>
          <w:bCs/>
          <w:spacing w:val="1"/>
          <w:sz w:val="24"/>
          <w:szCs w:val="24"/>
        </w:rPr>
        <w:t>ре</w:t>
      </w:r>
      <w:r w:rsidRPr="00D46DEF">
        <w:rPr>
          <w:rFonts w:ascii="Times New Roman" w:hAnsi="Times New Roman" w:cs="Times New Roman"/>
          <w:b/>
          <w:bCs/>
          <w:spacing w:val="-1"/>
          <w:sz w:val="24"/>
          <w:szCs w:val="24"/>
        </w:rPr>
        <w:t>зервногокопирования</w:t>
      </w:r>
      <w:bookmarkEnd w:id="140"/>
      <w:bookmarkEnd w:id="141"/>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Всеоперации</w:t>
      </w:r>
      <w:r w:rsidRPr="00D46DEF">
        <w:rPr>
          <w:rFonts w:ascii="Times New Roman" w:hAnsi="Times New Roman" w:cs="Times New Roman"/>
          <w:sz w:val="24"/>
          <w:szCs w:val="24"/>
        </w:rPr>
        <w:t>по</w:t>
      </w:r>
      <w:r w:rsidRPr="00D46DEF">
        <w:rPr>
          <w:rFonts w:ascii="Times New Roman" w:hAnsi="Times New Roman" w:cs="Times New Roman"/>
          <w:spacing w:val="-1"/>
          <w:sz w:val="24"/>
          <w:szCs w:val="24"/>
        </w:rPr>
        <w:t>созданиюрезервныхкопий</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восстановлениюданных</w:t>
      </w:r>
      <w:r w:rsidRPr="00D46DEF">
        <w:rPr>
          <w:rFonts w:ascii="Times New Roman" w:hAnsi="Times New Roman" w:cs="Times New Roman"/>
          <w:sz w:val="24"/>
          <w:szCs w:val="24"/>
        </w:rPr>
        <w:t>вОС</w:t>
      </w:r>
      <w:r w:rsidRPr="00D46DEF">
        <w:rPr>
          <w:rFonts w:ascii="Times New Roman" w:hAnsi="Times New Roman" w:cs="Times New Roman"/>
          <w:spacing w:val="-1"/>
          <w:sz w:val="24"/>
          <w:szCs w:val="24"/>
        </w:rPr>
        <w:t>семейства</w:t>
      </w:r>
      <w:r w:rsidRPr="00D46DEF">
        <w:rPr>
          <w:rFonts w:ascii="Times New Roman" w:hAnsi="Times New Roman" w:cs="Times New Roman"/>
          <w:sz w:val="24"/>
          <w:szCs w:val="24"/>
          <w:lang w:val="en-US"/>
        </w:rPr>
        <w:t>Windows</w:t>
      </w:r>
      <w:r w:rsidRPr="00D46DEF">
        <w:rPr>
          <w:rFonts w:ascii="Times New Roman" w:hAnsi="Times New Roman" w:cs="Times New Roman"/>
          <w:spacing w:val="-1"/>
          <w:sz w:val="24"/>
          <w:szCs w:val="24"/>
        </w:rPr>
        <w:t>осуществляютсяутилитой</w:t>
      </w:r>
      <w:r w:rsidRPr="00D46DEF">
        <w:rPr>
          <w:rFonts w:ascii="Times New Roman" w:hAnsi="Times New Roman" w:cs="Times New Roman"/>
          <w:i/>
          <w:spacing w:val="-1"/>
          <w:sz w:val="24"/>
          <w:szCs w:val="24"/>
          <w:lang w:val="en-US"/>
        </w:rPr>
        <w:t>ntbackup</w:t>
      </w:r>
      <w:r w:rsidRPr="00D46DEF">
        <w:rPr>
          <w:rFonts w:ascii="Times New Roman" w:hAnsi="Times New Roman" w:cs="Times New Roman"/>
          <w:spacing w:val="-1"/>
          <w:sz w:val="24"/>
          <w:szCs w:val="24"/>
        </w:rPr>
        <w:t>.</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Рассмотримосновы</w:t>
      </w:r>
      <w:r w:rsidRPr="00D46DEF">
        <w:rPr>
          <w:rFonts w:ascii="Times New Roman" w:hAnsi="Times New Roman" w:cs="Times New Roman"/>
          <w:sz w:val="24"/>
          <w:szCs w:val="24"/>
        </w:rPr>
        <w:t>резервного</w:t>
      </w:r>
      <w:r w:rsidRPr="00D46DEF">
        <w:rPr>
          <w:rFonts w:ascii="Times New Roman" w:hAnsi="Times New Roman" w:cs="Times New Roman"/>
          <w:spacing w:val="-1"/>
          <w:sz w:val="24"/>
          <w:szCs w:val="24"/>
        </w:rPr>
        <w:t>копированияфайловыхресурсов.</w:t>
      </w:r>
      <w:r w:rsidRPr="00D46DEF">
        <w:rPr>
          <w:rFonts w:ascii="Times New Roman" w:hAnsi="Times New Roman" w:cs="Times New Roman"/>
          <w:sz w:val="24"/>
          <w:szCs w:val="24"/>
        </w:rPr>
        <w:t>Каждыйфайл,</w:t>
      </w:r>
      <w:r w:rsidRPr="00D46DEF">
        <w:rPr>
          <w:rFonts w:ascii="Times New Roman" w:hAnsi="Times New Roman" w:cs="Times New Roman"/>
          <w:spacing w:val="1"/>
          <w:sz w:val="24"/>
          <w:szCs w:val="24"/>
        </w:rPr>
        <w:t>храня-</w:t>
      </w:r>
      <w:r w:rsidRPr="00D46DEF">
        <w:rPr>
          <w:rFonts w:ascii="Times New Roman" w:hAnsi="Times New Roman" w:cs="Times New Roman"/>
          <w:spacing w:val="-1"/>
          <w:sz w:val="24"/>
          <w:szCs w:val="24"/>
        </w:rPr>
        <w:t>щийся</w:t>
      </w:r>
      <w:r w:rsidRPr="00D46DEF">
        <w:rPr>
          <w:rFonts w:ascii="Times New Roman" w:hAnsi="Times New Roman" w:cs="Times New Roman"/>
          <w:sz w:val="24"/>
          <w:szCs w:val="24"/>
        </w:rPr>
        <w:t>надиске</w:t>
      </w:r>
      <w:r w:rsidRPr="00D46DEF">
        <w:rPr>
          <w:rFonts w:ascii="Times New Roman" w:hAnsi="Times New Roman" w:cs="Times New Roman"/>
          <w:spacing w:val="-1"/>
          <w:sz w:val="24"/>
          <w:szCs w:val="24"/>
        </w:rPr>
        <w:t>компьютера,независимо</w:t>
      </w:r>
      <w:r w:rsidRPr="00D46DEF">
        <w:rPr>
          <w:rFonts w:ascii="Times New Roman" w:hAnsi="Times New Roman" w:cs="Times New Roman"/>
          <w:sz w:val="24"/>
          <w:szCs w:val="24"/>
        </w:rPr>
        <w:t>оттипафайловой</w:t>
      </w:r>
      <w:r w:rsidRPr="00D46DEF">
        <w:rPr>
          <w:rFonts w:ascii="Times New Roman" w:hAnsi="Times New Roman" w:cs="Times New Roman"/>
          <w:spacing w:val="-1"/>
          <w:sz w:val="24"/>
          <w:szCs w:val="24"/>
        </w:rPr>
        <w:t>системы,имеетатрибут</w:t>
      </w:r>
      <w:r w:rsidRPr="00D46DEF">
        <w:rPr>
          <w:rFonts w:ascii="Times New Roman" w:hAnsi="Times New Roman" w:cs="Times New Roman"/>
          <w:i/>
          <w:spacing w:val="-1"/>
          <w:sz w:val="24"/>
          <w:szCs w:val="24"/>
          <w:lang w:val="en-US"/>
        </w:rPr>
        <w:t>archive</w:t>
      </w:r>
      <w:r w:rsidRPr="00D46DEF">
        <w:rPr>
          <w:rFonts w:ascii="Times New Roman" w:hAnsi="Times New Roman" w:cs="Times New Roman"/>
          <w:spacing w:val="-1"/>
          <w:sz w:val="24"/>
          <w:szCs w:val="24"/>
        </w:rPr>
        <w:t>,</w:t>
      </w:r>
      <w:r w:rsidRPr="00D46DEF">
        <w:rPr>
          <w:rFonts w:ascii="Times New Roman" w:hAnsi="Times New Roman" w:cs="Times New Roman"/>
          <w:sz w:val="24"/>
          <w:szCs w:val="24"/>
        </w:rPr>
        <w:t>которыйв</w:t>
      </w:r>
      <w:r w:rsidRPr="00D46DEF">
        <w:rPr>
          <w:rFonts w:ascii="Times New Roman" w:hAnsi="Times New Roman" w:cs="Times New Roman"/>
          <w:spacing w:val="-1"/>
          <w:sz w:val="24"/>
          <w:szCs w:val="24"/>
        </w:rPr>
        <w:t>Свойствах</w:t>
      </w:r>
      <w:r w:rsidRPr="00D46DEF">
        <w:rPr>
          <w:rFonts w:ascii="Times New Roman" w:hAnsi="Times New Roman" w:cs="Times New Roman"/>
          <w:sz w:val="24"/>
          <w:szCs w:val="24"/>
        </w:rPr>
        <w:t>файла</w:t>
      </w:r>
      <w:r w:rsidRPr="00D46DEF">
        <w:rPr>
          <w:rFonts w:ascii="Times New Roman" w:hAnsi="Times New Roman" w:cs="Times New Roman"/>
          <w:spacing w:val="-1"/>
          <w:sz w:val="24"/>
          <w:szCs w:val="24"/>
        </w:rPr>
        <w:t>отображаетсякак</w:t>
      </w:r>
      <w:r w:rsidRPr="00D46DEF">
        <w:rPr>
          <w:rFonts w:ascii="Times New Roman" w:hAnsi="Times New Roman" w:cs="Times New Roman"/>
          <w:i/>
          <w:spacing w:val="-1"/>
          <w:sz w:val="24"/>
          <w:szCs w:val="24"/>
        </w:rPr>
        <w:t>«Файл</w:t>
      </w:r>
      <w:r w:rsidRPr="00D46DEF">
        <w:rPr>
          <w:rFonts w:ascii="Times New Roman" w:hAnsi="Times New Roman" w:cs="Times New Roman"/>
          <w:i/>
          <w:sz w:val="24"/>
          <w:szCs w:val="24"/>
        </w:rPr>
        <w:t>готовдля</w:t>
      </w:r>
      <w:r w:rsidRPr="00D46DEF">
        <w:rPr>
          <w:rFonts w:ascii="Times New Roman" w:hAnsi="Times New Roman" w:cs="Times New Roman"/>
          <w:i/>
          <w:spacing w:val="-1"/>
          <w:sz w:val="24"/>
          <w:szCs w:val="24"/>
        </w:rPr>
        <w:t>архивирования»</w:t>
      </w:r>
      <w:r w:rsidRPr="00D46DEF">
        <w:rPr>
          <w:rFonts w:ascii="Times New Roman" w:hAnsi="Times New Roman" w:cs="Times New Roman"/>
          <w:sz w:val="24"/>
          <w:szCs w:val="24"/>
        </w:rPr>
        <w:t>(откройте</w:t>
      </w:r>
      <w:r w:rsidRPr="00D46DEF">
        <w:rPr>
          <w:rFonts w:ascii="Times New Roman" w:hAnsi="Times New Roman" w:cs="Times New Roman"/>
          <w:spacing w:val="-1"/>
          <w:sz w:val="24"/>
          <w:szCs w:val="24"/>
        </w:rPr>
        <w:t>Свойства</w:t>
      </w:r>
      <w:r w:rsidRPr="00D46DEF">
        <w:rPr>
          <w:rFonts w:ascii="Times New Roman" w:hAnsi="Times New Roman" w:cs="Times New Roman"/>
          <w:sz w:val="24"/>
          <w:szCs w:val="24"/>
        </w:rPr>
        <w:t>файлаи</w:t>
      </w:r>
      <w:r w:rsidRPr="00D46DEF">
        <w:rPr>
          <w:rFonts w:ascii="Times New Roman" w:hAnsi="Times New Roman" w:cs="Times New Roman"/>
          <w:spacing w:val="-1"/>
          <w:sz w:val="24"/>
          <w:szCs w:val="24"/>
        </w:rPr>
        <w:t>нажмите</w:t>
      </w:r>
      <w:r w:rsidRPr="00D46DEF">
        <w:rPr>
          <w:rFonts w:ascii="Times New Roman" w:hAnsi="Times New Roman" w:cs="Times New Roman"/>
          <w:sz w:val="24"/>
          <w:szCs w:val="24"/>
        </w:rPr>
        <w:t>кнопку</w:t>
      </w:r>
      <w:r w:rsidRPr="00D46DEF">
        <w:rPr>
          <w:rFonts w:ascii="Times New Roman" w:hAnsi="Times New Roman" w:cs="Times New Roman"/>
          <w:i/>
          <w:spacing w:val="-1"/>
          <w:sz w:val="24"/>
          <w:szCs w:val="24"/>
        </w:rPr>
        <w:t>«Другие»</w:t>
      </w:r>
      <w:r w:rsidRPr="00D46DEF">
        <w:rPr>
          <w:rFonts w:ascii="Times New Roman" w:hAnsi="Times New Roman" w:cs="Times New Roman"/>
          <w:spacing w:val="-1"/>
          <w:sz w:val="24"/>
          <w:szCs w:val="24"/>
        </w:rPr>
        <w:t>).</w:t>
      </w:r>
      <w:r w:rsidRPr="00D46DEF">
        <w:rPr>
          <w:rFonts w:ascii="Times New Roman" w:hAnsi="Times New Roman" w:cs="Times New Roman"/>
          <w:sz w:val="24"/>
          <w:szCs w:val="24"/>
        </w:rPr>
        <w:t>Еслив</w:t>
      </w:r>
      <w:r w:rsidRPr="00D46DEF">
        <w:rPr>
          <w:rFonts w:ascii="Times New Roman" w:hAnsi="Times New Roman" w:cs="Times New Roman"/>
          <w:spacing w:val="-1"/>
          <w:sz w:val="24"/>
          <w:szCs w:val="24"/>
        </w:rPr>
        <w:t>Свойствах</w:t>
      </w:r>
      <w:r w:rsidRPr="00D46DEF">
        <w:rPr>
          <w:rFonts w:ascii="Times New Roman" w:hAnsi="Times New Roman" w:cs="Times New Roman"/>
          <w:sz w:val="24"/>
          <w:szCs w:val="24"/>
        </w:rPr>
        <w:t>файла</w:t>
      </w:r>
      <w:r w:rsidRPr="00D46DEF">
        <w:rPr>
          <w:rFonts w:ascii="Times New Roman" w:hAnsi="Times New Roman" w:cs="Times New Roman"/>
          <w:spacing w:val="-1"/>
          <w:sz w:val="24"/>
          <w:szCs w:val="24"/>
        </w:rPr>
        <w:t>вручнуюубрать</w:t>
      </w:r>
      <w:r w:rsidRPr="00D46DEF">
        <w:rPr>
          <w:rFonts w:ascii="Times New Roman" w:hAnsi="Times New Roman" w:cs="Times New Roman"/>
          <w:sz w:val="24"/>
          <w:szCs w:val="24"/>
        </w:rPr>
        <w:t>галочкууэтого</w:t>
      </w:r>
      <w:r w:rsidRPr="00D46DEF">
        <w:rPr>
          <w:rFonts w:ascii="Times New Roman" w:hAnsi="Times New Roman" w:cs="Times New Roman"/>
          <w:spacing w:val="-1"/>
          <w:sz w:val="24"/>
          <w:szCs w:val="24"/>
        </w:rPr>
        <w:t>атрибута,</w:t>
      </w:r>
      <w:r w:rsidRPr="00D46DEF">
        <w:rPr>
          <w:rFonts w:ascii="Times New Roman" w:hAnsi="Times New Roman" w:cs="Times New Roman"/>
          <w:sz w:val="24"/>
          <w:szCs w:val="24"/>
        </w:rPr>
        <w:t>топри</w:t>
      </w:r>
      <w:r w:rsidRPr="00D46DEF">
        <w:rPr>
          <w:rFonts w:ascii="Times New Roman" w:hAnsi="Times New Roman" w:cs="Times New Roman"/>
          <w:spacing w:val="-1"/>
          <w:sz w:val="24"/>
          <w:szCs w:val="24"/>
        </w:rPr>
        <w:t>любомизменении</w:t>
      </w:r>
      <w:r w:rsidRPr="00D46DEF">
        <w:rPr>
          <w:rFonts w:ascii="Times New Roman" w:hAnsi="Times New Roman" w:cs="Times New Roman"/>
          <w:sz w:val="24"/>
          <w:szCs w:val="24"/>
        </w:rPr>
        <w:t>вфайлеоперационная</w:t>
      </w:r>
      <w:r w:rsidRPr="00D46DEF">
        <w:rPr>
          <w:rFonts w:ascii="Times New Roman" w:hAnsi="Times New Roman" w:cs="Times New Roman"/>
          <w:spacing w:val="-1"/>
          <w:sz w:val="24"/>
          <w:szCs w:val="24"/>
        </w:rPr>
        <w:t>системаавтоматическисноваустановит</w:t>
      </w:r>
      <w:r w:rsidRPr="00D46DEF">
        <w:rPr>
          <w:rFonts w:ascii="Times New Roman" w:hAnsi="Times New Roman" w:cs="Times New Roman"/>
          <w:sz w:val="24"/>
          <w:szCs w:val="24"/>
        </w:rPr>
        <w:t>этот</w:t>
      </w:r>
      <w:r w:rsidRPr="00D46DEF">
        <w:rPr>
          <w:rFonts w:ascii="Times New Roman" w:hAnsi="Times New Roman" w:cs="Times New Roman"/>
          <w:spacing w:val="-1"/>
          <w:sz w:val="24"/>
          <w:szCs w:val="24"/>
        </w:rPr>
        <w:t>атрибут.</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использованииизмененийданного</w:t>
      </w:r>
      <w:r w:rsidRPr="00D46DEF">
        <w:rPr>
          <w:rFonts w:ascii="Times New Roman" w:hAnsi="Times New Roman" w:cs="Times New Roman"/>
          <w:spacing w:val="2"/>
          <w:sz w:val="24"/>
          <w:szCs w:val="24"/>
        </w:rPr>
        <w:t>атри</w:t>
      </w:r>
      <w:r w:rsidRPr="00D46DEF">
        <w:rPr>
          <w:rFonts w:ascii="Times New Roman" w:hAnsi="Times New Roman" w:cs="Times New Roman"/>
          <w:spacing w:val="-1"/>
          <w:sz w:val="24"/>
          <w:szCs w:val="24"/>
        </w:rPr>
        <w:t>бута основанывсе используемые</w:t>
      </w:r>
      <w:r w:rsidRPr="00D46DEF">
        <w:rPr>
          <w:rFonts w:ascii="Times New Roman" w:hAnsi="Times New Roman" w:cs="Times New Roman"/>
          <w:sz w:val="24"/>
          <w:szCs w:val="24"/>
        </w:rPr>
        <w:t xml:space="preserve"> в </w:t>
      </w:r>
      <w:r w:rsidRPr="00D46DEF">
        <w:rPr>
          <w:rFonts w:ascii="Times New Roman" w:hAnsi="Times New Roman" w:cs="Times New Roman"/>
          <w:spacing w:val="-1"/>
          <w:sz w:val="24"/>
          <w:szCs w:val="24"/>
        </w:rPr>
        <w:t xml:space="preserve">системе </w:t>
      </w:r>
      <w:r w:rsidRPr="00D46DEF">
        <w:rPr>
          <w:rFonts w:ascii="Times New Roman" w:hAnsi="Times New Roman" w:cs="Times New Roman"/>
          <w:sz w:val="24"/>
          <w:szCs w:val="24"/>
          <w:lang w:val="en-US"/>
        </w:rPr>
        <w:t>Windows</w:t>
      </w:r>
      <w:r w:rsidRPr="00D46DEF">
        <w:rPr>
          <w:rFonts w:ascii="Times New Roman" w:hAnsi="Times New Roman" w:cs="Times New Roman"/>
          <w:spacing w:val="-1"/>
          <w:sz w:val="24"/>
          <w:szCs w:val="24"/>
        </w:rPr>
        <w:t>методикирезервногокопирования.</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eastAsia="Calibri" w:hAnsi="Times New Roman" w:cs="Times New Roman"/>
          <w:i/>
          <w:sz w:val="24"/>
          <w:szCs w:val="24"/>
        </w:rPr>
        <w:t xml:space="preserve">Типы </w:t>
      </w:r>
      <w:r w:rsidRPr="00D46DEF">
        <w:rPr>
          <w:rFonts w:ascii="Times New Roman" w:eastAsia="Calibri" w:hAnsi="Times New Roman" w:cs="Times New Roman"/>
          <w:i/>
          <w:spacing w:val="-1"/>
          <w:sz w:val="24"/>
          <w:szCs w:val="24"/>
        </w:rPr>
        <w:t>резервного</w:t>
      </w:r>
      <w:r w:rsidRPr="00D46DEF">
        <w:rPr>
          <w:rFonts w:ascii="Times New Roman" w:eastAsia="Calibri" w:hAnsi="Times New Roman" w:cs="Times New Roman"/>
          <w:i/>
          <w:sz w:val="24"/>
          <w:szCs w:val="24"/>
        </w:rPr>
        <w:t xml:space="preserve"> копирования</w:t>
      </w:r>
      <w:r w:rsidRPr="00D46DEF">
        <w:rPr>
          <w:rFonts w:ascii="Times New Roman" w:eastAsia="Calibri" w:hAnsi="Times New Roman" w:cs="Times New Roman"/>
          <w:spacing w:val="-1"/>
          <w:sz w:val="24"/>
          <w:szCs w:val="24"/>
        </w:rPr>
        <w:t>Утилитой</w:t>
      </w:r>
      <w:r w:rsidRPr="00D46DEF">
        <w:rPr>
          <w:rFonts w:ascii="Times New Roman" w:eastAsia="Calibri" w:hAnsi="Times New Roman" w:cs="Times New Roman"/>
          <w:i/>
          <w:spacing w:val="-1"/>
          <w:sz w:val="24"/>
          <w:szCs w:val="24"/>
          <w:lang w:val="en-US"/>
        </w:rPr>
        <w:t>ntbackup</w:t>
      </w:r>
      <w:r w:rsidRPr="00D46DEF">
        <w:rPr>
          <w:rFonts w:ascii="Times New Roman" w:eastAsia="Calibri" w:hAnsi="Times New Roman" w:cs="Times New Roman"/>
          <w:spacing w:val="-1"/>
          <w:sz w:val="24"/>
          <w:szCs w:val="24"/>
        </w:rPr>
        <w:t>можносоздаватьрезервные</w:t>
      </w:r>
      <w:r w:rsidRPr="00D46DEF">
        <w:rPr>
          <w:rFonts w:ascii="Times New Roman" w:eastAsia="Calibri" w:hAnsi="Times New Roman" w:cs="Times New Roman"/>
          <w:sz w:val="24"/>
          <w:szCs w:val="24"/>
        </w:rPr>
        <w:t>копии</w:t>
      </w:r>
      <w:r w:rsidRPr="00D46DEF">
        <w:rPr>
          <w:rFonts w:ascii="Times New Roman" w:eastAsia="Calibri" w:hAnsi="Times New Roman" w:cs="Times New Roman"/>
          <w:spacing w:val="-1"/>
          <w:sz w:val="24"/>
          <w:szCs w:val="24"/>
        </w:rPr>
        <w:t>различныхтипов.Рассмотримихотличительныеособенности</w:t>
      </w:r>
      <w:r w:rsidRPr="00D46DEF">
        <w:rPr>
          <w:rFonts w:ascii="Times New Roman" w:eastAsia="Calibri" w:hAnsi="Times New Roman" w:cs="Times New Roman"/>
          <w:sz w:val="24"/>
          <w:szCs w:val="24"/>
        </w:rPr>
        <w:t xml:space="preserve"> и </w:t>
      </w:r>
      <w:r w:rsidRPr="00D46DEF">
        <w:rPr>
          <w:rFonts w:ascii="Times New Roman" w:eastAsia="Calibri" w:hAnsi="Times New Roman" w:cs="Times New Roman"/>
          <w:spacing w:val="-1"/>
          <w:sz w:val="24"/>
          <w:szCs w:val="24"/>
        </w:rPr>
        <w:t>различныевариантыих применения.</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eastAsia="Calibri" w:hAnsi="Times New Roman" w:cs="Times New Roman"/>
          <w:i/>
          <w:spacing w:val="-1"/>
          <w:sz w:val="24"/>
          <w:szCs w:val="24"/>
        </w:rPr>
        <w:t>Обычный(</w:t>
      </w:r>
      <w:r w:rsidRPr="00D46DEF">
        <w:rPr>
          <w:rFonts w:ascii="Times New Roman" w:eastAsia="Calibri" w:hAnsi="Times New Roman" w:cs="Times New Roman"/>
          <w:i/>
          <w:spacing w:val="-1"/>
          <w:sz w:val="24"/>
          <w:szCs w:val="24"/>
          <w:lang w:val="en-US"/>
        </w:rPr>
        <w:t>Normal</w:t>
      </w:r>
      <w:r w:rsidRPr="00D46DEF">
        <w:rPr>
          <w:rFonts w:ascii="Times New Roman" w:eastAsia="Calibri" w:hAnsi="Times New Roman" w:cs="Times New Roman"/>
          <w:i/>
          <w:spacing w:val="-1"/>
          <w:sz w:val="24"/>
          <w:szCs w:val="24"/>
        </w:rPr>
        <w:t>)</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hAnsi="Times New Roman" w:cs="Times New Roman"/>
          <w:sz w:val="24"/>
          <w:szCs w:val="24"/>
        </w:rPr>
        <w:t>При</w:t>
      </w:r>
      <w:r w:rsidRPr="00D46DEF">
        <w:rPr>
          <w:rFonts w:ascii="Times New Roman" w:hAnsi="Times New Roman" w:cs="Times New Roman"/>
          <w:spacing w:val="-1"/>
          <w:sz w:val="24"/>
          <w:szCs w:val="24"/>
        </w:rPr>
        <w:t>выполненииданного</w:t>
      </w:r>
      <w:r w:rsidRPr="00D46DEF">
        <w:rPr>
          <w:rFonts w:ascii="Times New Roman" w:hAnsi="Times New Roman" w:cs="Times New Roman"/>
          <w:sz w:val="24"/>
          <w:szCs w:val="24"/>
        </w:rPr>
        <w:t>типа</w:t>
      </w:r>
      <w:r w:rsidRPr="00D46DEF">
        <w:rPr>
          <w:rFonts w:ascii="Times New Roman" w:hAnsi="Times New Roman" w:cs="Times New Roman"/>
          <w:spacing w:val="-1"/>
          <w:sz w:val="24"/>
          <w:szCs w:val="24"/>
        </w:rPr>
        <w:t>архивированияутилита</w:t>
      </w:r>
      <w:r w:rsidRPr="00D46DEF">
        <w:rPr>
          <w:rFonts w:ascii="Times New Roman" w:hAnsi="Times New Roman" w:cs="Times New Roman"/>
          <w:i/>
          <w:spacing w:val="-1"/>
          <w:sz w:val="24"/>
          <w:szCs w:val="24"/>
          <w:lang w:val="en-US"/>
        </w:rPr>
        <w:t>ntbackup</w:t>
      </w:r>
      <w:r w:rsidRPr="00D46DEF">
        <w:rPr>
          <w:rFonts w:ascii="Times New Roman" w:hAnsi="Times New Roman" w:cs="Times New Roman"/>
          <w:spacing w:val="-1"/>
          <w:sz w:val="24"/>
          <w:szCs w:val="24"/>
        </w:rPr>
        <w:t>архивирует</w:t>
      </w:r>
      <w:r w:rsidRPr="00D46DEF">
        <w:rPr>
          <w:rFonts w:ascii="Times New Roman" w:hAnsi="Times New Roman" w:cs="Times New Roman"/>
          <w:sz w:val="24"/>
          <w:szCs w:val="24"/>
        </w:rPr>
        <w:t>всефайлы,</w:t>
      </w:r>
      <w:r w:rsidRPr="00D46DEF">
        <w:rPr>
          <w:rFonts w:ascii="Times New Roman" w:hAnsi="Times New Roman" w:cs="Times New Roman"/>
          <w:spacing w:val="-1"/>
          <w:sz w:val="24"/>
          <w:szCs w:val="24"/>
        </w:rPr>
        <w:t>отмеченные</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архивации,</w:t>
      </w:r>
      <w:r w:rsidRPr="00D46DEF">
        <w:rPr>
          <w:rFonts w:ascii="Times New Roman" w:hAnsi="Times New Roman" w:cs="Times New Roman"/>
          <w:sz w:val="24"/>
          <w:szCs w:val="24"/>
        </w:rPr>
        <w:t>при</w:t>
      </w:r>
      <w:r w:rsidRPr="00D46DEF">
        <w:rPr>
          <w:rFonts w:ascii="Times New Roman" w:hAnsi="Times New Roman" w:cs="Times New Roman"/>
          <w:spacing w:val="-1"/>
          <w:sz w:val="24"/>
          <w:szCs w:val="24"/>
        </w:rPr>
        <w:t>этом</w:t>
      </w:r>
      <w:r w:rsidRPr="00D46DEF">
        <w:rPr>
          <w:rFonts w:ascii="Times New Roman" w:hAnsi="Times New Roman" w:cs="Times New Roman"/>
          <w:sz w:val="24"/>
          <w:szCs w:val="24"/>
        </w:rPr>
        <w:t>у</w:t>
      </w:r>
      <w:r w:rsidRPr="00D46DEF">
        <w:rPr>
          <w:rFonts w:ascii="Times New Roman" w:hAnsi="Times New Roman" w:cs="Times New Roman"/>
          <w:spacing w:val="-1"/>
          <w:sz w:val="24"/>
          <w:szCs w:val="24"/>
        </w:rPr>
        <w:t xml:space="preserve"> всехзаархивированныхфайловочищаетсяатрибут</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«Файл</w:t>
      </w:r>
      <w:r w:rsidRPr="00D46DEF">
        <w:rPr>
          <w:rFonts w:ascii="Times New Roman" w:hAnsi="Times New Roman" w:cs="Times New Roman"/>
          <w:sz w:val="24"/>
          <w:szCs w:val="24"/>
        </w:rPr>
        <w:t>готовдля</w:t>
      </w:r>
      <w:r w:rsidRPr="00D46DEF">
        <w:rPr>
          <w:rFonts w:ascii="Times New Roman" w:hAnsi="Times New Roman" w:cs="Times New Roman"/>
          <w:spacing w:val="-1"/>
          <w:sz w:val="24"/>
          <w:szCs w:val="24"/>
        </w:rPr>
        <w:t>архивирования».</w:t>
      </w:r>
      <w:r w:rsidRPr="00D46DEF">
        <w:rPr>
          <w:rFonts w:ascii="Times New Roman" w:hAnsi="Times New Roman" w:cs="Times New Roman"/>
          <w:sz w:val="24"/>
          <w:szCs w:val="24"/>
        </w:rPr>
        <w:t>Данный</w:t>
      </w:r>
      <w:r w:rsidRPr="00D46DEF">
        <w:rPr>
          <w:rFonts w:ascii="Times New Roman" w:hAnsi="Times New Roman" w:cs="Times New Roman"/>
          <w:spacing w:val="-1"/>
          <w:sz w:val="24"/>
          <w:szCs w:val="24"/>
        </w:rPr>
        <w:t>видархивированиянеобходим</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созданияеженедельныхполныхрезервныхкопий</w:t>
      </w:r>
      <w:r w:rsidRPr="00D46DEF">
        <w:rPr>
          <w:rFonts w:ascii="Times New Roman" w:hAnsi="Times New Roman" w:cs="Times New Roman"/>
          <w:sz w:val="24"/>
          <w:szCs w:val="24"/>
        </w:rPr>
        <w:t>каких-либо</w:t>
      </w:r>
      <w:r w:rsidRPr="00D46DEF">
        <w:rPr>
          <w:rFonts w:ascii="Times New Roman" w:hAnsi="Times New Roman" w:cs="Times New Roman"/>
          <w:spacing w:val="-1"/>
          <w:sz w:val="24"/>
          <w:szCs w:val="24"/>
        </w:rPr>
        <w:t>большихфайловыхресурсов.Если</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компании</w:t>
      </w:r>
      <w:r w:rsidRPr="00D46DEF">
        <w:rPr>
          <w:rFonts w:ascii="Times New Roman" w:hAnsi="Times New Roman" w:cs="Times New Roman"/>
          <w:sz w:val="24"/>
          <w:szCs w:val="24"/>
        </w:rPr>
        <w:t>или</w:t>
      </w:r>
      <w:r w:rsidRPr="00D46DEF">
        <w:rPr>
          <w:rFonts w:ascii="Times New Roman" w:hAnsi="Times New Roman" w:cs="Times New Roman"/>
          <w:spacing w:val="-1"/>
          <w:sz w:val="24"/>
          <w:szCs w:val="24"/>
        </w:rPr>
        <w:t>организацииимеютсядостаточныересурсы,</w:t>
      </w:r>
      <w:r w:rsidRPr="00D46DEF">
        <w:rPr>
          <w:rFonts w:ascii="Times New Roman" w:hAnsi="Times New Roman" w:cs="Times New Roman"/>
          <w:sz w:val="24"/>
          <w:szCs w:val="24"/>
        </w:rPr>
        <w:t>то</w:t>
      </w:r>
      <w:r w:rsidRPr="00D46DEF">
        <w:rPr>
          <w:rFonts w:ascii="Times New Roman" w:hAnsi="Times New Roman" w:cs="Times New Roman"/>
          <w:spacing w:val="-1"/>
          <w:sz w:val="24"/>
          <w:szCs w:val="24"/>
        </w:rPr>
        <w:t>можноежедневно</w:t>
      </w:r>
      <w:r w:rsidRPr="00D46DEF">
        <w:rPr>
          <w:rFonts w:ascii="Times New Roman" w:hAnsi="Times New Roman" w:cs="Times New Roman"/>
          <w:spacing w:val="1"/>
          <w:sz w:val="24"/>
          <w:szCs w:val="24"/>
        </w:rPr>
        <w:t>осущест</w:t>
      </w:r>
      <w:r w:rsidRPr="00D46DEF">
        <w:rPr>
          <w:rFonts w:ascii="Times New Roman" w:hAnsi="Times New Roman" w:cs="Times New Roman"/>
          <w:sz w:val="24"/>
          <w:szCs w:val="24"/>
        </w:rPr>
        <w:t>влять</w:t>
      </w:r>
      <w:r w:rsidRPr="00D46DEF">
        <w:rPr>
          <w:rFonts w:ascii="Times New Roman" w:hAnsi="Times New Roman" w:cs="Times New Roman"/>
          <w:spacing w:val="-1"/>
          <w:sz w:val="24"/>
          <w:szCs w:val="24"/>
        </w:rPr>
        <w:t xml:space="preserve">полное архивирование </w:t>
      </w:r>
      <w:r w:rsidRPr="00D46DEF">
        <w:rPr>
          <w:rFonts w:ascii="Times New Roman" w:hAnsi="Times New Roman" w:cs="Times New Roman"/>
          <w:sz w:val="24"/>
          <w:szCs w:val="24"/>
        </w:rPr>
        <w:t>данных.</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eastAsia="Calibri" w:hAnsi="Times New Roman" w:cs="Times New Roman"/>
          <w:i/>
          <w:spacing w:val="-1"/>
          <w:sz w:val="24"/>
          <w:szCs w:val="24"/>
        </w:rPr>
        <w:t>Разностный(</w:t>
      </w:r>
      <w:r w:rsidRPr="00D46DEF">
        <w:rPr>
          <w:rFonts w:ascii="Times New Roman" w:eastAsia="Calibri" w:hAnsi="Times New Roman" w:cs="Times New Roman"/>
          <w:i/>
          <w:spacing w:val="-1"/>
          <w:sz w:val="24"/>
          <w:szCs w:val="24"/>
          <w:lang w:val="en-US"/>
        </w:rPr>
        <w:t>Differential</w:t>
      </w:r>
      <w:r w:rsidRPr="00D46DEF">
        <w:rPr>
          <w:rFonts w:ascii="Times New Roman" w:eastAsia="Calibri" w:hAnsi="Times New Roman" w:cs="Times New Roman"/>
          <w:i/>
          <w:spacing w:val="-1"/>
          <w:sz w:val="24"/>
          <w:szCs w:val="24"/>
        </w:rPr>
        <w:t>)</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hAnsi="Times New Roman" w:cs="Times New Roman"/>
          <w:sz w:val="24"/>
          <w:szCs w:val="24"/>
        </w:rPr>
        <w:t xml:space="preserve">При </w:t>
      </w:r>
      <w:r w:rsidRPr="00D46DEF">
        <w:rPr>
          <w:rFonts w:ascii="Times New Roman" w:hAnsi="Times New Roman" w:cs="Times New Roman"/>
          <w:spacing w:val="-1"/>
          <w:sz w:val="24"/>
          <w:szCs w:val="24"/>
        </w:rPr>
        <w:t>выполненииРазностногоархивированияутилита</w:t>
      </w:r>
      <w:r w:rsidRPr="00D46DEF">
        <w:rPr>
          <w:rFonts w:ascii="Times New Roman" w:hAnsi="Times New Roman" w:cs="Times New Roman"/>
          <w:i/>
          <w:sz w:val="24"/>
          <w:szCs w:val="24"/>
          <w:lang w:val="en-US"/>
        </w:rPr>
        <w:t>ntbackup</w:t>
      </w:r>
      <w:r w:rsidRPr="00D46DEF">
        <w:rPr>
          <w:rFonts w:ascii="Times New Roman" w:hAnsi="Times New Roman" w:cs="Times New Roman"/>
          <w:sz w:val="24"/>
          <w:szCs w:val="24"/>
        </w:rPr>
        <w:t xml:space="preserve">из файлов, </w:t>
      </w:r>
      <w:r w:rsidRPr="00D46DEF">
        <w:rPr>
          <w:rFonts w:ascii="Times New Roman" w:hAnsi="Times New Roman" w:cs="Times New Roman"/>
          <w:spacing w:val="-1"/>
          <w:sz w:val="24"/>
          <w:szCs w:val="24"/>
        </w:rPr>
        <w:t>отмеченных</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архивирования,архивирует</w:t>
      </w:r>
      <w:r w:rsidRPr="00D46DEF">
        <w:rPr>
          <w:rFonts w:ascii="Times New Roman" w:hAnsi="Times New Roman" w:cs="Times New Roman"/>
          <w:sz w:val="24"/>
          <w:szCs w:val="24"/>
        </w:rPr>
        <w:t>только</w:t>
      </w:r>
      <w:r w:rsidRPr="00D46DEF">
        <w:rPr>
          <w:rFonts w:ascii="Times New Roman" w:hAnsi="Times New Roman" w:cs="Times New Roman"/>
          <w:spacing w:val="-1"/>
          <w:sz w:val="24"/>
          <w:szCs w:val="24"/>
        </w:rPr>
        <w:t>те,</w:t>
      </w:r>
      <w:r w:rsidRPr="00D46DEF">
        <w:rPr>
          <w:rFonts w:ascii="Times New Roman" w:hAnsi="Times New Roman" w:cs="Times New Roman"/>
          <w:sz w:val="24"/>
          <w:szCs w:val="24"/>
        </w:rPr>
        <w:t>укоторых</w:t>
      </w:r>
      <w:r w:rsidRPr="00D46DEF">
        <w:rPr>
          <w:rFonts w:ascii="Times New Roman" w:hAnsi="Times New Roman" w:cs="Times New Roman"/>
          <w:spacing w:val="-1"/>
          <w:sz w:val="24"/>
          <w:szCs w:val="24"/>
        </w:rPr>
        <w:t>установленатрибут</w:t>
      </w:r>
      <w:r w:rsidRPr="00D46DEF">
        <w:rPr>
          <w:rFonts w:ascii="Times New Roman" w:hAnsi="Times New Roman" w:cs="Times New Roman"/>
          <w:spacing w:val="-2"/>
          <w:sz w:val="24"/>
          <w:szCs w:val="24"/>
        </w:rPr>
        <w:t>«Файл</w:t>
      </w:r>
      <w:r w:rsidRPr="00D46DEF">
        <w:rPr>
          <w:rFonts w:ascii="Times New Roman" w:hAnsi="Times New Roman" w:cs="Times New Roman"/>
          <w:sz w:val="24"/>
          <w:szCs w:val="24"/>
        </w:rPr>
        <w:t>готовдля</w:t>
      </w:r>
      <w:r w:rsidRPr="00D46DEF">
        <w:rPr>
          <w:rFonts w:ascii="Times New Roman" w:hAnsi="Times New Roman" w:cs="Times New Roman"/>
          <w:spacing w:val="2"/>
          <w:sz w:val="24"/>
          <w:szCs w:val="24"/>
        </w:rPr>
        <w:t>ар</w:t>
      </w:r>
      <w:r w:rsidRPr="00D46DEF">
        <w:rPr>
          <w:rFonts w:ascii="Times New Roman" w:hAnsi="Times New Roman" w:cs="Times New Roman"/>
          <w:spacing w:val="-1"/>
          <w:sz w:val="24"/>
          <w:szCs w:val="24"/>
        </w:rPr>
        <w:t>хивирования»,</w:t>
      </w:r>
      <w:r w:rsidRPr="00D46DEF">
        <w:rPr>
          <w:rFonts w:ascii="Times New Roman" w:hAnsi="Times New Roman" w:cs="Times New Roman"/>
          <w:sz w:val="24"/>
          <w:szCs w:val="24"/>
        </w:rPr>
        <w:t>при</w:t>
      </w:r>
      <w:r w:rsidRPr="00D46DEF">
        <w:rPr>
          <w:rFonts w:ascii="Times New Roman" w:hAnsi="Times New Roman" w:cs="Times New Roman"/>
          <w:spacing w:val="-1"/>
          <w:sz w:val="24"/>
          <w:szCs w:val="24"/>
        </w:rPr>
        <w:t>этомданный</w:t>
      </w:r>
      <w:r w:rsidRPr="00D46DEF">
        <w:rPr>
          <w:rFonts w:ascii="Times New Roman" w:hAnsi="Times New Roman" w:cs="Times New Roman"/>
          <w:spacing w:val="-2"/>
          <w:sz w:val="24"/>
          <w:szCs w:val="24"/>
        </w:rPr>
        <w:t>атрибут</w:t>
      </w:r>
      <w:r w:rsidRPr="00D46DEF">
        <w:rPr>
          <w:rFonts w:ascii="Times New Roman" w:hAnsi="Times New Roman" w:cs="Times New Roman"/>
          <w:sz w:val="24"/>
          <w:szCs w:val="24"/>
        </w:rPr>
        <w:t>не</w:t>
      </w:r>
      <w:r w:rsidRPr="00D46DEF">
        <w:rPr>
          <w:rFonts w:ascii="Times New Roman" w:hAnsi="Times New Roman" w:cs="Times New Roman"/>
          <w:spacing w:val="-1"/>
          <w:sz w:val="24"/>
          <w:szCs w:val="24"/>
        </w:rPr>
        <w:t>очищается.ИспользованиеОбычного</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Разно</w:t>
      </w:r>
      <w:r w:rsidRPr="00D46DEF">
        <w:rPr>
          <w:rFonts w:ascii="Times New Roman" w:hAnsi="Times New Roman" w:cs="Times New Roman"/>
          <w:spacing w:val="-1"/>
          <w:sz w:val="24"/>
          <w:szCs w:val="24"/>
        </w:rPr>
        <w:t>стногоархивированияпозволяетсэкономитьпространство</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носителях</w:t>
      </w:r>
      <w:r w:rsidRPr="00D46DEF">
        <w:rPr>
          <w:rFonts w:ascii="Times New Roman" w:hAnsi="Times New Roman" w:cs="Times New Roman"/>
          <w:sz w:val="24"/>
          <w:szCs w:val="24"/>
        </w:rPr>
        <w:t>с</w:t>
      </w:r>
      <w:r w:rsidRPr="00D46DEF">
        <w:rPr>
          <w:rFonts w:ascii="Times New Roman" w:hAnsi="Times New Roman" w:cs="Times New Roman"/>
          <w:spacing w:val="-1"/>
          <w:sz w:val="24"/>
          <w:szCs w:val="24"/>
        </w:rPr>
        <w:t>резервными</w:t>
      </w:r>
      <w:r w:rsidRPr="00D46DEF">
        <w:rPr>
          <w:rFonts w:ascii="Times New Roman" w:hAnsi="Times New Roman" w:cs="Times New Roman"/>
          <w:spacing w:val="3"/>
          <w:sz w:val="24"/>
          <w:szCs w:val="24"/>
        </w:rPr>
        <w:t>ко</w:t>
      </w:r>
      <w:r w:rsidRPr="00D46DEF">
        <w:rPr>
          <w:rFonts w:ascii="Times New Roman" w:hAnsi="Times New Roman" w:cs="Times New Roman"/>
          <w:spacing w:val="-1"/>
          <w:sz w:val="24"/>
          <w:szCs w:val="24"/>
        </w:rPr>
        <w:t>пиями</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ускоритьпроцесссозданияежедневныхкопий.Например,еслираз</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неделю</w:t>
      </w:r>
      <w:r w:rsidRPr="00D46DEF">
        <w:rPr>
          <w:rFonts w:ascii="Times New Roman" w:hAnsi="Times New Roman" w:cs="Times New Roman"/>
          <w:sz w:val="24"/>
          <w:szCs w:val="24"/>
        </w:rPr>
        <w:t>(как</w:t>
      </w:r>
      <w:r w:rsidRPr="00D46DEF">
        <w:rPr>
          <w:rFonts w:ascii="Times New Roman" w:hAnsi="Times New Roman" w:cs="Times New Roman"/>
          <w:spacing w:val="-1"/>
          <w:sz w:val="24"/>
          <w:szCs w:val="24"/>
        </w:rPr>
        <w:t>правило,</w:t>
      </w:r>
      <w:r w:rsidRPr="00D46DEF">
        <w:rPr>
          <w:rFonts w:ascii="Times New Roman" w:hAnsi="Times New Roman" w:cs="Times New Roman"/>
          <w:sz w:val="24"/>
          <w:szCs w:val="24"/>
        </w:rPr>
        <w:t>ввыходныедни)</w:t>
      </w:r>
      <w:r w:rsidRPr="00D46DEF">
        <w:rPr>
          <w:rFonts w:ascii="Times New Roman" w:hAnsi="Times New Roman" w:cs="Times New Roman"/>
          <w:spacing w:val="-1"/>
          <w:sz w:val="24"/>
          <w:szCs w:val="24"/>
        </w:rPr>
        <w:t>создаватьОбычные</w:t>
      </w:r>
      <w:r w:rsidRPr="00D46DEF">
        <w:rPr>
          <w:rFonts w:ascii="Times New Roman" w:hAnsi="Times New Roman" w:cs="Times New Roman"/>
          <w:sz w:val="24"/>
          <w:szCs w:val="24"/>
        </w:rPr>
        <w:t>копии,ав</w:t>
      </w:r>
      <w:r w:rsidRPr="00D46DEF">
        <w:rPr>
          <w:rFonts w:ascii="Times New Roman" w:hAnsi="Times New Roman" w:cs="Times New Roman"/>
          <w:spacing w:val="-1"/>
          <w:sz w:val="24"/>
          <w:szCs w:val="24"/>
        </w:rPr>
        <w:t>течение</w:t>
      </w:r>
      <w:r w:rsidRPr="00D46DEF">
        <w:rPr>
          <w:rFonts w:ascii="Times New Roman" w:hAnsi="Times New Roman" w:cs="Times New Roman"/>
          <w:sz w:val="24"/>
          <w:szCs w:val="24"/>
        </w:rPr>
        <w:t>недели</w:t>
      </w:r>
      <w:r w:rsidRPr="00D46DEF">
        <w:rPr>
          <w:rFonts w:ascii="Times New Roman" w:hAnsi="Times New Roman" w:cs="Times New Roman"/>
          <w:spacing w:val="-1"/>
          <w:sz w:val="24"/>
          <w:szCs w:val="24"/>
        </w:rPr>
        <w:t>ежедневно</w:t>
      </w:r>
      <w:r w:rsidRPr="00D46DEF">
        <w:rPr>
          <w:rFonts w:ascii="Times New Roman" w:hAnsi="Times New Roman" w:cs="Times New Roman"/>
          <w:sz w:val="24"/>
          <w:szCs w:val="24"/>
        </w:rPr>
        <w:t>(как</w:t>
      </w:r>
      <w:r w:rsidRPr="00D46DEF">
        <w:rPr>
          <w:rFonts w:ascii="Times New Roman" w:hAnsi="Times New Roman" w:cs="Times New Roman"/>
          <w:spacing w:val="-1"/>
          <w:sz w:val="24"/>
          <w:szCs w:val="24"/>
        </w:rPr>
        <w:t>правило,</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ночноевремя)</w:t>
      </w:r>
      <w:r w:rsidRPr="00D46DEF">
        <w:rPr>
          <w:rFonts w:ascii="Times New Roman" w:hAnsi="Times New Roman" w:cs="Times New Roman"/>
          <w:sz w:val="24"/>
          <w:szCs w:val="24"/>
        </w:rPr>
        <w:t>—</w:t>
      </w:r>
      <w:r w:rsidRPr="00D46DEF">
        <w:rPr>
          <w:rFonts w:ascii="Times New Roman" w:hAnsi="Times New Roman" w:cs="Times New Roman"/>
          <w:spacing w:val="-1"/>
          <w:sz w:val="24"/>
          <w:szCs w:val="24"/>
        </w:rPr>
        <w:t>Разностные,</w:t>
      </w:r>
      <w:r w:rsidRPr="00D46DEF">
        <w:rPr>
          <w:rFonts w:ascii="Times New Roman" w:hAnsi="Times New Roman" w:cs="Times New Roman"/>
          <w:sz w:val="24"/>
          <w:szCs w:val="24"/>
        </w:rPr>
        <w:t>то</w:t>
      </w:r>
      <w:r w:rsidRPr="00D46DEF">
        <w:rPr>
          <w:rFonts w:ascii="Times New Roman" w:hAnsi="Times New Roman" w:cs="Times New Roman"/>
          <w:spacing w:val="-1"/>
          <w:sz w:val="24"/>
          <w:szCs w:val="24"/>
        </w:rPr>
        <w:t>получается</w:t>
      </w:r>
      <w:r w:rsidRPr="00D46DEF">
        <w:rPr>
          <w:rFonts w:ascii="Times New Roman" w:hAnsi="Times New Roman" w:cs="Times New Roman"/>
          <w:sz w:val="24"/>
          <w:szCs w:val="24"/>
        </w:rPr>
        <w:t>выигрышвобъеме</w:t>
      </w:r>
      <w:r w:rsidRPr="00D46DEF">
        <w:rPr>
          <w:rFonts w:ascii="Times New Roman" w:hAnsi="Times New Roman" w:cs="Times New Roman"/>
          <w:spacing w:val="-1"/>
          <w:sz w:val="24"/>
          <w:szCs w:val="24"/>
        </w:rPr>
        <w:t>носителей</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резервногокопирования.</w:t>
      </w:r>
      <w:r w:rsidRPr="00D46DEF">
        <w:rPr>
          <w:rFonts w:ascii="Times New Roman" w:hAnsi="Times New Roman" w:cs="Times New Roman"/>
          <w:sz w:val="24"/>
          <w:szCs w:val="24"/>
        </w:rPr>
        <w:t>При</w:t>
      </w:r>
      <w:r w:rsidRPr="00D46DEF">
        <w:rPr>
          <w:rFonts w:ascii="Times New Roman" w:hAnsi="Times New Roman" w:cs="Times New Roman"/>
          <w:spacing w:val="-1"/>
          <w:sz w:val="24"/>
          <w:szCs w:val="24"/>
        </w:rPr>
        <w:t>такойкомбинацииархивирования«Обычный</w:t>
      </w:r>
      <w:r w:rsidRPr="00D46DEF">
        <w:rPr>
          <w:rFonts w:ascii="Times New Roman" w:hAnsi="Times New Roman" w:cs="Times New Roman"/>
          <w:sz w:val="24"/>
          <w:szCs w:val="24"/>
        </w:rPr>
        <w:t>+Разностный»процесс</w:t>
      </w:r>
      <w:r w:rsidRPr="00D46DEF">
        <w:rPr>
          <w:rFonts w:ascii="Times New Roman" w:hAnsi="Times New Roman" w:cs="Times New Roman"/>
          <w:spacing w:val="-1"/>
          <w:sz w:val="24"/>
          <w:szCs w:val="24"/>
        </w:rPr>
        <w:t>восстановленияданных</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случае</w:t>
      </w:r>
      <w:r w:rsidRPr="00D46DEF">
        <w:rPr>
          <w:rFonts w:ascii="Times New Roman" w:hAnsi="Times New Roman" w:cs="Times New Roman"/>
          <w:spacing w:val="-2"/>
          <w:sz w:val="24"/>
          <w:szCs w:val="24"/>
        </w:rPr>
        <w:t>утери</w:t>
      </w:r>
      <w:r w:rsidRPr="00D46DEF">
        <w:rPr>
          <w:rFonts w:ascii="Times New Roman" w:hAnsi="Times New Roman" w:cs="Times New Roman"/>
          <w:spacing w:val="-1"/>
          <w:sz w:val="24"/>
          <w:szCs w:val="24"/>
        </w:rPr>
        <w:t>информациипотребует</w:t>
      </w:r>
      <w:r w:rsidRPr="00D46DEF">
        <w:rPr>
          <w:rFonts w:ascii="Times New Roman" w:hAnsi="Times New Roman" w:cs="Times New Roman"/>
          <w:sz w:val="24"/>
          <w:szCs w:val="24"/>
        </w:rPr>
        <w:t>выполнения</w:t>
      </w:r>
      <w:r w:rsidRPr="00D46DEF">
        <w:rPr>
          <w:rFonts w:ascii="Times New Roman" w:hAnsi="Times New Roman" w:cs="Times New Roman"/>
          <w:spacing w:val="-2"/>
          <w:sz w:val="24"/>
          <w:szCs w:val="24"/>
        </w:rPr>
        <w:t>двух</w:t>
      </w:r>
      <w:r w:rsidRPr="00D46DEF">
        <w:rPr>
          <w:rFonts w:ascii="Times New Roman" w:hAnsi="Times New Roman" w:cs="Times New Roman"/>
          <w:spacing w:val="-1"/>
          <w:sz w:val="24"/>
          <w:szCs w:val="24"/>
        </w:rPr>
        <w:t>операцийвосстановления</w:t>
      </w:r>
      <w:r w:rsidRPr="00D46DEF">
        <w:rPr>
          <w:rFonts w:ascii="Times New Roman" w:hAnsi="Times New Roman" w:cs="Times New Roman"/>
          <w:sz w:val="24"/>
          <w:szCs w:val="24"/>
        </w:rPr>
        <w:t>—</w:t>
      </w:r>
      <w:r w:rsidRPr="00D46DEF">
        <w:rPr>
          <w:rFonts w:ascii="Times New Roman" w:hAnsi="Times New Roman" w:cs="Times New Roman"/>
          <w:spacing w:val="-1"/>
          <w:sz w:val="24"/>
          <w:szCs w:val="24"/>
        </w:rPr>
        <w:t>сначала</w:t>
      </w:r>
      <w:r w:rsidRPr="00D46DEF">
        <w:rPr>
          <w:rFonts w:ascii="Times New Roman" w:hAnsi="Times New Roman" w:cs="Times New Roman"/>
          <w:sz w:val="24"/>
          <w:szCs w:val="24"/>
        </w:rPr>
        <w:t>из</w:t>
      </w:r>
      <w:r w:rsidRPr="00D46DEF">
        <w:rPr>
          <w:rFonts w:ascii="Times New Roman" w:hAnsi="Times New Roman" w:cs="Times New Roman"/>
          <w:spacing w:val="-1"/>
          <w:sz w:val="24"/>
          <w:szCs w:val="24"/>
        </w:rPr>
        <w:t>последнейПолнойкопии,</w:t>
      </w:r>
      <w:r w:rsidRPr="00D46DEF">
        <w:rPr>
          <w:rFonts w:ascii="Times New Roman" w:hAnsi="Times New Roman" w:cs="Times New Roman"/>
          <w:sz w:val="24"/>
          <w:szCs w:val="24"/>
        </w:rPr>
        <w:t>а</w:t>
      </w:r>
      <w:r w:rsidRPr="00D46DEF">
        <w:rPr>
          <w:rFonts w:ascii="Times New Roman" w:hAnsi="Times New Roman" w:cs="Times New Roman"/>
          <w:spacing w:val="-1"/>
          <w:sz w:val="24"/>
          <w:szCs w:val="24"/>
        </w:rPr>
        <w:t>затем</w:t>
      </w:r>
      <w:r w:rsidRPr="00D46DEF">
        <w:rPr>
          <w:rFonts w:ascii="Times New Roman" w:hAnsi="Times New Roman" w:cs="Times New Roman"/>
          <w:sz w:val="24"/>
          <w:szCs w:val="24"/>
        </w:rPr>
        <w:t>изпослед</w:t>
      </w:r>
      <w:r w:rsidRPr="00D46DEF">
        <w:rPr>
          <w:rFonts w:ascii="Times New Roman" w:hAnsi="Times New Roman" w:cs="Times New Roman"/>
          <w:spacing w:val="-1"/>
          <w:sz w:val="24"/>
          <w:szCs w:val="24"/>
        </w:rPr>
        <w:t>нейРазностнойрезервнойкопии.</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eastAsia="Calibri" w:hAnsi="Times New Roman" w:cs="Times New Roman"/>
          <w:i/>
          <w:spacing w:val="-1"/>
          <w:sz w:val="24"/>
          <w:szCs w:val="24"/>
        </w:rPr>
        <w:t>Добавочный(</w:t>
      </w:r>
      <w:r w:rsidRPr="00D46DEF">
        <w:rPr>
          <w:rFonts w:ascii="Times New Roman" w:eastAsia="Calibri" w:hAnsi="Times New Roman" w:cs="Times New Roman"/>
          <w:i/>
          <w:spacing w:val="-1"/>
          <w:sz w:val="24"/>
          <w:szCs w:val="24"/>
          <w:lang w:val="en-US"/>
        </w:rPr>
        <w:t>Incremental</w:t>
      </w:r>
      <w:r w:rsidRPr="00D46DEF">
        <w:rPr>
          <w:rFonts w:ascii="Times New Roman" w:eastAsia="Calibri" w:hAnsi="Times New Roman" w:cs="Times New Roman"/>
          <w:i/>
          <w:spacing w:val="-1"/>
          <w:sz w:val="24"/>
          <w:szCs w:val="24"/>
        </w:rPr>
        <w:t>)</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hAnsi="Times New Roman" w:cs="Times New Roman"/>
          <w:sz w:val="24"/>
          <w:szCs w:val="24"/>
        </w:rPr>
        <w:t>При</w:t>
      </w:r>
      <w:r w:rsidRPr="00D46DEF">
        <w:rPr>
          <w:rFonts w:ascii="Times New Roman" w:hAnsi="Times New Roman" w:cs="Times New Roman"/>
          <w:spacing w:val="-1"/>
          <w:sz w:val="24"/>
          <w:szCs w:val="24"/>
        </w:rPr>
        <w:t>выполненииДобавочногоархивированияутилита</w:t>
      </w:r>
      <w:r w:rsidRPr="00D46DEF">
        <w:rPr>
          <w:rFonts w:ascii="Times New Roman" w:hAnsi="Times New Roman" w:cs="Times New Roman"/>
          <w:i/>
          <w:spacing w:val="-1"/>
          <w:sz w:val="24"/>
          <w:szCs w:val="24"/>
          <w:lang w:val="en-US"/>
        </w:rPr>
        <w:t>ntbackup</w:t>
      </w:r>
      <w:r w:rsidRPr="00D46DEF">
        <w:rPr>
          <w:rFonts w:ascii="Times New Roman" w:hAnsi="Times New Roman" w:cs="Times New Roman"/>
          <w:sz w:val="24"/>
          <w:szCs w:val="24"/>
        </w:rPr>
        <w:t>изфайлов,</w:t>
      </w:r>
      <w:r w:rsidRPr="00D46DEF">
        <w:rPr>
          <w:rFonts w:ascii="Times New Roman" w:hAnsi="Times New Roman" w:cs="Times New Roman"/>
          <w:spacing w:val="-1"/>
          <w:sz w:val="24"/>
          <w:szCs w:val="24"/>
        </w:rPr>
        <w:t>отмеченных</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архивирования,архивирует</w:t>
      </w:r>
      <w:r w:rsidRPr="00D46DEF">
        <w:rPr>
          <w:rFonts w:ascii="Times New Roman" w:hAnsi="Times New Roman" w:cs="Times New Roman"/>
          <w:sz w:val="24"/>
          <w:szCs w:val="24"/>
        </w:rPr>
        <w:t>только</w:t>
      </w:r>
      <w:r w:rsidRPr="00D46DEF">
        <w:rPr>
          <w:rFonts w:ascii="Times New Roman" w:hAnsi="Times New Roman" w:cs="Times New Roman"/>
          <w:spacing w:val="-1"/>
          <w:sz w:val="24"/>
          <w:szCs w:val="24"/>
        </w:rPr>
        <w:t>те,</w:t>
      </w:r>
      <w:r w:rsidRPr="00D46DEF">
        <w:rPr>
          <w:rFonts w:ascii="Times New Roman" w:hAnsi="Times New Roman" w:cs="Times New Roman"/>
          <w:sz w:val="24"/>
          <w:szCs w:val="24"/>
        </w:rPr>
        <w:t>укоторых</w:t>
      </w:r>
      <w:r w:rsidRPr="00D46DEF">
        <w:rPr>
          <w:rFonts w:ascii="Times New Roman" w:hAnsi="Times New Roman" w:cs="Times New Roman"/>
          <w:spacing w:val="-1"/>
          <w:sz w:val="24"/>
          <w:szCs w:val="24"/>
        </w:rPr>
        <w:t>установленатрибут</w:t>
      </w:r>
      <w:r w:rsidRPr="00D46DEF">
        <w:rPr>
          <w:rFonts w:ascii="Times New Roman" w:hAnsi="Times New Roman" w:cs="Times New Roman"/>
          <w:spacing w:val="-2"/>
          <w:sz w:val="24"/>
          <w:szCs w:val="24"/>
        </w:rPr>
        <w:t>«Файл</w:t>
      </w:r>
      <w:r w:rsidRPr="00D46DEF">
        <w:rPr>
          <w:rFonts w:ascii="Times New Roman" w:hAnsi="Times New Roman" w:cs="Times New Roman"/>
          <w:sz w:val="24"/>
          <w:szCs w:val="24"/>
        </w:rPr>
        <w:t>готовдля</w:t>
      </w:r>
      <w:r w:rsidRPr="00D46DEF">
        <w:rPr>
          <w:rFonts w:ascii="Times New Roman" w:hAnsi="Times New Roman" w:cs="Times New Roman"/>
          <w:spacing w:val="-1"/>
          <w:sz w:val="24"/>
          <w:szCs w:val="24"/>
        </w:rPr>
        <w:t>архивирования»,</w:t>
      </w:r>
      <w:r w:rsidRPr="00D46DEF">
        <w:rPr>
          <w:rFonts w:ascii="Times New Roman" w:hAnsi="Times New Roman" w:cs="Times New Roman"/>
          <w:sz w:val="24"/>
          <w:szCs w:val="24"/>
        </w:rPr>
        <w:t>приэтом</w:t>
      </w:r>
      <w:r w:rsidRPr="00D46DEF">
        <w:rPr>
          <w:rFonts w:ascii="Times New Roman" w:hAnsi="Times New Roman" w:cs="Times New Roman"/>
          <w:spacing w:val="-1"/>
          <w:sz w:val="24"/>
          <w:szCs w:val="24"/>
        </w:rPr>
        <w:t>данныйатрибуточищается.ИспользованиеОбычного(раз</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неделю</w:t>
      </w:r>
      <w:r w:rsidRPr="00D46DEF">
        <w:rPr>
          <w:rFonts w:ascii="Times New Roman" w:hAnsi="Times New Roman" w:cs="Times New Roman"/>
          <w:sz w:val="24"/>
          <w:szCs w:val="24"/>
        </w:rPr>
        <w:t>по</w:t>
      </w:r>
      <w:r w:rsidRPr="00D46DEF">
        <w:rPr>
          <w:rFonts w:ascii="Times New Roman" w:hAnsi="Times New Roman" w:cs="Times New Roman"/>
          <w:spacing w:val="-1"/>
          <w:sz w:val="24"/>
          <w:szCs w:val="24"/>
        </w:rPr>
        <w:t>выходным)</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Добавочного(ежедневно</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рабочие</w:t>
      </w:r>
      <w:r w:rsidRPr="00D46DEF">
        <w:rPr>
          <w:rFonts w:ascii="Times New Roman" w:hAnsi="Times New Roman" w:cs="Times New Roman"/>
          <w:sz w:val="24"/>
          <w:szCs w:val="24"/>
        </w:rPr>
        <w:t>дни)</w:t>
      </w:r>
      <w:r w:rsidRPr="00D46DEF">
        <w:rPr>
          <w:rFonts w:ascii="Times New Roman" w:hAnsi="Times New Roman" w:cs="Times New Roman"/>
          <w:spacing w:val="-1"/>
          <w:sz w:val="24"/>
          <w:szCs w:val="24"/>
        </w:rPr>
        <w:t>архивированиятакжепозволяетсэкономитьпространство</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носителях</w:t>
      </w:r>
      <w:r w:rsidRPr="00D46DEF">
        <w:rPr>
          <w:rFonts w:ascii="Times New Roman" w:hAnsi="Times New Roman" w:cs="Times New Roman"/>
          <w:sz w:val="24"/>
          <w:szCs w:val="24"/>
        </w:rPr>
        <w:t>с</w:t>
      </w:r>
      <w:r w:rsidRPr="00D46DEF">
        <w:rPr>
          <w:rFonts w:ascii="Times New Roman" w:hAnsi="Times New Roman" w:cs="Times New Roman"/>
          <w:spacing w:val="-1"/>
          <w:sz w:val="24"/>
          <w:szCs w:val="24"/>
        </w:rPr>
        <w:t>резервнымикопиями</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ускорить</w:t>
      </w:r>
      <w:r w:rsidRPr="00D46DEF">
        <w:rPr>
          <w:rFonts w:ascii="Times New Roman" w:hAnsi="Times New Roman" w:cs="Times New Roman"/>
          <w:spacing w:val="2"/>
          <w:sz w:val="24"/>
          <w:szCs w:val="24"/>
        </w:rPr>
        <w:t>про</w:t>
      </w:r>
      <w:r w:rsidRPr="00D46DEF">
        <w:rPr>
          <w:rFonts w:ascii="Times New Roman" w:hAnsi="Times New Roman" w:cs="Times New Roman"/>
          <w:spacing w:val="-1"/>
          <w:sz w:val="24"/>
          <w:szCs w:val="24"/>
        </w:rPr>
        <w:t>цесссозданияежедневныхкопий.</w:t>
      </w:r>
      <w:r w:rsidRPr="00D46DEF">
        <w:rPr>
          <w:rFonts w:ascii="Times New Roman" w:hAnsi="Times New Roman" w:cs="Times New Roman"/>
          <w:sz w:val="24"/>
          <w:szCs w:val="24"/>
        </w:rPr>
        <w:t>Но</w:t>
      </w:r>
      <w:r w:rsidRPr="00D46DEF">
        <w:rPr>
          <w:rFonts w:ascii="Times New Roman" w:hAnsi="Times New Roman" w:cs="Times New Roman"/>
          <w:spacing w:val="-1"/>
          <w:sz w:val="24"/>
          <w:szCs w:val="24"/>
        </w:rPr>
        <w:t>процессвосстановленияданныхприиспользованиикомбинации</w:t>
      </w:r>
      <w:r w:rsidRPr="00D46DEF">
        <w:rPr>
          <w:rFonts w:ascii="Times New Roman" w:hAnsi="Times New Roman" w:cs="Times New Roman"/>
          <w:spacing w:val="-2"/>
          <w:sz w:val="24"/>
          <w:szCs w:val="24"/>
        </w:rPr>
        <w:t>«Обычный</w:t>
      </w:r>
      <w:r w:rsidRPr="00D46DEF">
        <w:rPr>
          <w:rFonts w:ascii="Times New Roman" w:hAnsi="Times New Roman" w:cs="Times New Roman"/>
          <w:sz w:val="24"/>
          <w:szCs w:val="24"/>
        </w:rPr>
        <w:t>+Добавочный»</w:t>
      </w:r>
      <w:r w:rsidRPr="00D46DEF">
        <w:rPr>
          <w:rFonts w:ascii="Times New Roman" w:hAnsi="Times New Roman" w:cs="Times New Roman"/>
          <w:spacing w:val="-2"/>
          <w:sz w:val="24"/>
          <w:szCs w:val="24"/>
        </w:rPr>
        <w:t>уже</w:t>
      </w:r>
      <w:r w:rsidRPr="00D46DEF">
        <w:rPr>
          <w:rFonts w:ascii="Times New Roman" w:hAnsi="Times New Roman" w:cs="Times New Roman"/>
          <w:spacing w:val="-1"/>
          <w:sz w:val="24"/>
          <w:szCs w:val="24"/>
        </w:rPr>
        <w:t>будетвыполнятьсяиначе:</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случае</w:t>
      </w:r>
      <w:r w:rsidRPr="00D46DEF">
        <w:rPr>
          <w:rFonts w:ascii="Times New Roman" w:hAnsi="Times New Roman" w:cs="Times New Roman"/>
          <w:spacing w:val="-2"/>
          <w:sz w:val="24"/>
          <w:szCs w:val="24"/>
        </w:rPr>
        <w:t>утери</w:t>
      </w:r>
      <w:r w:rsidRPr="00D46DEF">
        <w:rPr>
          <w:rFonts w:ascii="Times New Roman" w:hAnsi="Times New Roman" w:cs="Times New Roman"/>
          <w:spacing w:val="4"/>
          <w:sz w:val="24"/>
          <w:szCs w:val="24"/>
        </w:rPr>
        <w:t>ин</w:t>
      </w:r>
      <w:r w:rsidRPr="00D46DEF">
        <w:rPr>
          <w:rFonts w:ascii="Times New Roman" w:hAnsi="Times New Roman" w:cs="Times New Roman"/>
          <w:spacing w:val="-1"/>
          <w:sz w:val="24"/>
          <w:szCs w:val="24"/>
        </w:rPr>
        <w:t>формации</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восстановленияданныхпотребуетсясначалавосстановитьданные</w:t>
      </w:r>
      <w:r w:rsidRPr="00D46DEF">
        <w:rPr>
          <w:rFonts w:ascii="Times New Roman" w:hAnsi="Times New Roman" w:cs="Times New Roman"/>
          <w:sz w:val="24"/>
          <w:szCs w:val="24"/>
        </w:rPr>
        <w:t>из</w:t>
      </w:r>
      <w:r w:rsidRPr="00D46DEF">
        <w:rPr>
          <w:rFonts w:ascii="Times New Roman" w:hAnsi="Times New Roman" w:cs="Times New Roman"/>
          <w:spacing w:val="3"/>
          <w:sz w:val="24"/>
          <w:szCs w:val="24"/>
        </w:rPr>
        <w:t>по</w:t>
      </w:r>
      <w:r w:rsidRPr="00D46DEF">
        <w:rPr>
          <w:rFonts w:ascii="Times New Roman" w:hAnsi="Times New Roman" w:cs="Times New Roman"/>
          <w:spacing w:val="-1"/>
          <w:sz w:val="24"/>
          <w:szCs w:val="24"/>
        </w:rPr>
        <w:t>следней</w:t>
      </w:r>
      <w:r w:rsidRPr="00D46DEF">
        <w:rPr>
          <w:rFonts w:ascii="Times New Roman" w:hAnsi="Times New Roman" w:cs="Times New Roman"/>
          <w:sz w:val="24"/>
          <w:szCs w:val="24"/>
        </w:rPr>
        <w:t>Полной</w:t>
      </w:r>
      <w:r w:rsidRPr="00D46DEF">
        <w:rPr>
          <w:rFonts w:ascii="Times New Roman" w:hAnsi="Times New Roman" w:cs="Times New Roman"/>
          <w:spacing w:val="-1"/>
          <w:sz w:val="24"/>
          <w:szCs w:val="24"/>
        </w:rPr>
        <w:t>копии,</w:t>
      </w:r>
      <w:r w:rsidRPr="00D46DEF">
        <w:rPr>
          <w:rFonts w:ascii="Times New Roman" w:hAnsi="Times New Roman" w:cs="Times New Roman"/>
          <w:sz w:val="24"/>
          <w:szCs w:val="24"/>
        </w:rPr>
        <w:t>а</w:t>
      </w:r>
      <w:r w:rsidRPr="00D46DEF">
        <w:rPr>
          <w:rFonts w:ascii="Times New Roman" w:hAnsi="Times New Roman" w:cs="Times New Roman"/>
          <w:spacing w:val="-1"/>
          <w:sz w:val="24"/>
          <w:szCs w:val="24"/>
        </w:rPr>
        <w:t>затемпоследовательно</w:t>
      </w:r>
      <w:r w:rsidRPr="00D46DEF">
        <w:rPr>
          <w:rFonts w:ascii="Times New Roman" w:hAnsi="Times New Roman" w:cs="Times New Roman"/>
          <w:sz w:val="24"/>
          <w:szCs w:val="24"/>
        </w:rPr>
        <w:t>из</w:t>
      </w:r>
      <w:r w:rsidRPr="00D46DEF">
        <w:rPr>
          <w:rFonts w:ascii="Times New Roman" w:hAnsi="Times New Roman" w:cs="Times New Roman"/>
          <w:spacing w:val="-1"/>
          <w:sz w:val="24"/>
          <w:szCs w:val="24"/>
        </w:rPr>
        <w:t xml:space="preserve">всехДобавочныхкопий,созданныхпосле </w:t>
      </w:r>
      <w:r w:rsidRPr="00D46DEF">
        <w:rPr>
          <w:rFonts w:ascii="Times New Roman" w:hAnsi="Times New Roman" w:cs="Times New Roman"/>
          <w:sz w:val="24"/>
          <w:szCs w:val="24"/>
        </w:rPr>
        <w:t>Полной копии.</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eastAsia="Calibri" w:hAnsi="Times New Roman" w:cs="Times New Roman"/>
          <w:i/>
          <w:spacing w:val="-1"/>
          <w:sz w:val="24"/>
          <w:szCs w:val="24"/>
        </w:rPr>
        <w:t>Копирующий(</w:t>
      </w:r>
      <w:r w:rsidRPr="00D46DEF">
        <w:rPr>
          <w:rFonts w:ascii="Times New Roman" w:eastAsia="Calibri" w:hAnsi="Times New Roman" w:cs="Times New Roman"/>
          <w:i/>
          <w:spacing w:val="-1"/>
          <w:sz w:val="24"/>
          <w:szCs w:val="24"/>
          <w:lang w:val="en-US"/>
        </w:rPr>
        <w:t>Copy</w:t>
      </w:r>
      <w:r w:rsidRPr="00D46DEF">
        <w:rPr>
          <w:rFonts w:ascii="Times New Roman" w:eastAsia="Calibri" w:hAnsi="Times New Roman" w:cs="Times New Roman"/>
          <w:i/>
          <w:spacing w:val="-1"/>
          <w:sz w:val="24"/>
          <w:szCs w:val="24"/>
        </w:rPr>
        <w:t>)</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hAnsi="Times New Roman" w:cs="Times New Roman"/>
          <w:sz w:val="24"/>
          <w:szCs w:val="24"/>
        </w:rPr>
        <w:t>При</w:t>
      </w:r>
      <w:r w:rsidRPr="00D46DEF">
        <w:rPr>
          <w:rFonts w:ascii="Times New Roman" w:hAnsi="Times New Roman" w:cs="Times New Roman"/>
          <w:spacing w:val="-1"/>
          <w:sz w:val="24"/>
          <w:szCs w:val="24"/>
        </w:rPr>
        <w:t>такомтипеархивированияутилита</w:t>
      </w:r>
      <w:r w:rsidRPr="00D46DEF">
        <w:rPr>
          <w:rFonts w:ascii="Times New Roman" w:hAnsi="Times New Roman" w:cs="Times New Roman"/>
          <w:i/>
          <w:spacing w:val="-1"/>
          <w:sz w:val="24"/>
          <w:szCs w:val="24"/>
          <w:lang w:val="en-US"/>
        </w:rPr>
        <w:t>ntbackup</w:t>
      </w:r>
      <w:r w:rsidRPr="00D46DEF">
        <w:rPr>
          <w:rFonts w:ascii="Times New Roman" w:hAnsi="Times New Roman" w:cs="Times New Roman"/>
          <w:spacing w:val="-1"/>
          <w:sz w:val="24"/>
          <w:szCs w:val="24"/>
        </w:rPr>
        <w:t>заархивирует</w:t>
      </w:r>
      <w:r w:rsidRPr="00D46DEF">
        <w:rPr>
          <w:rFonts w:ascii="Times New Roman" w:hAnsi="Times New Roman" w:cs="Times New Roman"/>
          <w:sz w:val="24"/>
          <w:szCs w:val="24"/>
        </w:rPr>
        <w:t>все</w:t>
      </w:r>
      <w:r w:rsidRPr="00D46DEF">
        <w:rPr>
          <w:rFonts w:ascii="Times New Roman" w:hAnsi="Times New Roman" w:cs="Times New Roman"/>
          <w:spacing w:val="-1"/>
          <w:sz w:val="24"/>
          <w:szCs w:val="24"/>
        </w:rPr>
        <w:t>отмеченные</w:t>
      </w:r>
      <w:r w:rsidRPr="00D46DEF">
        <w:rPr>
          <w:rFonts w:ascii="Times New Roman" w:hAnsi="Times New Roman" w:cs="Times New Roman"/>
          <w:sz w:val="24"/>
          <w:szCs w:val="24"/>
        </w:rPr>
        <w:t>файлы,при этом</w:t>
      </w:r>
      <w:r w:rsidRPr="00D46DEF">
        <w:rPr>
          <w:rFonts w:ascii="Times New Roman" w:hAnsi="Times New Roman" w:cs="Times New Roman"/>
          <w:spacing w:val="-2"/>
          <w:sz w:val="24"/>
          <w:szCs w:val="24"/>
        </w:rPr>
        <w:t>атрибут</w:t>
      </w:r>
      <w:r w:rsidRPr="00D46DEF">
        <w:rPr>
          <w:rFonts w:ascii="Times New Roman" w:hAnsi="Times New Roman" w:cs="Times New Roman"/>
          <w:spacing w:val="-1"/>
          <w:sz w:val="24"/>
          <w:szCs w:val="24"/>
        </w:rPr>
        <w:t>«Файл</w:t>
      </w:r>
      <w:r w:rsidRPr="00D46DEF">
        <w:rPr>
          <w:rFonts w:ascii="Times New Roman" w:hAnsi="Times New Roman" w:cs="Times New Roman"/>
          <w:sz w:val="24"/>
          <w:szCs w:val="24"/>
        </w:rPr>
        <w:t xml:space="preserve"> готов для </w:t>
      </w:r>
      <w:r w:rsidRPr="00D46DEF">
        <w:rPr>
          <w:rFonts w:ascii="Times New Roman" w:hAnsi="Times New Roman" w:cs="Times New Roman"/>
          <w:spacing w:val="-1"/>
          <w:sz w:val="24"/>
          <w:szCs w:val="24"/>
        </w:rPr>
        <w:t>архивирования»остаетсябезизменений.</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eastAsia="Calibri" w:hAnsi="Times New Roman" w:cs="Times New Roman"/>
          <w:i/>
          <w:spacing w:val="-1"/>
          <w:sz w:val="24"/>
          <w:szCs w:val="24"/>
        </w:rPr>
        <w:t>Ежедневный(</w:t>
      </w:r>
      <w:r w:rsidRPr="00D46DEF">
        <w:rPr>
          <w:rFonts w:ascii="Times New Roman" w:eastAsia="Calibri" w:hAnsi="Times New Roman" w:cs="Times New Roman"/>
          <w:i/>
          <w:spacing w:val="-1"/>
          <w:sz w:val="24"/>
          <w:szCs w:val="24"/>
          <w:lang w:val="en-US"/>
        </w:rPr>
        <w:t>Daily</w:t>
      </w:r>
      <w:r w:rsidRPr="00D46DEF">
        <w:rPr>
          <w:rFonts w:ascii="Times New Roman" w:eastAsia="Calibri" w:hAnsi="Times New Roman" w:cs="Times New Roman"/>
          <w:i/>
          <w:spacing w:val="-1"/>
          <w:sz w:val="24"/>
          <w:szCs w:val="24"/>
        </w:rPr>
        <w:t>)</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Ежедневныйтипархивированиясоздаетрезервныекопии</w:t>
      </w:r>
      <w:r w:rsidRPr="00D46DEF">
        <w:rPr>
          <w:rFonts w:ascii="Times New Roman" w:hAnsi="Times New Roman" w:cs="Times New Roman"/>
          <w:sz w:val="24"/>
          <w:szCs w:val="24"/>
        </w:rPr>
        <w:t>только</w:t>
      </w:r>
      <w:r w:rsidRPr="00D46DEF">
        <w:rPr>
          <w:rFonts w:ascii="Times New Roman" w:hAnsi="Times New Roman" w:cs="Times New Roman"/>
          <w:spacing w:val="1"/>
          <w:sz w:val="24"/>
          <w:szCs w:val="24"/>
        </w:rPr>
        <w:t>тех</w:t>
      </w:r>
      <w:r w:rsidRPr="00D46DEF">
        <w:rPr>
          <w:rFonts w:ascii="Times New Roman" w:hAnsi="Times New Roman" w:cs="Times New Roman"/>
          <w:sz w:val="24"/>
          <w:szCs w:val="24"/>
        </w:rPr>
        <w:t>файлов,которыебыли</w:t>
      </w:r>
      <w:r w:rsidRPr="00D46DEF">
        <w:rPr>
          <w:rFonts w:ascii="Times New Roman" w:hAnsi="Times New Roman" w:cs="Times New Roman"/>
          <w:spacing w:val="-1"/>
          <w:sz w:val="24"/>
          <w:szCs w:val="24"/>
        </w:rPr>
        <w:t>модифицированы</w:t>
      </w:r>
      <w:r w:rsidRPr="00D46DEF">
        <w:rPr>
          <w:rFonts w:ascii="Times New Roman" w:hAnsi="Times New Roman" w:cs="Times New Roman"/>
          <w:sz w:val="24"/>
          <w:szCs w:val="24"/>
        </w:rPr>
        <w:t xml:space="preserve"> в</w:t>
      </w:r>
      <w:r w:rsidRPr="00D46DEF">
        <w:rPr>
          <w:rFonts w:ascii="Times New Roman" w:hAnsi="Times New Roman" w:cs="Times New Roman"/>
          <w:spacing w:val="-1"/>
          <w:sz w:val="24"/>
          <w:szCs w:val="24"/>
        </w:rPr>
        <w:t xml:space="preserve"> деньсозданиярезервнойкопии.</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Двапоследнихтипанеиспользуются</w:t>
      </w:r>
      <w:r w:rsidRPr="00D46DEF">
        <w:rPr>
          <w:rFonts w:ascii="Times New Roman" w:hAnsi="Times New Roman" w:cs="Times New Roman"/>
          <w:sz w:val="24"/>
          <w:szCs w:val="24"/>
        </w:rPr>
        <w:t>длясоздания</w:t>
      </w:r>
      <w:r w:rsidRPr="00D46DEF">
        <w:rPr>
          <w:rFonts w:ascii="Times New Roman" w:hAnsi="Times New Roman" w:cs="Times New Roman"/>
          <w:spacing w:val="-1"/>
          <w:sz w:val="24"/>
          <w:szCs w:val="24"/>
        </w:rPr>
        <w:t>регулярныхрезервныхкопий.</w:t>
      </w:r>
      <w:r w:rsidRPr="00D46DEF">
        <w:rPr>
          <w:rFonts w:ascii="Times New Roman" w:hAnsi="Times New Roman" w:cs="Times New Roman"/>
          <w:spacing w:val="-2"/>
          <w:sz w:val="24"/>
          <w:szCs w:val="24"/>
        </w:rPr>
        <w:t>Их</w:t>
      </w:r>
      <w:r w:rsidRPr="00D46DEF">
        <w:rPr>
          <w:rFonts w:ascii="Times New Roman" w:hAnsi="Times New Roman" w:cs="Times New Roman"/>
          <w:spacing w:val="-1"/>
          <w:sz w:val="24"/>
          <w:szCs w:val="24"/>
        </w:rPr>
        <w:t>удобноприменять</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техслучаях,</w:t>
      </w:r>
      <w:r w:rsidRPr="00D46DEF">
        <w:rPr>
          <w:rFonts w:ascii="Times New Roman" w:hAnsi="Times New Roman" w:cs="Times New Roman"/>
          <w:sz w:val="24"/>
          <w:szCs w:val="24"/>
        </w:rPr>
        <w:t>когдаскакой-либо</w:t>
      </w:r>
      <w:r w:rsidRPr="00D46DEF">
        <w:rPr>
          <w:rFonts w:ascii="Times New Roman" w:hAnsi="Times New Roman" w:cs="Times New Roman"/>
          <w:spacing w:val="-1"/>
          <w:sz w:val="24"/>
          <w:szCs w:val="24"/>
        </w:rPr>
        <w:t>цельюнужносделать</w:t>
      </w:r>
      <w:r w:rsidRPr="00D46DEF">
        <w:rPr>
          <w:rFonts w:ascii="Times New Roman" w:hAnsi="Times New Roman" w:cs="Times New Roman"/>
          <w:sz w:val="24"/>
          <w:szCs w:val="24"/>
        </w:rPr>
        <w:t>копию</w:t>
      </w:r>
      <w:r w:rsidRPr="00D46DEF">
        <w:rPr>
          <w:rFonts w:ascii="Times New Roman" w:hAnsi="Times New Roman" w:cs="Times New Roman"/>
          <w:spacing w:val="1"/>
          <w:sz w:val="24"/>
          <w:szCs w:val="24"/>
        </w:rPr>
        <w:t>файло</w:t>
      </w:r>
      <w:r w:rsidRPr="00D46DEF">
        <w:rPr>
          <w:rFonts w:ascii="Times New Roman" w:hAnsi="Times New Roman" w:cs="Times New Roman"/>
          <w:spacing w:val="-1"/>
          <w:sz w:val="24"/>
          <w:szCs w:val="24"/>
        </w:rPr>
        <w:t>выхресурсов,</w:t>
      </w:r>
      <w:r w:rsidRPr="00D46DEF">
        <w:rPr>
          <w:rFonts w:ascii="Times New Roman" w:hAnsi="Times New Roman" w:cs="Times New Roman"/>
          <w:sz w:val="24"/>
          <w:szCs w:val="24"/>
        </w:rPr>
        <w:t>ноприэтом</w:t>
      </w:r>
      <w:r w:rsidRPr="00D46DEF">
        <w:rPr>
          <w:rFonts w:ascii="Times New Roman" w:hAnsi="Times New Roman" w:cs="Times New Roman"/>
          <w:spacing w:val="-1"/>
          <w:sz w:val="24"/>
          <w:szCs w:val="24"/>
        </w:rPr>
        <w:t>нельзянарушатьнастроенные</w:t>
      </w:r>
      <w:r w:rsidRPr="00D46DEF">
        <w:rPr>
          <w:rFonts w:ascii="Times New Roman" w:hAnsi="Times New Roman" w:cs="Times New Roman"/>
          <w:sz w:val="24"/>
          <w:szCs w:val="24"/>
        </w:rPr>
        <w:t>регулярные</w:t>
      </w:r>
      <w:r w:rsidRPr="00D46DEF">
        <w:rPr>
          <w:rFonts w:ascii="Times New Roman" w:hAnsi="Times New Roman" w:cs="Times New Roman"/>
          <w:spacing w:val="-1"/>
          <w:sz w:val="24"/>
          <w:szCs w:val="24"/>
        </w:rPr>
        <w:t>процедуры</w:t>
      </w:r>
      <w:r w:rsidRPr="00D46DEF">
        <w:rPr>
          <w:rFonts w:ascii="Times New Roman" w:hAnsi="Times New Roman" w:cs="Times New Roman"/>
          <w:spacing w:val="1"/>
          <w:sz w:val="24"/>
          <w:szCs w:val="24"/>
        </w:rPr>
        <w:t>архиви</w:t>
      </w:r>
      <w:r w:rsidRPr="00D46DEF">
        <w:rPr>
          <w:rFonts w:ascii="Times New Roman" w:hAnsi="Times New Roman" w:cs="Times New Roman"/>
          <w:spacing w:val="-1"/>
          <w:sz w:val="24"/>
          <w:szCs w:val="24"/>
        </w:rPr>
        <w:t>рования.</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hAnsi="Times New Roman" w:cs="Times New Roman"/>
          <w:i/>
          <w:spacing w:val="-1"/>
          <w:sz w:val="24"/>
          <w:szCs w:val="24"/>
        </w:rPr>
        <w:t>Разработка</w:t>
      </w:r>
      <w:r w:rsidRPr="00D46DEF">
        <w:rPr>
          <w:rFonts w:ascii="Times New Roman" w:hAnsi="Times New Roman" w:cs="Times New Roman"/>
          <w:i/>
          <w:sz w:val="24"/>
          <w:szCs w:val="24"/>
        </w:rPr>
        <w:t xml:space="preserve"> и </w:t>
      </w:r>
      <w:r w:rsidRPr="00D46DEF">
        <w:rPr>
          <w:rFonts w:ascii="Times New Roman" w:hAnsi="Times New Roman" w:cs="Times New Roman"/>
          <w:i/>
          <w:spacing w:val="-1"/>
          <w:sz w:val="24"/>
          <w:szCs w:val="24"/>
        </w:rPr>
        <w:t>реализациястратегии</w:t>
      </w:r>
      <w:r w:rsidRPr="00D46DEF">
        <w:rPr>
          <w:rFonts w:ascii="Times New Roman" w:hAnsi="Times New Roman" w:cs="Times New Roman"/>
          <w:i/>
          <w:sz w:val="24"/>
          <w:szCs w:val="24"/>
        </w:rPr>
        <w:t xml:space="preserve"> резервного копирования. </w:t>
      </w:r>
      <w:r w:rsidRPr="00D46DEF">
        <w:rPr>
          <w:rFonts w:ascii="Times New Roman" w:hAnsi="Times New Roman" w:cs="Times New Roman"/>
          <w:i/>
          <w:spacing w:val="-1"/>
          <w:sz w:val="24"/>
          <w:szCs w:val="24"/>
        </w:rPr>
        <w:t xml:space="preserve">Понятие </w:t>
      </w:r>
      <w:r w:rsidRPr="00D46DEF">
        <w:rPr>
          <w:rFonts w:ascii="Times New Roman" w:hAnsi="Times New Roman" w:cs="Times New Roman"/>
          <w:i/>
          <w:sz w:val="24"/>
          <w:szCs w:val="24"/>
        </w:rPr>
        <w:t xml:space="preserve">плана </w:t>
      </w:r>
      <w:r w:rsidRPr="00D46DEF">
        <w:rPr>
          <w:rFonts w:ascii="Times New Roman" w:hAnsi="Times New Roman" w:cs="Times New Roman"/>
          <w:i/>
          <w:spacing w:val="-1"/>
          <w:sz w:val="24"/>
          <w:szCs w:val="24"/>
        </w:rPr>
        <w:t>архивации</w:t>
      </w:r>
      <w:r w:rsidRPr="00D46DEF">
        <w:rPr>
          <w:rFonts w:ascii="Times New Roman" w:hAnsi="Times New Roman" w:cs="Times New Roman"/>
          <w:spacing w:val="-1"/>
          <w:sz w:val="24"/>
          <w:szCs w:val="24"/>
        </w:rPr>
        <w:t>Создание</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реализацияпланаархивации</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восстановленияинформации</w:t>
      </w:r>
      <w:r w:rsidRPr="00D46DEF">
        <w:rPr>
          <w:rFonts w:ascii="Times New Roman" w:hAnsi="Times New Roman" w:cs="Times New Roman"/>
          <w:sz w:val="24"/>
          <w:szCs w:val="24"/>
        </w:rPr>
        <w:t>—</w:t>
      </w:r>
      <w:r w:rsidRPr="00D46DEF">
        <w:rPr>
          <w:rFonts w:ascii="Times New Roman" w:hAnsi="Times New Roman" w:cs="Times New Roman"/>
          <w:spacing w:val="-1"/>
          <w:sz w:val="24"/>
          <w:szCs w:val="24"/>
        </w:rPr>
        <w:t>непростая</w:t>
      </w:r>
      <w:r w:rsidRPr="00D46DEF">
        <w:rPr>
          <w:rFonts w:ascii="Times New Roman" w:hAnsi="Times New Roman" w:cs="Times New Roman"/>
          <w:sz w:val="24"/>
          <w:szCs w:val="24"/>
        </w:rPr>
        <w:t>за</w:t>
      </w:r>
      <w:r w:rsidRPr="00D46DEF">
        <w:rPr>
          <w:rFonts w:ascii="Times New Roman" w:hAnsi="Times New Roman" w:cs="Times New Roman"/>
          <w:spacing w:val="-1"/>
          <w:sz w:val="24"/>
          <w:szCs w:val="24"/>
        </w:rPr>
        <w:t>дача.</w:t>
      </w:r>
      <w:r w:rsidRPr="00D46DEF">
        <w:rPr>
          <w:rFonts w:ascii="Times New Roman" w:hAnsi="Times New Roman" w:cs="Times New Roman"/>
          <w:sz w:val="24"/>
          <w:szCs w:val="24"/>
        </w:rPr>
        <w:t>Сетевомуадминистратору</w:t>
      </w:r>
      <w:r w:rsidRPr="00D46DEF">
        <w:rPr>
          <w:rFonts w:ascii="Times New Roman" w:hAnsi="Times New Roman" w:cs="Times New Roman"/>
          <w:spacing w:val="-1"/>
          <w:sz w:val="24"/>
          <w:szCs w:val="24"/>
        </w:rPr>
        <w:t>надо</w:t>
      </w:r>
      <w:r w:rsidRPr="00D46DEF">
        <w:rPr>
          <w:rFonts w:ascii="Times New Roman" w:hAnsi="Times New Roman" w:cs="Times New Roman"/>
          <w:sz w:val="24"/>
          <w:szCs w:val="24"/>
        </w:rPr>
        <w:t>определить,</w:t>
      </w:r>
      <w:r w:rsidRPr="00D46DEF">
        <w:rPr>
          <w:rFonts w:ascii="Times New Roman" w:hAnsi="Times New Roman" w:cs="Times New Roman"/>
          <w:spacing w:val="-1"/>
          <w:sz w:val="24"/>
          <w:szCs w:val="24"/>
        </w:rPr>
        <w:t>какиеданныетребуютархивации,</w:t>
      </w:r>
      <w:r w:rsidRPr="00D46DEF">
        <w:rPr>
          <w:rFonts w:ascii="Times New Roman" w:hAnsi="Times New Roman" w:cs="Times New Roman"/>
          <w:spacing w:val="-2"/>
          <w:sz w:val="24"/>
          <w:szCs w:val="24"/>
        </w:rPr>
        <w:t>как</w:t>
      </w:r>
      <w:r w:rsidRPr="00D46DEF">
        <w:rPr>
          <w:rFonts w:ascii="Times New Roman" w:hAnsi="Times New Roman" w:cs="Times New Roman"/>
          <w:spacing w:val="-1"/>
          <w:sz w:val="24"/>
          <w:szCs w:val="24"/>
        </w:rPr>
        <w:t>часто</w:t>
      </w:r>
      <w:r w:rsidRPr="00D46DEF">
        <w:rPr>
          <w:rFonts w:ascii="Times New Roman" w:hAnsi="Times New Roman" w:cs="Times New Roman"/>
          <w:sz w:val="24"/>
          <w:szCs w:val="24"/>
        </w:rPr>
        <w:t xml:space="preserve"> проводить </w:t>
      </w:r>
      <w:r w:rsidRPr="00D46DEF">
        <w:rPr>
          <w:rFonts w:ascii="Times New Roman" w:hAnsi="Times New Roman" w:cs="Times New Roman"/>
          <w:spacing w:val="-1"/>
          <w:sz w:val="24"/>
          <w:szCs w:val="24"/>
        </w:rPr>
        <w:t>архивацию</w:t>
      </w:r>
      <w:r w:rsidRPr="00D46DEF">
        <w:rPr>
          <w:rFonts w:ascii="Times New Roman" w:hAnsi="Times New Roman" w:cs="Times New Roman"/>
          <w:sz w:val="24"/>
          <w:szCs w:val="24"/>
        </w:rPr>
        <w:t>и т. д.</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hAnsi="Times New Roman" w:cs="Times New Roman"/>
          <w:sz w:val="24"/>
          <w:szCs w:val="24"/>
        </w:rPr>
        <w:t xml:space="preserve">При </w:t>
      </w:r>
      <w:r w:rsidRPr="00D46DEF">
        <w:rPr>
          <w:rFonts w:ascii="Times New Roman" w:hAnsi="Times New Roman" w:cs="Times New Roman"/>
          <w:spacing w:val="-1"/>
          <w:sz w:val="24"/>
          <w:szCs w:val="24"/>
        </w:rPr>
        <w:t xml:space="preserve">созданииплана ответьте </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 xml:space="preserve"> следующие </w:t>
      </w:r>
      <w:r w:rsidRPr="00D46DEF">
        <w:rPr>
          <w:rFonts w:ascii="Times New Roman" w:hAnsi="Times New Roman" w:cs="Times New Roman"/>
          <w:sz w:val="24"/>
          <w:szCs w:val="24"/>
        </w:rPr>
        <w:t>вопросы:</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hAnsi="Times New Roman" w:cs="Times New Roman"/>
          <w:noProof/>
          <w:position w:val="-5"/>
          <w:sz w:val="24"/>
          <w:szCs w:val="24"/>
          <w:lang w:eastAsia="ru-RU"/>
        </w:rPr>
        <w:drawing>
          <wp:inline distT="0" distB="0" distL="0" distR="0">
            <wp:extent cx="139065" cy="19050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 cy="190500"/>
                    </a:xfrm>
                    <a:prstGeom prst="rect">
                      <a:avLst/>
                    </a:prstGeom>
                    <a:noFill/>
                    <a:ln>
                      <a:noFill/>
                    </a:ln>
                  </pic:spPr>
                </pic:pic>
              </a:graphicData>
            </a:graphic>
          </wp:inline>
        </w:drawing>
      </w:r>
      <w:r w:rsidRPr="00D46DEF">
        <w:rPr>
          <w:rFonts w:ascii="Times New Roman" w:hAnsi="Times New Roman" w:cs="Times New Roman"/>
          <w:spacing w:val="-1"/>
          <w:sz w:val="24"/>
          <w:szCs w:val="24"/>
        </w:rPr>
        <w:t>Наскольковажныданные?Этоткритерийпоможетрешить,как,когда</w:t>
      </w:r>
      <w:r w:rsidRPr="00D46DEF">
        <w:rPr>
          <w:rFonts w:ascii="Times New Roman" w:hAnsi="Times New Roman" w:cs="Times New Roman"/>
          <w:sz w:val="24"/>
          <w:szCs w:val="24"/>
        </w:rPr>
        <w:t>и</w:t>
      </w:r>
      <w:r w:rsidRPr="00D46DEF">
        <w:rPr>
          <w:rFonts w:ascii="Times New Roman" w:hAnsi="Times New Roman" w:cs="Times New Roman"/>
          <w:spacing w:val="-2"/>
          <w:sz w:val="24"/>
          <w:szCs w:val="24"/>
        </w:rPr>
        <w:t>какую</w:t>
      </w:r>
      <w:r w:rsidRPr="00D46DEF">
        <w:rPr>
          <w:rFonts w:ascii="Times New Roman" w:hAnsi="Times New Roman" w:cs="Times New Roman"/>
          <w:spacing w:val="4"/>
          <w:sz w:val="24"/>
          <w:szCs w:val="24"/>
        </w:rPr>
        <w:t>ин</w:t>
      </w:r>
      <w:r w:rsidRPr="00D46DEF">
        <w:rPr>
          <w:rFonts w:ascii="Times New Roman" w:hAnsi="Times New Roman" w:cs="Times New Roman"/>
          <w:spacing w:val="-1"/>
          <w:sz w:val="24"/>
          <w:szCs w:val="24"/>
        </w:rPr>
        <w:t>формациюархивировать.</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критичнойинформации,например,баз</w:t>
      </w:r>
      <w:r w:rsidRPr="00D46DEF">
        <w:rPr>
          <w:rFonts w:ascii="Times New Roman" w:hAnsi="Times New Roman" w:cs="Times New Roman"/>
          <w:sz w:val="24"/>
          <w:szCs w:val="24"/>
        </w:rPr>
        <w:t>данных,сле</w:t>
      </w:r>
      <w:r w:rsidRPr="00D46DEF">
        <w:rPr>
          <w:rFonts w:ascii="Times New Roman" w:hAnsi="Times New Roman" w:cs="Times New Roman"/>
          <w:spacing w:val="-1"/>
          <w:sz w:val="24"/>
          <w:szCs w:val="24"/>
        </w:rPr>
        <w:t>дуетсоздаватьизбыточные</w:t>
      </w:r>
      <w:r w:rsidRPr="00D46DEF">
        <w:rPr>
          <w:rFonts w:ascii="Times New Roman" w:hAnsi="Times New Roman" w:cs="Times New Roman"/>
          <w:sz w:val="24"/>
          <w:szCs w:val="24"/>
        </w:rPr>
        <w:t>архивные</w:t>
      </w:r>
      <w:r w:rsidRPr="00D46DEF">
        <w:rPr>
          <w:rFonts w:ascii="Times New Roman" w:hAnsi="Times New Roman" w:cs="Times New Roman"/>
          <w:spacing w:val="-1"/>
          <w:sz w:val="24"/>
          <w:szCs w:val="24"/>
        </w:rPr>
        <w:t>наборы,охватывающиенесколькопериодовархивации.</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менееважнойинформации,например,</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текущих</w:t>
      </w:r>
      <w:r w:rsidRPr="00D46DEF">
        <w:rPr>
          <w:rFonts w:ascii="Times New Roman" w:hAnsi="Times New Roman" w:cs="Times New Roman"/>
          <w:sz w:val="24"/>
          <w:szCs w:val="24"/>
        </w:rPr>
        <w:t>пользователь</w:t>
      </w:r>
      <w:r w:rsidRPr="00D46DEF">
        <w:rPr>
          <w:rFonts w:ascii="Times New Roman" w:hAnsi="Times New Roman" w:cs="Times New Roman"/>
          <w:spacing w:val="-1"/>
          <w:sz w:val="24"/>
          <w:szCs w:val="24"/>
        </w:rPr>
        <w:t>ских</w:t>
      </w:r>
      <w:r w:rsidRPr="00D46DEF">
        <w:rPr>
          <w:rFonts w:ascii="Times New Roman" w:hAnsi="Times New Roman" w:cs="Times New Roman"/>
          <w:sz w:val="24"/>
          <w:szCs w:val="24"/>
        </w:rPr>
        <w:t>файлов,</w:t>
      </w:r>
      <w:r w:rsidRPr="00D46DEF">
        <w:rPr>
          <w:rFonts w:ascii="Times New Roman" w:hAnsi="Times New Roman" w:cs="Times New Roman"/>
          <w:spacing w:val="-1"/>
          <w:sz w:val="24"/>
          <w:szCs w:val="24"/>
        </w:rPr>
        <w:t>сложныйпланархивации</w:t>
      </w:r>
      <w:r w:rsidRPr="00D46DEF">
        <w:rPr>
          <w:rFonts w:ascii="Times New Roman" w:hAnsi="Times New Roman" w:cs="Times New Roman"/>
          <w:sz w:val="24"/>
          <w:szCs w:val="24"/>
        </w:rPr>
        <w:t>не</w:t>
      </w:r>
      <w:r w:rsidRPr="00D46DEF">
        <w:rPr>
          <w:rFonts w:ascii="Times New Roman" w:hAnsi="Times New Roman" w:cs="Times New Roman"/>
          <w:spacing w:val="-1"/>
          <w:sz w:val="24"/>
          <w:szCs w:val="24"/>
        </w:rPr>
        <w:t>нужен,достаточно</w:t>
      </w:r>
      <w:r w:rsidRPr="00D46DEF">
        <w:rPr>
          <w:rFonts w:ascii="Times New Roman" w:hAnsi="Times New Roman" w:cs="Times New Roman"/>
          <w:sz w:val="24"/>
          <w:szCs w:val="24"/>
        </w:rPr>
        <w:t>регулярносохранятьихи</w:t>
      </w:r>
      <w:r w:rsidRPr="00D46DEF">
        <w:rPr>
          <w:rFonts w:ascii="Times New Roman" w:hAnsi="Times New Roman" w:cs="Times New Roman"/>
          <w:spacing w:val="-2"/>
          <w:sz w:val="24"/>
          <w:szCs w:val="24"/>
        </w:rPr>
        <w:t>уметь</w:t>
      </w:r>
      <w:r w:rsidRPr="00D46DEF">
        <w:rPr>
          <w:rFonts w:ascii="Times New Roman" w:hAnsi="Times New Roman" w:cs="Times New Roman"/>
          <w:spacing w:val="-1"/>
          <w:sz w:val="24"/>
          <w:szCs w:val="24"/>
        </w:rPr>
        <w:t>легковосстанавливать.</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hAnsi="Times New Roman" w:cs="Times New Roman"/>
          <w:sz w:val="24"/>
          <w:szCs w:val="24"/>
        </w:rPr>
        <w:t>Ккакомутипу</w:t>
      </w:r>
      <w:r w:rsidRPr="00D46DEF">
        <w:rPr>
          <w:rFonts w:ascii="Times New Roman" w:hAnsi="Times New Roman" w:cs="Times New Roman"/>
          <w:spacing w:val="-1"/>
          <w:sz w:val="24"/>
          <w:szCs w:val="24"/>
        </w:rPr>
        <w:t>относитсяархивируемаяинформация?Типинформациипоможетопределитьнеобходимостьархивацииданных:как</w:t>
      </w:r>
      <w:r w:rsidRPr="00D46DEF">
        <w:rPr>
          <w:rFonts w:ascii="Times New Roman" w:hAnsi="Times New Roman" w:cs="Times New Roman"/>
          <w:sz w:val="24"/>
          <w:szCs w:val="24"/>
        </w:rPr>
        <w:t>икогда</w:t>
      </w:r>
      <w:r w:rsidRPr="00D46DEF">
        <w:rPr>
          <w:rFonts w:ascii="Times New Roman" w:hAnsi="Times New Roman" w:cs="Times New Roman"/>
          <w:spacing w:val="-1"/>
          <w:sz w:val="24"/>
          <w:szCs w:val="24"/>
        </w:rPr>
        <w:t>данные</w:t>
      </w:r>
      <w:r w:rsidRPr="00D46DEF">
        <w:rPr>
          <w:rFonts w:ascii="Times New Roman" w:hAnsi="Times New Roman" w:cs="Times New Roman"/>
          <w:sz w:val="24"/>
          <w:szCs w:val="24"/>
        </w:rPr>
        <w:t>должныбыть</w:t>
      </w:r>
      <w:r w:rsidRPr="00D46DEF">
        <w:rPr>
          <w:rFonts w:ascii="Times New Roman" w:hAnsi="Times New Roman" w:cs="Times New Roman"/>
          <w:spacing w:val="-1"/>
          <w:sz w:val="24"/>
          <w:szCs w:val="24"/>
        </w:rPr>
        <w:t>сохранены.</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Какчастоизменяютсяданные?Частотаизменениявлияет</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выбор</w:t>
      </w:r>
      <w:r w:rsidRPr="00D46DEF">
        <w:rPr>
          <w:rFonts w:ascii="Times New Roman" w:hAnsi="Times New Roman" w:cs="Times New Roman"/>
          <w:spacing w:val="-1"/>
          <w:sz w:val="24"/>
          <w:szCs w:val="24"/>
        </w:rPr>
        <w:t>частоты</w:t>
      </w:r>
      <w:r w:rsidRPr="00D46DEF">
        <w:rPr>
          <w:rFonts w:ascii="Times New Roman" w:hAnsi="Times New Roman" w:cs="Times New Roman"/>
          <w:sz w:val="24"/>
          <w:szCs w:val="24"/>
        </w:rPr>
        <w:t>архи</w:t>
      </w:r>
      <w:r w:rsidRPr="00D46DEF">
        <w:rPr>
          <w:rFonts w:ascii="Times New Roman" w:hAnsi="Times New Roman" w:cs="Times New Roman"/>
          <w:spacing w:val="-1"/>
          <w:sz w:val="24"/>
          <w:szCs w:val="24"/>
        </w:rPr>
        <w:t>вирования.Например,ежедневноменяющиесяданные</w:t>
      </w:r>
      <w:r w:rsidRPr="00D46DEF">
        <w:rPr>
          <w:rFonts w:ascii="Times New Roman" w:hAnsi="Times New Roman" w:cs="Times New Roman"/>
          <w:sz w:val="24"/>
          <w:szCs w:val="24"/>
        </w:rPr>
        <w:t>необходимо</w:t>
      </w:r>
      <w:r w:rsidRPr="00D46DEF">
        <w:rPr>
          <w:rFonts w:ascii="Times New Roman" w:hAnsi="Times New Roman" w:cs="Times New Roman"/>
          <w:spacing w:val="-1"/>
          <w:sz w:val="24"/>
          <w:szCs w:val="24"/>
        </w:rPr>
        <w:t>сохранять</w:t>
      </w:r>
      <w:r w:rsidRPr="00D46DEF">
        <w:rPr>
          <w:rFonts w:ascii="Times New Roman" w:hAnsi="Times New Roman" w:cs="Times New Roman"/>
          <w:spacing w:val="1"/>
          <w:sz w:val="24"/>
          <w:szCs w:val="24"/>
        </w:rPr>
        <w:t>каж</w:t>
      </w:r>
      <w:r w:rsidRPr="00D46DEF">
        <w:rPr>
          <w:rFonts w:ascii="Times New Roman" w:hAnsi="Times New Roman" w:cs="Times New Roman"/>
          <w:sz w:val="24"/>
          <w:szCs w:val="24"/>
        </w:rPr>
        <w:t xml:space="preserve">дый </w:t>
      </w:r>
      <w:r w:rsidRPr="00D46DEF">
        <w:rPr>
          <w:rFonts w:ascii="Times New Roman" w:hAnsi="Times New Roman" w:cs="Times New Roman"/>
          <w:spacing w:val="-1"/>
          <w:sz w:val="24"/>
          <w:szCs w:val="24"/>
        </w:rPr>
        <w:t>день.</w:t>
      </w:r>
    </w:p>
    <w:p w:rsidR="00D46DEF" w:rsidRPr="00D46DEF" w:rsidRDefault="00D46DEF" w:rsidP="00D46DEF">
      <w:pPr>
        <w:widowControl w:val="0"/>
        <w:spacing w:after="0" w:line="240" w:lineRule="auto"/>
        <w:ind w:right="-4"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Нужно</w:t>
      </w:r>
      <w:r w:rsidRPr="00D46DEF">
        <w:rPr>
          <w:rFonts w:ascii="Times New Roman" w:hAnsi="Times New Roman" w:cs="Times New Roman"/>
          <w:sz w:val="24"/>
          <w:szCs w:val="24"/>
        </w:rPr>
        <w:t>ли</w:t>
      </w:r>
      <w:r w:rsidRPr="00D46DEF">
        <w:rPr>
          <w:rFonts w:ascii="Times New Roman" w:hAnsi="Times New Roman" w:cs="Times New Roman"/>
          <w:spacing w:val="-1"/>
          <w:sz w:val="24"/>
          <w:szCs w:val="24"/>
        </w:rPr>
        <w:t>дополнитьархивациюсозданиемтеневых</w:t>
      </w:r>
      <w:r w:rsidRPr="00D46DEF">
        <w:rPr>
          <w:rFonts w:ascii="Times New Roman" w:hAnsi="Times New Roman" w:cs="Times New Roman"/>
          <w:spacing w:val="-2"/>
          <w:sz w:val="24"/>
          <w:szCs w:val="24"/>
        </w:rPr>
        <w:t>копий?</w:t>
      </w:r>
      <w:r w:rsidRPr="00D46DEF">
        <w:rPr>
          <w:rFonts w:ascii="Times New Roman" w:hAnsi="Times New Roman" w:cs="Times New Roman"/>
          <w:sz w:val="24"/>
          <w:szCs w:val="24"/>
        </w:rPr>
        <w:t>При</w:t>
      </w:r>
      <w:r w:rsidRPr="00D46DEF">
        <w:rPr>
          <w:rFonts w:ascii="Times New Roman" w:hAnsi="Times New Roman" w:cs="Times New Roman"/>
          <w:spacing w:val="-2"/>
          <w:sz w:val="24"/>
          <w:szCs w:val="24"/>
        </w:rPr>
        <w:t>этом</w:t>
      </w:r>
      <w:r w:rsidRPr="00D46DEF">
        <w:rPr>
          <w:rFonts w:ascii="Times New Roman" w:hAnsi="Times New Roman" w:cs="Times New Roman"/>
          <w:spacing w:val="-1"/>
          <w:sz w:val="24"/>
          <w:szCs w:val="24"/>
        </w:rPr>
        <w:t>следует</w:t>
      </w:r>
      <w:r w:rsidRPr="00D46DEF">
        <w:rPr>
          <w:rFonts w:ascii="Times New Roman" w:hAnsi="Times New Roman" w:cs="Times New Roman"/>
          <w:spacing w:val="2"/>
          <w:sz w:val="24"/>
          <w:szCs w:val="24"/>
        </w:rPr>
        <w:t>пом</w:t>
      </w:r>
      <w:r w:rsidRPr="00D46DEF">
        <w:rPr>
          <w:rFonts w:ascii="Times New Roman" w:hAnsi="Times New Roman" w:cs="Times New Roman"/>
          <w:spacing w:val="-1"/>
          <w:sz w:val="24"/>
          <w:szCs w:val="24"/>
        </w:rPr>
        <w:t>нить,чтотеневаякопия</w:t>
      </w:r>
      <w:r w:rsidRPr="00D46DEF">
        <w:rPr>
          <w:rFonts w:ascii="Times New Roman" w:hAnsi="Times New Roman" w:cs="Times New Roman"/>
          <w:sz w:val="24"/>
          <w:szCs w:val="24"/>
        </w:rPr>
        <w:t>—это</w:t>
      </w:r>
      <w:r w:rsidRPr="00D46DEF">
        <w:rPr>
          <w:rFonts w:ascii="Times New Roman" w:hAnsi="Times New Roman" w:cs="Times New Roman"/>
          <w:spacing w:val="-1"/>
          <w:sz w:val="24"/>
          <w:szCs w:val="24"/>
        </w:rPr>
        <w:t>дополнение</w:t>
      </w:r>
      <w:r w:rsidRPr="00D46DEF">
        <w:rPr>
          <w:rFonts w:ascii="Times New Roman" w:hAnsi="Times New Roman" w:cs="Times New Roman"/>
          <w:sz w:val="24"/>
          <w:szCs w:val="24"/>
        </w:rPr>
        <w:t>к</w:t>
      </w:r>
      <w:r w:rsidRPr="00D46DEF">
        <w:rPr>
          <w:rFonts w:ascii="Times New Roman" w:hAnsi="Times New Roman" w:cs="Times New Roman"/>
          <w:spacing w:val="-1"/>
          <w:sz w:val="24"/>
          <w:szCs w:val="24"/>
        </w:rPr>
        <w:t>архивации,</w:t>
      </w:r>
      <w:r w:rsidRPr="00D46DEF">
        <w:rPr>
          <w:rFonts w:ascii="Times New Roman" w:hAnsi="Times New Roman" w:cs="Times New Roman"/>
          <w:sz w:val="24"/>
          <w:szCs w:val="24"/>
        </w:rPr>
        <w:t>нонив</w:t>
      </w:r>
      <w:r w:rsidRPr="00D46DEF">
        <w:rPr>
          <w:rFonts w:ascii="Times New Roman" w:hAnsi="Times New Roman" w:cs="Times New Roman"/>
          <w:spacing w:val="-1"/>
          <w:sz w:val="24"/>
          <w:szCs w:val="24"/>
        </w:rPr>
        <w:t>коемслучае</w:t>
      </w:r>
      <w:r w:rsidRPr="00D46DEF">
        <w:rPr>
          <w:rFonts w:ascii="Times New Roman" w:hAnsi="Times New Roman" w:cs="Times New Roman"/>
          <w:sz w:val="24"/>
          <w:szCs w:val="24"/>
        </w:rPr>
        <w:t>не</w:t>
      </w:r>
      <w:r w:rsidRPr="00D46DEF">
        <w:rPr>
          <w:rFonts w:ascii="Times New Roman" w:hAnsi="Times New Roman" w:cs="Times New Roman"/>
          <w:spacing w:val="-1"/>
          <w:sz w:val="24"/>
          <w:szCs w:val="24"/>
        </w:rPr>
        <w:t>еезамена.</w:t>
      </w:r>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Какбыстронужновосстанавливатьданные?Время</w:t>
      </w:r>
      <w:r w:rsidRPr="00D46DEF">
        <w:rPr>
          <w:rFonts w:ascii="Times New Roman" w:hAnsi="Times New Roman" w:cs="Times New Roman"/>
          <w:sz w:val="24"/>
          <w:szCs w:val="24"/>
        </w:rPr>
        <w:t>—важный</w:t>
      </w:r>
      <w:r w:rsidRPr="00D46DEF">
        <w:rPr>
          <w:rFonts w:ascii="Times New Roman" w:hAnsi="Times New Roman" w:cs="Times New Roman"/>
          <w:spacing w:val="-1"/>
          <w:sz w:val="24"/>
          <w:szCs w:val="24"/>
        </w:rPr>
        <w:t>фактор</w:t>
      </w:r>
      <w:r w:rsidRPr="00D46DEF">
        <w:rPr>
          <w:rFonts w:ascii="Times New Roman" w:hAnsi="Times New Roman" w:cs="Times New Roman"/>
          <w:sz w:val="24"/>
          <w:szCs w:val="24"/>
        </w:rPr>
        <w:t>при</w:t>
      </w:r>
      <w:r w:rsidRPr="00D46DEF">
        <w:rPr>
          <w:rFonts w:ascii="Times New Roman" w:hAnsi="Times New Roman" w:cs="Times New Roman"/>
          <w:spacing w:val="-1"/>
          <w:sz w:val="24"/>
          <w:szCs w:val="24"/>
        </w:rPr>
        <w:t>созда</w:t>
      </w:r>
      <w:r w:rsidRPr="00D46DEF">
        <w:rPr>
          <w:rFonts w:ascii="Times New Roman" w:hAnsi="Times New Roman" w:cs="Times New Roman"/>
          <w:sz w:val="24"/>
          <w:szCs w:val="24"/>
        </w:rPr>
        <w:t>нии</w:t>
      </w:r>
      <w:r w:rsidRPr="00D46DEF">
        <w:rPr>
          <w:rFonts w:ascii="Times New Roman" w:hAnsi="Times New Roman" w:cs="Times New Roman"/>
          <w:spacing w:val="-1"/>
          <w:sz w:val="24"/>
          <w:szCs w:val="24"/>
        </w:rPr>
        <w:t>планаархивации.</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критичных</w:t>
      </w:r>
      <w:r w:rsidRPr="00D46DEF">
        <w:rPr>
          <w:rFonts w:ascii="Times New Roman" w:hAnsi="Times New Roman" w:cs="Times New Roman"/>
          <w:sz w:val="24"/>
          <w:szCs w:val="24"/>
        </w:rPr>
        <w:t>к</w:t>
      </w:r>
      <w:r w:rsidRPr="00D46DEF">
        <w:rPr>
          <w:rFonts w:ascii="Times New Roman" w:hAnsi="Times New Roman" w:cs="Times New Roman"/>
          <w:spacing w:val="-1"/>
          <w:sz w:val="24"/>
          <w:szCs w:val="24"/>
        </w:rPr>
        <w:t>скоростисистемахнужно</w:t>
      </w:r>
      <w:r w:rsidRPr="00D46DEF">
        <w:rPr>
          <w:rFonts w:ascii="Times New Roman" w:hAnsi="Times New Roman" w:cs="Times New Roman"/>
          <w:sz w:val="24"/>
          <w:szCs w:val="24"/>
        </w:rPr>
        <w:t>проводитьвосста</w:t>
      </w:r>
      <w:r w:rsidRPr="00D46DEF">
        <w:rPr>
          <w:rFonts w:ascii="Times New Roman" w:hAnsi="Times New Roman" w:cs="Times New Roman"/>
          <w:spacing w:val="-1"/>
          <w:sz w:val="24"/>
          <w:szCs w:val="24"/>
        </w:rPr>
        <w:t>новление оченьбыстро.</w:t>
      </w:r>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Какоеоборудованиеоптимально</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архивации</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есть</w:t>
      </w:r>
      <w:r w:rsidRPr="00D46DEF">
        <w:rPr>
          <w:rFonts w:ascii="Times New Roman" w:hAnsi="Times New Roman" w:cs="Times New Roman"/>
          <w:sz w:val="24"/>
          <w:szCs w:val="24"/>
        </w:rPr>
        <w:t>лионоу</w:t>
      </w:r>
      <w:r w:rsidRPr="00D46DEF">
        <w:rPr>
          <w:rFonts w:ascii="Times New Roman" w:hAnsi="Times New Roman" w:cs="Times New Roman"/>
          <w:spacing w:val="-1"/>
          <w:sz w:val="24"/>
          <w:szCs w:val="24"/>
        </w:rPr>
        <w:t>вас?</w:t>
      </w:r>
      <w:r w:rsidRPr="00D46DEF">
        <w:rPr>
          <w:rFonts w:ascii="Times New Roman" w:hAnsi="Times New Roman" w:cs="Times New Roman"/>
          <w:sz w:val="24"/>
          <w:szCs w:val="24"/>
        </w:rPr>
        <w:t>Длясвоевре</w:t>
      </w:r>
      <w:r w:rsidRPr="00D46DEF">
        <w:rPr>
          <w:rFonts w:ascii="Times New Roman" w:hAnsi="Times New Roman" w:cs="Times New Roman"/>
          <w:spacing w:val="-1"/>
          <w:sz w:val="24"/>
          <w:szCs w:val="24"/>
        </w:rPr>
        <w:t>меннойархивации</w:t>
      </w:r>
      <w:r w:rsidRPr="00D46DEF">
        <w:rPr>
          <w:rFonts w:ascii="Times New Roman" w:hAnsi="Times New Roman" w:cs="Times New Roman"/>
          <w:spacing w:val="-2"/>
          <w:sz w:val="24"/>
          <w:szCs w:val="24"/>
        </w:rPr>
        <w:t>вам</w:t>
      </w:r>
      <w:r w:rsidRPr="00D46DEF">
        <w:rPr>
          <w:rFonts w:ascii="Times New Roman" w:hAnsi="Times New Roman" w:cs="Times New Roman"/>
          <w:spacing w:val="-1"/>
          <w:sz w:val="24"/>
          <w:szCs w:val="24"/>
        </w:rPr>
        <w:t>понадобитсянесколькоархивирующихустройств</w:t>
      </w:r>
      <w:r w:rsidRPr="00D46DEF">
        <w:rPr>
          <w:rFonts w:ascii="Times New Roman" w:hAnsi="Times New Roman" w:cs="Times New Roman"/>
          <w:sz w:val="24"/>
          <w:szCs w:val="24"/>
        </w:rPr>
        <w:t>и</w:t>
      </w:r>
      <w:r w:rsidRPr="00D46DEF">
        <w:rPr>
          <w:rFonts w:ascii="Times New Roman" w:hAnsi="Times New Roman" w:cs="Times New Roman"/>
          <w:spacing w:val="3"/>
          <w:sz w:val="24"/>
          <w:szCs w:val="24"/>
        </w:rPr>
        <w:t>не</w:t>
      </w:r>
      <w:r w:rsidRPr="00D46DEF">
        <w:rPr>
          <w:rFonts w:ascii="Times New Roman" w:hAnsi="Times New Roman" w:cs="Times New Roman"/>
          <w:spacing w:val="-1"/>
          <w:sz w:val="24"/>
          <w:szCs w:val="24"/>
        </w:rPr>
        <w:t>скольконаборовносителей.Аппаратныесредстваархивациивключаютленточныенакопители</w:t>
      </w:r>
      <w:r w:rsidRPr="00D46DEF">
        <w:rPr>
          <w:rFonts w:ascii="Times New Roman" w:hAnsi="Times New Roman" w:cs="Times New Roman"/>
          <w:sz w:val="24"/>
          <w:szCs w:val="24"/>
        </w:rPr>
        <w:t>(это</w:t>
      </w:r>
      <w:r w:rsidRPr="00D46DEF">
        <w:rPr>
          <w:rFonts w:ascii="Times New Roman" w:hAnsi="Times New Roman" w:cs="Times New Roman"/>
          <w:spacing w:val="-1"/>
          <w:sz w:val="24"/>
          <w:szCs w:val="24"/>
        </w:rPr>
        <w:t>наименее</w:t>
      </w:r>
      <w:r w:rsidRPr="00D46DEF">
        <w:rPr>
          <w:rFonts w:ascii="Times New Roman" w:hAnsi="Times New Roman" w:cs="Times New Roman"/>
          <w:sz w:val="24"/>
          <w:szCs w:val="24"/>
        </w:rPr>
        <w:t>дорогой,нои</w:t>
      </w:r>
      <w:r w:rsidRPr="00D46DEF">
        <w:rPr>
          <w:rFonts w:ascii="Times New Roman" w:hAnsi="Times New Roman" w:cs="Times New Roman"/>
          <w:spacing w:val="-1"/>
          <w:sz w:val="24"/>
          <w:szCs w:val="24"/>
        </w:rPr>
        <w:t>самыймедленныйтипносителя),</w:t>
      </w:r>
      <w:r w:rsidRPr="00D46DEF">
        <w:rPr>
          <w:rFonts w:ascii="Times New Roman" w:hAnsi="Times New Roman" w:cs="Times New Roman"/>
          <w:sz w:val="24"/>
          <w:szCs w:val="24"/>
        </w:rPr>
        <w:t>оптиче</w:t>
      </w:r>
      <w:r w:rsidRPr="00D46DEF">
        <w:rPr>
          <w:rFonts w:ascii="Times New Roman" w:hAnsi="Times New Roman" w:cs="Times New Roman"/>
          <w:spacing w:val="-1"/>
          <w:sz w:val="24"/>
          <w:szCs w:val="24"/>
        </w:rPr>
        <w:t xml:space="preserve">ские </w:t>
      </w:r>
      <w:r w:rsidRPr="00D46DEF">
        <w:rPr>
          <w:rFonts w:ascii="Times New Roman" w:hAnsi="Times New Roman" w:cs="Times New Roman"/>
          <w:sz w:val="24"/>
          <w:szCs w:val="24"/>
        </w:rPr>
        <w:t xml:space="preserve">дискии </w:t>
      </w:r>
      <w:r w:rsidRPr="00D46DEF">
        <w:rPr>
          <w:rFonts w:ascii="Times New Roman" w:hAnsi="Times New Roman" w:cs="Times New Roman"/>
          <w:spacing w:val="-1"/>
          <w:sz w:val="24"/>
          <w:szCs w:val="24"/>
        </w:rPr>
        <w:t>съемныедисковые накопители.</w:t>
      </w:r>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sz w:val="24"/>
          <w:szCs w:val="24"/>
        </w:rPr>
        <w:t xml:space="preserve">Кто </w:t>
      </w:r>
      <w:r w:rsidRPr="00D46DEF">
        <w:rPr>
          <w:rFonts w:ascii="Times New Roman" w:hAnsi="Times New Roman" w:cs="Times New Roman"/>
          <w:spacing w:val="-1"/>
          <w:sz w:val="24"/>
          <w:szCs w:val="24"/>
        </w:rPr>
        <w:t>отвечает</w:t>
      </w:r>
      <w:r w:rsidRPr="00D46DEF">
        <w:rPr>
          <w:rFonts w:ascii="Times New Roman" w:hAnsi="Times New Roman" w:cs="Times New Roman"/>
          <w:sz w:val="24"/>
          <w:szCs w:val="24"/>
        </w:rPr>
        <w:t xml:space="preserve"> за</w:t>
      </w:r>
      <w:r w:rsidRPr="00D46DEF">
        <w:rPr>
          <w:rFonts w:ascii="Times New Roman" w:hAnsi="Times New Roman" w:cs="Times New Roman"/>
          <w:spacing w:val="-1"/>
          <w:sz w:val="24"/>
          <w:szCs w:val="24"/>
        </w:rPr>
        <w:t xml:space="preserve"> выполнение плана архивации</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восстановленияданных?</w:t>
      </w:r>
      <w:r w:rsidRPr="00D46DEF">
        <w:rPr>
          <w:rFonts w:ascii="Times New Roman" w:hAnsi="Times New Roman" w:cs="Times New Roman"/>
          <w:sz w:val="24"/>
          <w:szCs w:val="24"/>
        </w:rPr>
        <w:t xml:space="preserve"> В</w:t>
      </w:r>
      <w:r w:rsidRPr="00D46DEF">
        <w:rPr>
          <w:rFonts w:ascii="Times New Roman" w:hAnsi="Times New Roman" w:cs="Times New Roman"/>
          <w:spacing w:val="-1"/>
          <w:sz w:val="24"/>
          <w:szCs w:val="24"/>
        </w:rPr>
        <w:t xml:space="preserve">идеале </w:t>
      </w:r>
      <w:r w:rsidRPr="00D46DEF">
        <w:rPr>
          <w:rFonts w:ascii="Times New Roman" w:hAnsi="Times New Roman" w:cs="Times New Roman"/>
          <w:sz w:val="24"/>
          <w:szCs w:val="24"/>
        </w:rPr>
        <w:t>изаразработку</w:t>
      </w:r>
      <w:r w:rsidRPr="00D46DEF">
        <w:rPr>
          <w:rFonts w:ascii="Times New Roman" w:hAnsi="Times New Roman" w:cs="Times New Roman"/>
          <w:spacing w:val="-1"/>
          <w:sz w:val="24"/>
          <w:szCs w:val="24"/>
        </w:rPr>
        <w:t>плана,</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собственно</w:t>
      </w:r>
      <w:r w:rsidRPr="00D46DEF">
        <w:rPr>
          <w:rFonts w:ascii="Times New Roman" w:hAnsi="Times New Roman" w:cs="Times New Roman"/>
          <w:sz w:val="24"/>
          <w:szCs w:val="24"/>
        </w:rPr>
        <w:t>за</w:t>
      </w:r>
      <w:r w:rsidRPr="00D46DEF">
        <w:rPr>
          <w:rFonts w:ascii="Times New Roman" w:hAnsi="Times New Roman" w:cs="Times New Roman"/>
          <w:spacing w:val="-1"/>
          <w:sz w:val="24"/>
          <w:szCs w:val="24"/>
        </w:rPr>
        <w:t>архивацию</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восстановлениедолженотвечать</w:t>
      </w:r>
      <w:r w:rsidRPr="00D46DEF">
        <w:rPr>
          <w:rFonts w:ascii="Times New Roman" w:hAnsi="Times New Roman" w:cs="Times New Roman"/>
          <w:sz w:val="24"/>
          <w:szCs w:val="24"/>
        </w:rPr>
        <w:t xml:space="preserve">один </w:t>
      </w:r>
      <w:r w:rsidRPr="00D46DEF">
        <w:rPr>
          <w:rFonts w:ascii="Times New Roman" w:hAnsi="Times New Roman" w:cs="Times New Roman"/>
          <w:spacing w:val="-1"/>
          <w:sz w:val="24"/>
          <w:szCs w:val="24"/>
        </w:rPr>
        <w:t>человек.</w:t>
      </w:r>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Какоевремяоптимально</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архивации?Архивация</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периоднаименьшей</w:t>
      </w:r>
      <w:r w:rsidRPr="00D46DEF">
        <w:rPr>
          <w:rFonts w:ascii="Times New Roman" w:hAnsi="Times New Roman" w:cs="Times New Roman"/>
          <w:sz w:val="24"/>
          <w:szCs w:val="24"/>
        </w:rPr>
        <w:t>загрузки</w:t>
      </w:r>
      <w:r w:rsidRPr="00D46DEF">
        <w:rPr>
          <w:rFonts w:ascii="Times New Roman" w:hAnsi="Times New Roman" w:cs="Times New Roman"/>
          <w:spacing w:val="-1"/>
          <w:sz w:val="24"/>
          <w:szCs w:val="24"/>
        </w:rPr>
        <w:t>системыпройдетбыстрее,</w:t>
      </w:r>
      <w:r w:rsidRPr="00D46DEF">
        <w:rPr>
          <w:rFonts w:ascii="Times New Roman" w:hAnsi="Times New Roman" w:cs="Times New Roman"/>
          <w:sz w:val="24"/>
          <w:szCs w:val="24"/>
        </w:rPr>
        <w:t>ноне</w:t>
      </w:r>
      <w:r w:rsidRPr="00D46DEF">
        <w:rPr>
          <w:rFonts w:ascii="Times New Roman" w:hAnsi="Times New Roman" w:cs="Times New Roman"/>
          <w:spacing w:val="-1"/>
          <w:sz w:val="24"/>
          <w:szCs w:val="24"/>
        </w:rPr>
        <w:t>всегдавозможнопровестиее</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удобныечасы.</w:t>
      </w:r>
      <w:r w:rsidRPr="00D46DEF">
        <w:rPr>
          <w:rFonts w:ascii="Times New Roman" w:hAnsi="Times New Roman" w:cs="Times New Roman"/>
          <w:sz w:val="24"/>
          <w:szCs w:val="24"/>
        </w:rPr>
        <w:t>Поэтомус</w:t>
      </w:r>
      <w:r w:rsidRPr="00D46DEF">
        <w:rPr>
          <w:rFonts w:ascii="Times New Roman" w:hAnsi="Times New Roman" w:cs="Times New Roman"/>
          <w:spacing w:val="-1"/>
          <w:sz w:val="24"/>
          <w:szCs w:val="24"/>
        </w:rPr>
        <w:t xml:space="preserve"> особойтщательностьюархивируйте ключевые данные.</w:t>
      </w:r>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Нужно</w:t>
      </w:r>
      <w:r w:rsidRPr="00D46DEF">
        <w:rPr>
          <w:rFonts w:ascii="Times New Roman" w:hAnsi="Times New Roman" w:cs="Times New Roman"/>
          <w:sz w:val="24"/>
          <w:szCs w:val="24"/>
        </w:rPr>
        <w:t>лисохранять</w:t>
      </w:r>
      <w:r w:rsidRPr="00D46DEF">
        <w:rPr>
          <w:rFonts w:ascii="Times New Roman" w:hAnsi="Times New Roman" w:cs="Times New Roman"/>
          <w:spacing w:val="-1"/>
          <w:sz w:val="24"/>
          <w:szCs w:val="24"/>
        </w:rPr>
        <w:t>архивы</w:t>
      </w:r>
      <w:r w:rsidRPr="00D46DEF">
        <w:rPr>
          <w:rFonts w:ascii="Times New Roman" w:hAnsi="Times New Roman" w:cs="Times New Roman"/>
          <w:sz w:val="24"/>
          <w:szCs w:val="24"/>
        </w:rPr>
        <w:t>вне</w:t>
      </w:r>
      <w:r w:rsidRPr="00D46DEF">
        <w:rPr>
          <w:rFonts w:ascii="Times New Roman" w:hAnsi="Times New Roman" w:cs="Times New Roman"/>
          <w:spacing w:val="-1"/>
          <w:sz w:val="24"/>
          <w:szCs w:val="24"/>
        </w:rPr>
        <w:t>офиса?Хранениеархивов</w:t>
      </w:r>
      <w:r w:rsidRPr="00D46DEF">
        <w:rPr>
          <w:rFonts w:ascii="Times New Roman" w:hAnsi="Times New Roman" w:cs="Times New Roman"/>
          <w:sz w:val="24"/>
          <w:szCs w:val="24"/>
        </w:rPr>
        <w:t>вне</w:t>
      </w:r>
      <w:r w:rsidRPr="00D46DEF">
        <w:rPr>
          <w:rFonts w:ascii="Times New Roman" w:hAnsi="Times New Roman" w:cs="Times New Roman"/>
          <w:spacing w:val="-1"/>
          <w:sz w:val="24"/>
          <w:szCs w:val="24"/>
        </w:rPr>
        <w:t>офиса</w:t>
      </w:r>
      <w:r w:rsidRPr="00D46DEF">
        <w:rPr>
          <w:rFonts w:ascii="Times New Roman" w:hAnsi="Times New Roman" w:cs="Times New Roman"/>
          <w:sz w:val="24"/>
          <w:szCs w:val="24"/>
        </w:rPr>
        <w:t>—</w:t>
      </w:r>
      <w:r w:rsidRPr="00D46DEF">
        <w:rPr>
          <w:rFonts w:ascii="Times New Roman" w:hAnsi="Times New Roman" w:cs="Times New Roman"/>
          <w:spacing w:val="-1"/>
          <w:sz w:val="24"/>
          <w:szCs w:val="24"/>
        </w:rPr>
        <w:t>важный</w:t>
      </w:r>
      <w:r w:rsidRPr="00D46DEF">
        <w:rPr>
          <w:rFonts w:ascii="Times New Roman" w:hAnsi="Times New Roman" w:cs="Times New Roman"/>
          <w:sz w:val="24"/>
          <w:szCs w:val="24"/>
        </w:rPr>
        <w:t>факторна</w:t>
      </w:r>
      <w:r w:rsidRPr="00D46DEF">
        <w:rPr>
          <w:rFonts w:ascii="Times New Roman" w:hAnsi="Times New Roman" w:cs="Times New Roman"/>
          <w:spacing w:val="-2"/>
          <w:sz w:val="24"/>
          <w:szCs w:val="24"/>
        </w:rPr>
        <w:t>случай</w:t>
      </w:r>
      <w:r w:rsidRPr="00D46DEF">
        <w:rPr>
          <w:rFonts w:ascii="Times New Roman" w:hAnsi="Times New Roman" w:cs="Times New Roman"/>
          <w:spacing w:val="-1"/>
          <w:sz w:val="24"/>
          <w:szCs w:val="24"/>
        </w:rPr>
        <w:t>стихийногобедствия.Вместе</w:t>
      </w:r>
      <w:r w:rsidRPr="00D46DEF">
        <w:rPr>
          <w:rFonts w:ascii="Times New Roman" w:hAnsi="Times New Roman" w:cs="Times New Roman"/>
          <w:sz w:val="24"/>
          <w:szCs w:val="24"/>
        </w:rPr>
        <w:t>с</w:t>
      </w:r>
      <w:r w:rsidRPr="00D46DEF">
        <w:rPr>
          <w:rFonts w:ascii="Times New Roman" w:hAnsi="Times New Roman" w:cs="Times New Roman"/>
          <w:spacing w:val="-1"/>
          <w:sz w:val="24"/>
          <w:szCs w:val="24"/>
        </w:rPr>
        <w:t>архивамисохраните</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копии</w:t>
      </w:r>
      <w:r w:rsidRPr="00D46DEF">
        <w:rPr>
          <w:rFonts w:ascii="Times New Roman" w:hAnsi="Times New Roman" w:cs="Times New Roman"/>
          <w:sz w:val="24"/>
          <w:szCs w:val="24"/>
        </w:rPr>
        <w:t>ПОдля</w:t>
      </w:r>
      <w:r w:rsidRPr="00D46DEF">
        <w:rPr>
          <w:rFonts w:ascii="Times New Roman" w:hAnsi="Times New Roman" w:cs="Times New Roman"/>
          <w:spacing w:val="-1"/>
          <w:sz w:val="24"/>
          <w:szCs w:val="24"/>
        </w:rPr>
        <w:t>установки</w:t>
      </w:r>
      <w:r w:rsidRPr="00D46DEF">
        <w:rPr>
          <w:rFonts w:ascii="Times New Roman" w:hAnsi="Times New Roman" w:cs="Times New Roman"/>
          <w:sz w:val="24"/>
          <w:szCs w:val="24"/>
        </w:rPr>
        <w:t>или</w:t>
      </w:r>
      <w:r w:rsidRPr="00D46DEF">
        <w:rPr>
          <w:rFonts w:ascii="Times New Roman" w:hAnsi="Times New Roman" w:cs="Times New Roman"/>
          <w:spacing w:val="-1"/>
          <w:sz w:val="24"/>
          <w:szCs w:val="24"/>
        </w:rPr>
        <w:t>переустановки</w:t>
      </w:r>
      <w:r w:rsidRPr="00D46DEF">
        <w:rPr>
          <w:rFonts w:ascii="Times New Roman" w:hAnsi="Times New Roman" w:cs="Times New Roman"/>
          <w:sz w:val="24"/>
          <w:szCs w:val="24"/>
        </w:rPr>
        <w:t>ОС.</w:t>
      </w:r>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построенияправильной</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эффективнойсистемы</w:t>
      </w:r>
      <w:r w:rsidRPr="00D46DEF">
        <w:rPr>
          <w:rFonts w:ascii="Times New Roman" w:hAnsi="Times New Roman" w:cs="Times New Roman"/>
          <w:sz w:val="24"/>
          <w:szCs w:val="24"/>
        </w:rPr>
        <w:t>резервного</w:t>
      </w:r>
      <w:r w:rsidRPr="00D46DEF">
        <w:rPr>
          <w:rFonts w:ascii="Times New Roman" w:hAnsi="Times New Roman" w:cs="Times New Roman"/>
          <w:spacing w:val="-1"/>
          <w:sz w:val="24"/>
          <w:szCs w:val="24"/>
        </w:rPr>
        <w:t>копированиянеобходимодетальноизучить</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задокументироватьвсе</w:t>
      </w:r>
      <w:r w:rsidRPr="00D46DEF">
        <w:rPr>
          <w:rFonts w:ascii="Times New Roman" w:hAnsi="Times New Roman" w:cs="Times New Roman"/>
          <w:sz w:val="24"/>
          <w:szCs w:val="24"/>
        </w:rPr>
        <w:t>файловые</w:t>
      </w:r>
      <w:r w:rsidRPr="00D46DEF">
        <w:rPr>
          <w:rFonts w:ascii="Times New Roman" w:hAnsi="Times New Roman" w:cs="Times New Roman"/>
          <w:spacing w:val="-1"/>
          <w:sz w:val="24"/>
          <w:szCs w:val="24"/>
        </w:rPr>
        <w:t>ресурсы,используемые</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компании,</w:t>
      </w:r>
      <w:r w:rsidRPr="00D46DEF">
        <w:rPr>
          <w:rFonts w:ascii="Times New Roman" w:hAnsi="Times New Roman" w:cs="Times New Roman"/>
          <w:sz w:val="24"/>
          <w:szCs w:val="24"/>
        </w:rPr>
        <w:t>а</w:t>
      </w:r>
      <w:r w:rsidRPr="00D46DEF">
        <w:rPr>
          <w:rFonts w:ascii="Times New Roman" w:hAnsi="Times New Roman" w:cs="Times New Roman"/>
          <w:spacing w:val="-1"/>
          <w:sz w:val="24"/>
          <w:szCs w:val="24"/>
        </w:rPr>
        <w:t>затем</w:t>
      </w:r>
      <w:r w:rsidRPr="00D46DEF">
        <w:rPr>
          <w:rFonts w:ascii="Times New Roman" w:hAnsi="Times New Roman" w:cs="Times New Roman"/>
          <w:sz w:val="24"/>
          <w:szCs w:val="24"/>
        </w:rPr>
        <w:t>тщательно</w:t>
      </w:r>
      <w:r w:rsidRPr="00D46DEF">
        <w:rPr>
          <w:rFonts w:ascii="Times New Roman" w:hAnsi="Times New Roman" w:cs="Times New Roman"/>
          <w:spacing w:val="-1"/>
          <w:sz w:val="24"/>
          <w:szCs w:val="24"/>
        </w:rPr>
        <w:t>спланироватьстратегиюрезервногокопирования</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реализоватьее</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системе.</w:t>
      </w:r>
      <w:r w:rsidRPr="00D46DEF">
        <w:rPr>
          <w:rFonts w:ascii="Times New Roman" w:hAnsi="Times New Roman" w:cs="Times New Roman"/>
          <w:sz w:val="24"/>
          <w:szCs w:val="24"/>
        </w:rPr>
        <w:t xml:space="preserve"> Для </w:t>
      </w:r>
      <w:r w:rsidRPr="00D46DEF">
        <w:rPr>
          <w:rFonts w:ascii="Times New Roman" w:hAnsi="Times New Roman" w:cs="Times New Roman"/>
          <w:spacing w:val="-1"/>
          <w:sz w:val="24"/>
          <w:szCs w:val="24"/>
        </w:rPr>
        <w:t>планированиястратегиинеобходимоответить</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 xml:space="preserve"> следующие вопросы:</w:t>
      </w:r>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какие именноресурсы</w:t>
      </w:r>
      <w:r w:rsidRPr="00D46DEF">
        <w:rPr>
          <w:rFonts w:ascii="Times New Roman" w:hAnsi="Times New Roman" w:cs="Times New Roman"/>
          <w:spacing w:val="-2"/>
          <w:sz w:val="24"/>
          <w:szCs w:val="24"/>
        </w:rPr>
        <w:t>будут</w:t>
      </w:r>
      <w:r w:rsidRPr="00D46DEF">
        <w:rPr>
          <w:rFonts w:ascii="Times New Roman" w:hAnsi="Times New Roman" w:cs="Times New Roman"/>
          <w:spacing w:val="-1"/>
          <w:sz w:val="24"/>
          <w:szCs w:val="24"/>
        </w:rPr>
        <w:t>архивироваться;</w:t>
      </w:r>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минимальныйпромежутоквремени</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восстановленияданногоресурса</w:t>
      </w:r>
      <w:r w:rsidRPr="00D46DEF">
        <w:rPr>
          <w:rFonts w:ascii="Times New Roman" w:hAnsi="Times New Roman" w:cs="Times New Roman"/>
          <w:sz w:val="24"/>
          <w:szCs w:val="24"/>
        </w:rPr>
        <w:t>при</w:t>
      </w:r>
      <w:r w:rsidRPr="00D46DEF">
        <w:rPr>
          <w:rFonts w:ascii="Times New Roman" w:hAnsi="Times New Roman" w:cs="Times New Roman"/>
          <w:spacing w:val="2"/>
          <w:sz w:val="24"/>
          <w:szCs w:val="24"/>
        </w:rPr>
        <w:t>воз</w:t>
      </w:r>
      <w:r w:rsidRPr="00D46DEF">
        <w:rPr>
          <w:rFonts w:ascii="Times New Roman" w:hAnsi="Times New Roman" w:cs="Times New Roman"/>
          <w:spacing w:val="-1"/>
          <w:sz w:val="24"/>
          <w:szCs w:val="24"/>
        </w:rPr>
        <w:t>никновенииаварии;</w:t>
      </w:r>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какойобъем данныхбудетархивироваться;</w:t>
      </w:r>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каковаемкостьносителей</w:t>
      </w:r>
      <w:r w:rsidRPr="00D46DEF">
        <w:rPr>
          <w:rFonts w:ascii="Times New Roman" w:hAnsi="Times New Roman" w:cs="Times New Roman"/>
          <w:sz w:val="24"/>
          <w:szCs w:val="24"/>
        </w:rPr>
        <w:t>дляхранения</w:t>
      </w:r>
      <w:r w:rsidRPr="00D46DEF">
        <w:rPr>
          <w:rFonts w:ascii="Times New Roman" w:hAnsi="Times New Roman" w:cs="Times New Roman"/>
          <w:spacing w:val="-1"/>
          <w:sz w:val="24"/>
          <w:szCs w:val="24"/>
        </w:rPr>
        <w:t>резервныхкопий</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скоростьзаписи</w:t>
      </w:r>
      <w:r w:rsidRPr="00D46DEF">
        <w:rPr>
          <w:rFonts w:ascii="Times New Roman" w:hAnsi="Times New Roman" w:cs="Times New Roman"/>
          <w:sz w:val="24"/>
          <w:szCs w:val="24"/>
        </w:rPr>
        <w:t>наэти</w:t>
      </w:r>
      <w:r w:rsidRPr="00D46DEF">
        <w:rPr>
          <w:rFonts w:ascii="Times New Roman" w:hAnsi="Times New Roman" w:cs="Times New Roman"/>
          <w:spacing w:val="-1"/>
          <w:sz w:val="24"/>
          <w:szCs w:val="24"/>
        </w:rPr>
        <w:t>носители;</w:t>
      </w:r>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скольковременибудетзаниматьархивирование каждогоресурса;какчастобудетпроизводитьсяархивация</w:t>
      </w:r>
      <w:r w:rsidRPr="00D46DEF">
        <w:rPr>
          <w:rFonts w:ascii="Times New Roman" w:hAnsi="Times New Roman" w:cs="Times New Roman"/>
          <w:sz w:val="24"/>
          <w:szCs w:val="24"/>
        </w:rPr>
        <w:t xml:space="preserve">каждого </w:t>
      </w:r>
      <w:r w:rsidRPr="00D46DEF">
        <w:rPr>
          <w:rFonts w:ascii="Times New Roman" w:hAnsi="Times New Roman" w:cs="Times New Roman"/>
          <w:spacing w:val="-1"/>
          <w:sz w:val="24"/>
          <w:szCs w:val="24"/>
        </w:rPr>
        <w:t>ресурса;</w:t>
      </w:r>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еслирезервныекопиизаписываются</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ленты,</w:t>
      </w:r>
      <w:r w:rsidRPr="00D46DEF">
        <w:rPr>
          <w:rFonts w:ascii="Times New Roman" w:hAnsi="Times New Roman" w:cs="Times New Roman"/>
          <w:sz w:val="24"/>
          <w:szCs w:val="24"/>
        </w:rPr>
        <w:t>то</w:t>
      </w:r>
      <w:r w:rsidRPr="00D46DEF">
        <w:rPr>
          <w:rFonts w:ascii="Times New Roman" w:hAnsi="Times New Roman" w:cs="Times New Roman"/>
          <w:spacing w:val="-1"/>
          <w:sz w:val="24"/>
          <w:szCs w:val="24"/>
        </w:rPr>
        <w:t>какчастобудетпроизводитьсяперезаписьлент;</w:t>
      </w:r>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sz w:val="24"/>
          <w:szCs w:val="24"/>
        </w:rPr>
        <w:t>по какомуграфику</w:t>
      </w:r>
      <w:r w:rsidRPr="00D46DEF">
        <w:rPr>
          <w:rFonts w:ascii="Times New Roman" w:hAnsi="Times New Roman" w:cs="Times New Roman"/>
          <w:spacing w:val="-1"/>
          <w:sz w:val="24"/>
          <w:szCs w:val="24"/>
        </w:rPr>
        <w:t xml:space="preserve">будетпроизводитьсятестовоевосстановление </w:t>
      </w:r>
      <w:r w:rsidRPr="00D46DEF">
        <w:rPr>
          <w:rFonts w:ascii="Times New Roman" w:hAnsi="Times New Roman" w:cs="Times New Roman"/>
          <w:sz w:val="24"/>
          <w:szCs w:val="24"/>
        </w:rPr>
        <w:t>данных.</w:t>
      </w:r>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sz w:val="24"/>
          <w:szCs w:val="24"/>
        </w:rPr>
        <w:t xml:space="preserve">При </w:t>
      </w:r>
      <w:r w:rsidRPr="00D46DEF">
        <w:rPr>
          <w:rFonts w:ascii="Times New Roman" w:hAnsi="Times New Roman" w:cs="Times New Roman"/>
          <w:spacing w:val="-1"/>
          <w:sz w:val="24"/>
          <w:szCs w:val="24"/>
        </w:rPr>
        <w:t xml:space="preserve">ответе </w:t>
      </w:r>
      <w:r w:rsidRPr="00D46DEF">
        <w:rPr>
          <w:rFonts w:ascii="Times New Roman" w:hAnsi="Times New Roman" w:cs="Times New Roman"/>
          <w:sz w:val="24"/>
          <w:szCs w:val="24"/>
        </w:rPr>
        <w:t xml:space="preserve">наэти </w:t>
      </w:r>
      <w:r w:rsidRPr="00D46DEF">
        <w:rPr>
          <w:rFonts w:ascii="Times New Roman" w:hAnsi="Times New Roman" w:cs="Times New Roman"/>
          <w:spacing w:val="-1"/>
          <w:sz w:val="24"/>
          <w:szCs w:val="24"/>
        </w:rPr>
        <w:t>вопросыбудетспланирована потребность</w:t>
      </w:r>
      <w:r w:rsidRPr="00D46DEF">
        <w:rPr>
          <w:rFonts w:ascii="Times New Roman" w:hAnsi="Times New Roman" w:cs="Times New Roman"/>
          <w:sz w:val="24"/>
          <w:szCs w:val="24"/>
        </w:rPr>
        <w:t xml:space="preserve"> в </w:t>
      </w:r>
      <w:r w:rsidRPr="00D46DEF">
        <w:rPr>
          <w:rFonts w:ascii="Times New Roman" w:hAnsi="Times New Roman" w:cs="Times New Roman"/>
          <w:spacing w:val="-1"/>
          <w:sz w:val="24"/>
          <w:szCs w:val="24"/>
        </w:rPr>
        <w:t>количестве</w:t>
      </w:r>
      <w:r w:rsidRPr="00D46DEF">
        <w:rPr>
          <w:rFonts w:ascii="Times New Roman" w:hAnsi="Times New Roman" w:cs="Times New Roman"/>
          <w:sz w:val="24"/>
          <w:szCs w:val="24"/>
        </w:rPr>
        <w:t xml:space="preserve">и </w:t>
      </w:r>
      <w:r w:rsidRPr="00D46DEF">
        <w:rPr>
          <w:rFonts w:ascii="Times New Roman" w:hAnsi="Times New Roman" w:cs="Times New Roman"/>
          <w:spacing w:val="-1"/>
          <w:sz w:val="24"/>
          <w:szCs w:val="24"/>
        </w:rPr>
        <w:t>емкости</w:t>
      </w:r>
      <w:r w:rsidRPr="00D46DEF">
        <w:rPr>
          <w:rFonts w:ascii="Times New Roman" w:hAnsi="Times New Roman" w:cs="Times New Roman"/>
          <w:sz w:val="24"/>
          <w:szCs w:val="24"/>
        </w:rPr>
        <w:t>нако</w:t>
      </w:r>
      <w:r w:rsidRPr="00D46DEF">
        <w:rPr>
          <w:rFonts w:ascii="Times New Roman" w:hAnsi="Times New Roman" w:cs="Times New Roman"/>
          <w:spacing w:val="-1"/>
          <w:sz w:val="24"/>
          <w:szCs w:val="24"/>
        </w:rPr>
        <w:t>пителей</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устройств</w:t>
      </w:r>
      <w:r w:rsidRPr="00D46DEF">
        <w:rPr>
          <w:rFonts w:ascii="Times New Roman" w:hAnsi="Times New Roman" w:cs="Times New Roman"/>
          <w:sz w:val="24"/>
          <w:szCs w:val="24"/>
        </w:rPr>
        <w:t xml:space="preserve"> для </w:t>
      </w:r>
      <w:r w:rsidRPr="00D46DEF">
        <w:rPr>
          <w:rFonts w:ascii="Times New Roman" w:hAnsi="Times New Roman" w:cs="Times New Roman"/>
          <w:spacing w:val="-1"/>
          <w:sz w:val="24"/>
          <w:szCs w:val="24"/>
        </w:rPr>
        <w:t>выполнениярезервныхкопий,требования</w:t>
      </w:r>
      <w:r w:rsidRPr="00D46DEF">
        <w:rPr>
          <w:rFonts w:ascii="Times New Roman" w:hAnsi="Times New Roman" w:cs="Times New Roman"/>
          <w:sz w:val="24"/>
          <w:szCs w:val="24"/>
        </w:rPr>
        <w:t xml:space="preserve">к </w:t>
      </w:r>
      <w:r w:rsidRPr="00D46DEF">
        <w:rPr>
          <w:rFonts w:ascii="Times New Roman" w:hAnsi="Times New Roman" w:cs="Times New Roman"/>
          <w:spacing w:val="-1"/>
          <w:sz w:val="24"/>
          <w:szCs w:val="24"/>
        </w:rPr>
        <w:t>пропускной</w:t>
      </w:r>
      <w:r w:rsidRPr="00D46DEF">
        <w:rPr>
          <w:rFonts w:ascii="Times New Roman" w:hAnsi="Times New Roman" w:cs="Times New Roman"/>
          <w:sz w:val="24"/>
          <w:szCs w:val="24"/>
        </w:rPr>
        <w:t xml:space="preserve"> способ</w:t>
      </w:r>
      <w:r w:rsidRPr="00D46DEF">
        <w:rPr>
          <w:rFonts w:ascii="Times New Roman" w:hAnsi="Times New Roman" w:cs="Times New Roman"/>
          <w:spacing w:val="-1"/>
          <w:sz w:val="24"/>
          <w:szCs w:val="24"/>
        </w:rPr>
        <w:t>ностисети</w:t>
      </w:r>
      <w:r w:rsidRPr="00D46DEF">
        <w:rPr>
          <w:rFonts w:ascii="Times New Roman" w:hAnsi="Times New Roman" w:cs="Times New Roman"/>
          <w:sz w:val="24"/>
          <w:szCs w:val="24"/>
        </w:rPr>
        <w:t xml:space="preserve"> для </w:t>
      </w:r>
      <w:r w:rsidRPr="00D46DEF">
        <w:rPr>
          <w:rFonts w:ascii="Times New Roman" w:hAnsi="Times New Roman" w:cs="Times New Roman"/>
          <w:spacing w:val="-1"/>
          <w:sz w:val="24"/>
          <w:szCs w:val="24"/>
        </w:rPr>
        <w:t>созданиярезервныхкопий,</w:t>
      </w:r>
      <w:r w:rsidRPr="00D46DEF">
        <w:rPr>
          <w:rFonts w:ascii="Times New Roman" w:hAnsi="Times New Roman" w:cs="Times New Roman"/>
          <w:sz w:val="24"/>
          <w:szCs w:val="24"/>
        </w:rPr>
        <w:t xml:space="preserve"> график </w:t>
      </w:r>
      <w:r w:rsidRPr="00D46DEF">
        <w:rPr>
          <w:rFonts w:ascii="Times New Roman" w:hAnsi="Times New Roman" w:cs="Times New Roman"/>
          <w:spacing w:val="-1"/>
          <w:sz w:val="24"/>
          <w:szCs w:val="24"/>
        </w:rPr>
        <w:t>выполнениярезервногокопирования,планвосстановления</w:t>
      </w:r>
      <w:r w:rsidRPr="00D46DEF">
        <w:rPr>
          <w:rFonts w:ascii="Times New Roman" w:hAnsi="Times New Roman" w:cs="Times New Roman"/>
          <w:sz w:val="24"/>
          <w:szCs w:val="24"/>
        </w:rPr>
        <w:t xml:space="preserve"> на</w:t>
      </w:r>
      <w:r w:rsidRPr="00D46DEF">
        <w:rPr>
          <w:rFonts w:ascii="Times New Roman" w:hAnsi="Times New Roman" w:cs="Times New Roman"/>
          <w:spacing w:val="-1"/>
          <w:sz w:val="24"/>
          <w:szCs w:val="24"/>
        </w:rPr>
        <w:t>случайаварии.</w:t>
      </w:r>
    </w:p>
    <w:p w:rsidR="00D46DEF" w:rsidRPr="00D46DEF" w:rsidRDefault="00D46DEF" w:rsidP="00D46DEF">
      <w:pPr>
        <w:widowControl w:val="0"/>
        <w:spacing w:after="0" w:line="240" w:lineRule="auto"/>
        <w:ind w:right="10" w:firstLine="567"/>
        <w:jc w:val="both"/>
        <w:rPr>
          <w:rFonts w:ascii="Times New Roman" w:hAnsi="Times New Roman" w:cs="Times New Roman"/>
          <w:sz w:val="24"/>
          <w:szCs w:val="24"/>
        </w:rPr>
      </w:pPr>
    </w:p>
    <w:p w:rsidR="00D46DEF" w:rsidRPr="00D46DEF" w:rsidRDefault="00D46DEF" w:rsidP="00D46DEF">
      <w:pPr>
        <w:widowControl w:val="0"/>
        <w:spacing w:after="0" w:line="240" w:lineRule="auto"/>
        <w:ind w:right="1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Выбор</w:t>
      </w:r>
      <w:r w:rsidRPr="00D46DEF">
        <w:rPr>
          <w:rFonts w:ascii="Times New Roman" w:hAnsi="Times New Roman" w:cs="Times New Roman"/>
          <w:sz w:val="24"/>
          <w:szCs w:val="24"/>
        </w:rPr>
        <w:t xml:space="preserve"> архивных</w:t>
      </w:r>
      <w:r w:rsidRPr="00D46DEF">
        <w:rPr>
          <w:rFonts w:ascii="Times New Roman" w:hAnsi="Times New Roman" w:cs="Times New Roman"/>
          <w:spacing w:val="-1"/>
          <w:sz w:val="24"/>
          <w:szCs w:val="24"/>
        </w:rPr>
        <w:t>устройств</w:t>
      </w:r>
      <w:r w:rsidRPr="00D46DEF">
        <w:rPr>
          <w:rFonts w:ascii="Times New Roman" w:hAnsi="Times New Roman" w:cs="Times New Roman"/>
          <w:sz w:val="24"/>
          <w:szCs w:val="24"/>
        </w:rPr>
        <w:t xml:space="preserve"> и </w:t>
      </w:r>
      <w:r w:rsidRPr="00D46DEF">
        <w:rPr>
          <w:rFonts w:ascii="Times New Roman" w:hAnsi="Times New Roman" w:cs="Times New Roman"/>
          <w:spacing w:val="-1"/>
          <w:sz w:val="24"/>
          <w:szCs w:val="24"/>
        </w:rPr>
        <w:t>носителей</w:t>
      </w:r>
    </w:p>
    <w:p w:rsidR="00D46DEF" w:rsidRPr="00D46DEF" w:rsidRDefault="00D46DEF" w:rsidP="00D46DEF">
      <w:pPr>
        <w:widowControl w:val="0"/>
        <w:spacing w:after="0" w:line="240" w:lineRule="auto"/>
        <w:ind w:right="1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Определив, какие данные</w:t>
      </w:r>
      <w:r w:rsidRPr="00D46DEF">
        <w:rPr>
          <w:rFonts w:ascii="Times New Roman" w:hAnsi="Times New Roman" w:cs="Times New Roman"/>
          <w:sz w:val="24"/>
          <w:szCs w:val="24"/>
        </w:rPr>
        <w:t xml:space="preserve">и </w:t>
      </w:r>
      <w:r w:rsidRPr="00D46DEF">
        <w:rPr>
          <w:rFonts w:ascii="Times New Roman" w:hAnsi="Times New Roman" w:cs="Times New Roman"/>
          <w:spacing w:val="-1"/>
          <w:sz w:val="24"/>
          <w:szCs w:val="24"/>
        </w:rPr>
        <w:t>какчастоархивировать,можновыбратьаппаратныесредстваархивации</w:t>
      </w:r>
      <w:r w:rsidRPr="00D46DEF">
        <w:rPr>
          <w:rFonts w:ascii="Times New Roman" w:hAnsi="Times New Roman" w:cs="Times New Roman"/>
          <w:sz w:val="24"/>
          <w:szCs w:val="24"/>
        </w:rPr>
        <w:t xml:space="preserve"> и</w:t>
      </w:r>
      <w:r w:rsidRPr="00D46DEF">
        <w:rPr>
          <w:rFonts w:ascii="Times New Roman" w:hAnsi="Times New Roman" w:cs="Times New Roman"/>
          <w:spacing w:val="-1"/>
          <w:sz w:val="24"/>
          <w:szCs w:val="24"/>
        </w:rPr>
        <w:t>необходимыеносители.Инструментов</w:t>
      </w:r>
      <w:r w:rsidRPr="00D46DEF">
        <w:rPr>
          <w:rFonts w:ascii="Times New Roman" w:hAnsi="Times New Roman" w:cs="Times New Roman"/>
          <w:sz w:val="24"/>
          <w:szCs w:val="24"/>
        </w:rPr>
        <w:t xml:space="preserve"> для </w:t>
      </w:r>
      <w:r w:rsidRPr="00D46DEF">
        <w:rPr>
          <w:rFonts w:ascii="Times New Roman" w:hAnsi="Times New Roman" w:cs="Times New Roman"/>
          <w:spacing w:val="-1"/>
          <w:sz w:val="24"/>
          <w:szCs w:val="24"/>
        </w:rPr>
        <w:t>архивацииданныхмножество.</w:t>
      </w:r>
    </w:p>
    <w:p w:rsidR="00D46DEF" w:rsidRPr="00D46DEF" w:rsidRDefault="00D46DEF" w:rsidP="00D46DEF">
      <w:pPr>
        <w:widowControl w:val="0"/>
        <w:spacing w:after="0" w:line="240" w:lineRule="auto"/>
        <w:ind w:right="10" w:firstLine="567"/>
        <w:jc w:val="both"/>
        <w:rPr>
          <w:rFonts w:ascii="Times New Roman" w:hAnsi="Times New Roman" w:cs="Times New Roman"/>
          <w:sz w:val="24"/>
          <w:szCs w:val="24"/>
        </w:rPr>
      </w:pPr>
      <w:r w:rsidRPr="00D46DEF">
        <w:rPr>
          <w:rFonts w:ascii="Times New Roman" w:hAnsi="Times New Roman" w:cs="Times New Roman"/>
          <w:sz w:val="24"/>
          <w:szCs w:val="24"/>
        </w:rPr>
        <w:t xml:space="preserve">Одни </w:t>
      </w:r>
      <w:r w:rsidRPr="00D46DEF">
        <w:rPr>
          <w:rFonts w:ascii="Times New Roman" w:hAnsi="Times New Roman" w:cs="Times New Roman"/>
          <w:spacing w:val="-1"/>
          <w:sz w:val="24"/>
          <w:szCs w:val="24"/>
        </w:rPr>
        <w:t>быстрые</w:t>
      </w:r>
      <w:r w:rsidRPr="00D46DEF">
        <w:rPr>
          <w:rFonts w:ascii="Times New Roman" w:hAnsi="Times New Roman" w:cs="Times New Roman"/>
          <w:sz w:val="24"/>
          <w:szCs w:val="24"/>
        </w:rPr>
        <w:t xml:space="preserve">и </w:t>
      </w:r>
      <w:r w:rsidRPr="00D46DEF">
        <w:rPr>
          <w:rFonts w:ascii="Times New Roman" w:hAnsi="Times New Roman" w:cs="Times New Roman"/>
          <w:spacing w:val="-1"/>
          <w:sz w:val="24"/>
          <w:szCs w:val="24"/>
        </w:rPr>
        <w:t>дорогие,другие</w:t>
      </w:r>
      <w:r w:rsidRPr="00D46DEF">
        <w:rPr>
          <w:rFonts w:ascii="Times New Roman" w:hAnsi="Times New Roman" w:cs="Times New Roman"/>
          <w:sz w:val="24"/>
          <w:szCs w:val="24"/>
        </w:rPr>
        <w:t>—</w:t>
      </w:r>
      <w:r w:rsidRPr="00D46DEF">
        <w:rPr>
          <w:rFonts w:ascii="Times New Roman" w:hAnsi="Times New Roman" w:cs="Times New Roman"/>
          <w:spacing w:val="-1"/>
          <w:sz w:val="24"/>
          <w:szCs w:val="24"/>
        </w:rPr>
        <w:t>медленные</w:t>
      </w:r>
      <w:r w:rsidRPr="00D46DEF">
        <w:rPr>
          <w:rFonts w:ascii="Times New Roman" w:hAnsi="Times New Roman" w:cs="Times New Roman"/>
          <w:sz w:val="24"/>
          <w:szCs w:val="24"/>
        </w:rPr>
        <w:t xml:space="preserve"> и </w:t>
      </w:r>
      <w:r w:rsidRPr="00D46DEF">
        <w:rPr>
          <w:rFonts w:ascii="Times New Roman" w:hAnsi="Times New Roman" w:cs="Times New Roman"/>
          <w:spacing w:val="-1"/>
          <w:sz w:val="24"/>
          <w:szCs w:val="24"/>
        </w:rPr>
        <w:t>надежные.Выбор</w:t>
      </w:r>
      <w:r w:rsidRPr="00D46DEF">
        <w:rPr>
          <w:rFonts w:ascii="Times New Roman" w:hAnsi="Times New Roman" w:cs="Times New Roman"/>
          <w:sz w:val="24"/>
          <w:szCs w:val="24"/>
        </w:rPr>
        <w:t xml:space="preserve"> подходящего </w:t>
      </w:r>
      <w:r w:rsidRPr="00D46DEF">
        <w:rPr>
          <w:rFonts w:ascii="Times New Roman" w:hAnsi="Times New Roman" w:cs="Times New Roman"/>
          <w:spacing w:val="-2"/>
          <w:sz w:val="24"/>
          <w:szCs w:val="24"/>
        </w:rPr>
        <w:t>обору</w:t>
      </w:r>
      <w:r w:rsidRPr="00D46DEF">
        <w:rPr>
          <w:rFonts w:ascii="Times New Roman" w:hAnsi="Times New Roman" w:cs="Times New Roman"/>
          <w:spacing w:val="-1"/>
          <w:sz w:val="24"/>
          <w:szCs w:val="24"/>
        </w:rPr>
        <w:t>дования</w:t>
      </w:r>
      <w:r w:rsidRPr="00D46DEF">
        <w:rPr>
          <w:rFonts w:ascii="Times New Roman" w:hAnsi="Times New Roman" w:cs="Times New Roman"/>
          <w:sz w:val="24"/>
          <w:szCs w:val="24"/>
        </w:rPr>
        <w:t xml:space="preserve"> для </w:t>
      </w:r>
      <w:r w:rsidRPr="00D46DEF">
        <w:rPr>
          <w:rFonts w:ascii="Times New Roman" w:hAnsi="Times New Roman" w:cs="Times New Roman"/>
          <w:spacing w:val="-1"/>
          <w:sz w:val="24"/>
          <w:szCs w:val="24"/>
        </w:rPr>
        <w:t>организациизависит</w:t>
      </w:r>
      <w:r w:rsidRPr="00D46DEF">
        <w:rPr>
          <w:rFonts w:ascii="Times New Roman" w:hAnsi="Times New Roman" w:cs="Times New Roman"/>
          <w:sz w:val="24"/>
          <w:szCs w:val="24"/>
        </w:rPr>
        <w:t xml:space="preserve"> от </w:t>
      </w:r>
      <w:r w:rsidRPr="00D46DEF">
        <w:rPr>
          <w:rFonts w:ascii="Times New Roman" w:hAnsi="Times New Roman" w:cs="Times New Roman"/>
          <w:spacing w:val="-1"/>
          <w:sz w:val="24"/>
          <w:szCs w:val="24"/>
        </w:rPr>
        <w:t>многихфакторов.</w:t>
      </w:r>
    </w:p>
    <w:p w:rsidR="00D46DEF" w:rsidRPr="00D46DEF" w:rsidRDefault="00D46DEF" w:rsidP="00D46DEF">
      <w:pPr>
        <w:widowControl w:val="0"/>
        <w:spacing w:after="0" w:line="240" w:lineRule="auto"/>
        <w:ind w:right="1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Емкость</w:t>
      </w:r>
      <w:r w:rsidRPr="00D46DEF">
        <w:rPr>
          <w:rFonts w:ascii="Times New Roman" w:hAnsi="Times New Roman" w:cs="Times New Roman"/>
          <w:sz w:val="24"/>
          <w:szCs w:val="24"/>
        </w:rPr>
        <w:t>—</w:t>
      </w:r>
      <w:r w:rsidRPr="00D46DEF">
        <w:rPr>
          <w:rFonts w:ascii="Times New Roman" w:hAnsi="Times New Roman" w:cs="Times New Roman"/>
          <w:spacing w:val="-1"/>
          <w:sz w:val="24"/>
          <w:szCs w:val="24"/>
        </w:rPr>
        <w:t>количестворегулярноархивируемыхданных.Справится</w:t>
      </w:r>
      <w:r w:rsidRPr="00D46DEF">
        <w:rPr>
          <w:rFonts w:ascii="Times New Roman" w:hAnsi="Times New Roman" w:cs="Times New Roman"/>
          <w:sz w:val="24"/>
          <w:szCs w:val="24"/>
        </w:rPr>
        <w:t>лиоборудованиес</w:t>
      </w:r>
      <w:r w:rsidRPr="00D46DEF">
        <w:rPr>
          <w:rFonts w:ascii="Times New Roman" w:hAnsi="Times New Roman" w:cs="Times New Roman"/>
          <w:spacing w:val="-1"/>
          <w:sz w:val="24"/>
          <w:szCs w:val="24"/>
        </w:rPr>
        <w:t xml:space="preserve"> нагрузкой</w:t>
      </w:r>
      <w:r w:rsidRPr="00D46DEF">
        <w:rPr>
          <w:rFonts w:ascii="Times New Roman" w:hAnsi="Times New Roman" w:cs="Times New Roman"/>
          <w:sz w:val="24"/>
          <w:szCs w:val="24"/>
        </w:rPr>
        <w:t xml:space="preserve"> в </w:t>
      </w:r>
      <w:r w:rsidRPr="00D46DEF">
        <w:rPr>
          <w:rFonts w:ascii="Times New Roman" w:hAnsi="Times New Roman" w:cs="Times New Roman"/>
          <w:spacing w:val="-1"/>
          <w:sz w:val="24"/>
          <w:szCs w:val="24"/>
        </w:rPr>
        <w:t>отведенное время?</w:t>
      </w:r>
    </w:p>
    <w:p w:rsidR="00D46DEF" w:rsidRPr="00D46DEF" w:rsidRDefault="00D46DEF" w:rsidP="00D46DEF">
      <w:pPr>
        <w:widowControl w:val="0"/>
        <w:spacing w:after="0" w:line="240" w:lineRule="auto"/>
        <w:ind w:right="1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Надежностьаппаратныхсредств</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носителей.Можете</w:t>
      </w:r>
      <w:r w:rsidRPr="00D46DEF">
        <w:rPr>
          <w:rFonts w:ascii="Times New Roman" w:hAnsi="Times New Roman" w:cs="Times New Roman"/>
          <w:sz w:val="24"/>
          <w:szCs w:val="24"/>
        </w:rPr>
        <w:t>ливы</w:t>
      </w:r>
      <w:r w:rsidRPr="00D46DEF">
        <w:rPr>
          <w:rFonts w:ascii="Times New Roman" w:hAnsi="Times New Roman" w:cs="Times New Roman"/>
          <w:spacing w:val="-1"/>
          <w:sz w:val="24"/>
          <w:szCs w:val="24"/>
        </w:rPr>
        <w:t>пожертвовать</w:t>
      </w:r>
      <w:r w:rsidRPr="00D46DEF">
        <w:rPr>
          <w:rFonts w:ascii="Times New Roman" w:hAnsi="Times New Roman" w:cs="Times New Roman"/>
          <w:sz w:val="24"/>
          <w:szCs w:val="24"/>
        </w:rPr>
        <w:t>надеж</w:t>
      </w:r>
      <w:r w:rsidRPr="00D46DEF">
        <w:rPr>
          <w:rFonts w:ascii="Times New Roman" w:hAnsi="Times New Roman" w:cs="Times New Roman"/>
          <w:spacing w:val="-1"/>
          <w:sz w:val="24"/>
          <w:szCs w:val="24"/>
        </w:rPr>
        <w:t>ностьюрадиэкономии</w:t>
      </w:r>
      <w:r w:rsidRPr="00D46DEF">
        <w:rPr>
          <w:rFonts w:ascii="Times New Roman" w:hAnsi="Times New Roman" w:cs="Times New Roman"/>
          <w:sz w:val="24"/>
          <w:szCs w:val="24"/>
        </w:rPr>
        <w:t>или</w:t>
      </w:r>
      <w:r w:rsidRPr="00D46DEF">
        <w:rPr>
          <w:rFonts w:ascii="Times New Roman" w:hAnsi="Times New Roman" w:cs="Times New Roman"/>
          <w:spacing w:val="-1"/>
          <w:sz w:val="24"/>
          <w:szCs w:val="24"/>
        </w:rPr>
        <w:t>скорости?</w:t>
      </w:r>
    </w:p>
    <w:p w:rsidR="00D46DEF" w:rsidRPr="00D46DEF" w:rsidRDefault="00D46DEF" w:rsidP="00D46DEF">
      <w:pPr>
        <w:widowControl w:val="0"/>
        <w:spacing w:after="0" w:line="240" w:lineRule="auto"/>
        <w:ind w:right="1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Расширяемостьрешения.Удовлетворяет</w:t>
      </w:r>
      <w:r w:rsidRPr="00D46DEF">
        <w:rPr>
          <w:rFonts w:ascii="Times New Roman" w:hAnsi="Times New Roman" w:cs="Times New Roman"/>
          <w:sz w:val="24"/>
          <w:szCs w:val="24"/>
        </w:rPr>
        <w:t>ли</w:t>
      </w:r>
      <w:r w:rsidRPr="00D46DEF">
        <w:rPr>
          <w:rFonts w:ascii="Times New Roman" w:hAnsi="Times New Roman" w:cs="Times New Roman"/>
          <w:spacing w:val="-1"/>
          <w:sz w:val="24"/>
          <w:szCs w:val="24"/>
        </w:rPr>
        <w:t>вашерешениепотребностямроста</w:t>
      </w:r>
      <w:r w:rsidRPr="00D46DEF">
        <w:rPr>
          <w:rFonts w:ascii="Times New Roman" w:hAnsi="Times New Roman" w:cs="Times New Roman"/>
          <w:spacing w:val="2"/>
          <w:sz w:val="24"/>
          <w:szCs w:val="24"/>
        </w:rPr>
        <w:t>ор</w:t>
      </w:r>
      <w:r w:rsidRPr="00D46DEF">
        <w:rPr>
          <w:rFonts w:ascii="Times New Roman" w:hAnsi="Times New Roman" w:cs="Times New Roman"/>
          <w:spacing w:val="-1"/>
          <w:sz w:val="24"/>
          <w:szCs w:val="24"/>
        </w:rPr>
        <w:t>ганизации?</w:t>
      </w:r>
    </w:p>
    <w:p w:rsidR="00D46DEF" w:rsidRPr="00D46DEF" w:rsidRDefault="00D46DEF" w:rsidP="00D46DEF">
      <w:pPr>
        <w:widowControl w:val="0"/>
        <w:spacing w:after="0" w:line="240" w:lineRule="auto"/>
        <w:ind w:right="1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Скоростьархивации</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восстановления.</w:t>
      </w:r>
      <w:r w:rsidRPr="00D46DEF">
        <w:rPr>
          <w:rFonts w:ascii="Times New Roman" w:hAnsi="Times New Roman" w:cs="Times New Roman"/>
          <w:sz w:val="24"/>
          <w:szCs w:val="24"/>
        </w:rPr>
        <w:t>Можетеливы</w:t>
      </w:r>
      <w:r w:rsidRPr="00D46DEF">
        <w:rPr>
          <w:rFonts w:ascii="Times New Roman" w:hAnsi="Times New Roman" w:cs="Times New Roman"/>
          <w:spacing w:val="-1"/>
          <w:sz w:val="24"/>
          <w:szCs w:val="24"/>
        </w:rPr>
        <w:t>пожертвоватьскоростью</w:t>
      </w:r>
      <w:r w:rsidRPr="00D46DEF">
        <w:rPr>
          <w:rFonts w:ascii="Times New Roman" w:hAnsi="Times New Roman" w:cs="Times New Roman"/>
          <w:spacing w:val="2"/>
          <w:sz w:val="24"/>
          <w:szCs w:val="24"/>
        </w:rPr>
        <w:t>ра</w:t>
      </w:r>
      <w:r w:rsidRPr="00D46DEF">
        <w:rPr>
          <w:rFonts w:ascii="Times New Roman" w:hAnsi="Times New Roman" w:cs="Times New Roman"/>
          <w:sz w:val="24"/>
          <w:szCs w:val="24"/>
        </w:rPr>
        <w:t>ди</w:t>
      </w:r>
      <w:r w:rsidRPr="00D46DEF">
        <w:rPr>
          <w:rFonts w:ascii="Times New Roman" w:hAnsi="Times New Roman" w:cs="Times New Roman"/>
          <w:spacing w:val="-1"/>
          <w:sz w:val="24"/>
          <w:szCs w:val="24"/>
        </w:rPr>
        <w:t>снижениястоимости?</w:t>
      </w:r>
    </w:p>
    <w:p w:rsidR="00D46DEF" w:rsidRPr="00D46DEF" w:rsidRDefault="00D46DEF" w:rsidP="00D46DEF">
      <w:pPr>
        <w:widowControl w:val="0"/>
        <w:spacing w:after="0" w:line="240" w:lineRule="auto"/>
        <w:ind w:right="1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 xml:space="preserve">Цена архивации.Приемлема </w:t>
      </w:r>
      <w:r w:rsidRPr="00D46DEF">
        <w:rPr>
          <w:rFonts w:ascii="Times New Roman" w:hAnsi="Times New Roman" w:cs="Times New Roman"/>
          <w:sz w:val="24"/>
          <w:szCs w:val="24"/>
        </w:rPr>
        <w:t xml:space="preserve">лионадля </w:t>
      </w:r>
      <w:r w:rsidRPr="00D46DEF">
        <w:rPr>
          <w:rFonts w:ascii="Times New Roman" w:hAnsi="Times New Roman" w:cs="Times New Roman"/>
          <w:spacing w:val="-1"/>
          <w:sz w:val="24"/>
          <w:szCs w:val="24"/>
        </w:rPr>
        <w:t>вашегобюджета?</w:t>
      </w:r>
    </w:p>
    <w:p w:rsidR="00D46DEF" w:rsidRPr="00D46DEF" w:rsidRDefault="00D46DEF" w:rsidP="00D46DEF">
      <w:pPr>
        <w:widowControl w:val="0"/>
        <w:spacing w:after="0" w:line="240" w:lineRule="auto"/>
        <w:ind w:right="1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Типовые решенияархивации</w:t>
      </w:r>
    </w:p>
    <w:p w:rsidR="00D46DEF" w:rsidRPr="00D46DEF" w:rsidRDefault="00D46DEF" w:rsidP="00D46DEF">
      <w:pPr>
        <w:widowControl w:val="0"/>
        <w:spacing w:after="0" w:line="240" w:lineRule="auto"/>
        <w:ind w:right="10" w:firstLine="567"/>
        <w:jc w:val="both"/>
        <w:rPr>
          <w:rFonts w:ascii="Times New Roman" w:hAnsi="Times New Roman" w:cs="Times New Roman"/>
          <w:sz w:val="24"/>
          <w:szCs w:val="24"/>
        </w:rPr>
      </w:pPr>
      <w:r w:rsidRPr="00D46DEF">
        <w:rPr>
          <w:rFonts w:ascii="Times New Roman" w:hAnsi="Times New Roman" w:cs="Times New Roman"/>
          <w:sz w:val="24"/>
          <w:szCs w:val="24"/>
        </w:rPr>
        <w:t>Итак, на</w:t>
      </w:r>
      <w:r w:rsidRPr="00D46DEF">
        <w:rPr>
          <w:rFonts w:ascii="Times New Roman" w:hAnsi="Times New Roman" w:cs="Times New Roman"/>
          <w:spacing w:val="-1"/>
          <w:sz w:val="24"/>
          <w:szCs w:val="24"/>
        </w:rPr>
        <w:t xml:space="preserve"> планархивации</w:t>
      </w:r>
      <w:r w:rsidRPr="00D46DEF">
        <w:rPr>
          <w:rFonts w:ascii="Times New Roman" w:hAnsi="Times New Roman" w:cs="Times New Roman"/>
          <w:sz w:val="24"/>
          <w:szCs w:val="24"/>
        </w:rPr>
        <w:t xml:space="preserve"> влияют </w:t>
      </w:r>
      <w:r w:rsidRPr="00D46DEF">
        <w:rPr>
          <w:rFonts w:ascii="Times New Roman" w:hAnsi="Times New Roman" w:cs="Times New Roman"/>
          <w:spacing w:val="-1"/>
          <w:sz w:val="24"/>
          <w:szCs w:val="24"/>
        </w:rPr>
        <w:t>емкость,надежность,расширяемость,скорость</w:t>
      </w:r>
      <w:r w:rsidRPr="00D46DEF">
        <w:rPr>
          <w:rFonts w:ascii="Times New Roman" w:hAnsi="Times New Roman" w:cs="Times New Roman"/>
          <w:sz w:val="24"/>
          <w:szCs w:val="24"/>
        </w:rPr>
        <w:t xml:space="preserve"> и </w:t>
      </w:r>
      <w:r w:rsidRPr="00D46DEF">
        <w:rPr>
          <w:rFonts w:ascii="Times New Roman" w:hAnsi="Times New Roman" w:cs="Times New Roman"/>
          <w:spacing w:val="-1"/>
          <w:sz w:val="24"/>
          <w:szCs w:val="24"/>
        </w:rPr>
        <w:t>цена.Определив,</w:t>
      </w:r>
      <w:r w:rsidRPr="00D46DEF">
        <w:rPr>
          <w:rFonts w:ascii="Times New Roman" w:hAnsi="Times New Roman" w:cs="Times New Roman"/>
          <w:sz w:val="24"/>
          <w:szCs w:val="24"/>
        </w:rPr>
        <w:t xml:space="preserve"> какиеиз</w:t>
      </w:r>
      <w:r w:rsidRPr="00D46DEF">
        <w:rPr>
          <w:rFonts w:ascii="Times New Roman" w:hAnsi="Times New Roman" w:cs="Times New Roman"/>
          <w:spacing w:val="-1"/>
          <w:sz w:val="24"/>
          <w:szCs w:val="24"/>
        </w:rPr>
        <w:t xml:space="preserve">этих </w:t>
      </w:r>
      <w:r w:rsidRPr="00D46DEF">
        <w:rPr>
          <w:rFonts w:ascii="Times New Roman" w:hAnsi="Times New Roman" w:cs="Times New Roman"/>
          <w:sz w:val="24"/>
          <w:szCs w:val="24"/>
        </w:rPr>
        <w:t xml:space="preserve">факторов </w:t>
      </w:r>
      <w:r w:rsidRPr="00D46DEF">
        <w:rPr>
          <w:rFonts w:ascii="Times New Roman" w:hAnsi="Times New Roman" w:cs="Times New Roman"/>
          <w:spacing w:val="-1"/>
          <w:sz w:val="24"/>
          <w:szCs w:val="24"/>
        </w:rPr>
        <w:t>наиболее важны</w:t>
      </w:r>
      <w:r w:rsidRPr="00D46DEF">
        <w:rPr>
          <w:rFonts w:ascii="Times New Roman" w:hAnsi="Times New Roman" w:cs="Times New Roman"/>
          <w:sz w:val="24"/>
          <w:szCs w:val="24"/>
        </w:rPr>
        <w:t xml:space="preserve"> для </w:t>
      </w:r>
      <w:r w:rsidRPr="00D46DEF">
        <w:rPr>
          <w:rFonts w:ascii="Times New Roman" w:hAnsi="Times New Roman" w:cs="Times New Roman"/>
          <w:spacing w:val="-1"/>
          <w:sz w:val="24"/>
          <w:szCs w:val="24"/>
        </w:rPr>
        <w:t>вашейорганизации,</w:t>
      </w:r>
      <w:r w:rsidRPr="00D46DEF">
        <w:rPr>
          <w:rFonts w:ascii="Times New Roman" w:hAnsi="Times New Roman" w:cs="Times New Roman"/>
          <w:sz w:val="24"/>
          <w:szCs w:val="24"/>
        </w:rPr>
        <w:t xml:space="preserve"> вы</w:t>
      </w:r>
      <w:r w:rsidRPr="00D46DEF">
        <w:rPr>
          <w:rFonts w:ascii="Times New Roman" w:hAnsi="Times New Roman" w:cs="Times New Roman"/>
          <w:spacing w:val="-1"/>
          <w:sz w:val="24"/>
          <w:szCs w:val="24"/>
        </w:rPr>
        <w:t xml:space="preserve"> приметеподходящее решение.Вотнекоторые</w:t>
      </w:r>
      <w:r w:rsidRPr="00D46DEF">
        <w:rPr>
          <w:rFonts w:ascii="Times New Roman" w:hAnsi="Times New Roman" w:cs="Times New Roman"/>
          <w:sz w:val="24"/>
          <w:szCs w:val="24"/>
        </w:rPr>
        <w:t>общие</w:t>
      </w:r>
      <w:r w:rsidRPr="00D46DEF">
        <w:rPr>
          <w:rFonts w:ascii="Times New Roman" w:hAnsi="Times New Roman" w:cs="Times New Roman"/>
          <w:spacing w:val="-1"/>
          <w:sz w:val="24"/>
          <w:szCs w:val="24"/>
        </w:rPr>
        <w:t xml:space="preserve"> рекомендации:</w:t>
      </w:r>
    </w:p>
    <w:p w:rsidR="00D46DEF" w:rsidRPr="00D46DEF" w:rsidRDefault="00D46DEF" w:rsidP="00D46DEF">
      <w:pPr>
        <w:widowControl w:val="0"/>
        <w:spacing w:after="0" w:line="240" w:lineRule="auto"/>
        <w:ind w:right="10" w:firstLine="567"/>
        <w:jc w:val="both"/>
        <w:rPr>
          <w:rFonts w:ascii="Times New Roman" w:hAnsi="Times New Roman" w:cs="Times New Roman"/>
          <w:sz w:val="24"/>
          <w:szCs w:val="24"/>
        </w:rPr>
      </w:pPr>
      <w:r w:rsidRPr="00D46DEF">
        <w:rPr>
          <w:rFonts w:ascii="Times New Roman" w:hAnsi="Times New Roman" w:cs="Times New Roman"/>
          <w:sz w:val="24"/>
          <w:szCs w:val="24"/>
        </w:rPr>
        <w:t>Ленточные</w:t>
      </w:r>
      <w:r w:rsidRPr="00D46DEF">
        <w:rPr>
          <w:rFonts w:ascii="Times New Roman" w:hAnsi="Times New Roman" w:cs="Times New Roman"/>
          <w:spacing w:val="-1"/>
          <w:sz w:val="24"/>
          <w:szCs w:val="24"/>
        </w:rPr>
        <w:t>накопители</w:t>
      </w:r>
      <w:r w:rsidRPr="00D46DEF">
        <w:rPr>
          <w:rFonts w:ascii="Times New Roman" w:hAnsi="Times New Roman" w:cs="Times New Roman"/>
          <w:sz w:val="24"/>
          <w:szCs w:val="24"/>
        </w:rPr>
        <w:t>—</w:t>
      </w:r>
      <w:r w:rsidRPr="00D46DEF">
        <w:rPr>
          <w:rFonts w:ascii="Times New Roman" w:hAnsi="Times New Roman" w:cs="Times New Roman"/>
          <w:spacing w:val="-1"/>
          <w:sz w:val="24"/>
          <w:szCs w:val="24"/>
        </w:rPr>
        <w:t>самыераспространенныеустройстваархивации.Данные</w:t>
      </w:r>
      <w:r w:rsidRPr="00D46DEF">
        <w:rPr>
          <w:rFonts w:ascii="Times New Roman" w:hAnsi="Times New Roman" w:cs="Times New Roman"/>
          <w:sz w:val="24"/>
          <w:szCs w:val="24"/>
        </w:rPr>
        <w:t>хранятсяна</w:t>
      </w:r>
      <w:r w:rsidRPr="00D46DEF">
        <w:rPr>
          <w:rFonts w:ascii="Times New Roman" w:hAnsi="Times New Roman" w:cs="Times New Roman"/>
          <w:spacing w:val="-1"/>
          <w:sz w:val="24"/>
          <w:szCs w:val="24"/>
        </w:rPr>
        <w:t>кассетах</w:t>
      </w:r>
      <w:r w:rsidRPr="00D46DEF">
        <w:rPr>
          <w:rFonts w:ascii="Times New Roman" w:hAnsi="Times New Roman" w:cs="Times New Roman"/>
          <w:sz w:val="24"/>
          <w:szCs w:val="24"/>
        </w:rPr>
        <w:t>с</w:t>
      </w:r>
      <w:r w:rsidRPr="00D46DEF">
        <w:rPr>
          <w:rFonts w:ascii="Times New Roman" w:hAnsi="Times New Roman" w:cs="Times New Roman"/>
          <w:spacing w:val="-1"/>
          <w:sz w:val="24"/>
          <w:szCs w:val="24"/>
        </w:rPr>
        <w:t>магнитнойлентой.Лентаотносительнонедорога,</w:t>
      </w:r>
      <w:r w:rsidRPr="00D46DEF">
        <w:rPr>
          <w:rFonts w:ascii="Times New Roman" w:hAnsi="Times New Roman" w:cs="Times New Roman"/>
          <w:sz w:val="24"/>
          <w:szCs w:val="24"/>
        </w:rPr>
        <w:t>ноне</w:t>
      </w:r>
      <w:r w:rsidRPr="00D46DEF">
        <w:rPr>
          <w:rFonts w:ascii="Times New Roman" w:hAnsi="Times New Roman" w:cs="Times New Roman"/>
          <w:spacing w:val="2"/>
          <w:sz w:val="24"/>
          <w:szCs w:val="24"/>
        </w:rPr>
        <w:t>осо</w:t>
      </w:r>
      <w:r w:rsidRPr="00D46DEF">
        <w:rPr>
          <w:rFonts w:ascii="Times New Roman" w:hAnsi="Times New Roman" w:cs="Times New Roman"/>
          <w:spacing w:val="-1"/>
          <w:sz w:val="24"/>
          <w:szCs w:val="24"/>
        </w:rPr>
        <w:t>беннонадежна:</w:t>
      </w:r>
      <w:r w:rsidRPr="00D46DEF">
        <w:rPr>
          <w:rFonts w:ascii="Times New Roman" w:hAnsi="Times New Roman" w:cs="Times New Roman"/>
          <w:sz w:val="24"/>
          <w:szCs w:val="24"/>
        </w:rPr>
        <w:t>она</w:t>
      </w:r>
      <w:r w:rsidRPr="00D46DEF">
        <w:rPr>
          <w:rFonts w:ascii="Times New Roman" w:hAnsi="Times New Roman" w:cs="Times New Roman"/>
          <w:spacing w:val="-1"/>
          <w:sz w:val="24"/>
          <w:szCs w:val="24"/>
        </w:rPr>
        <w:t>можетпомяться</w:t>
      </w:r>
      <w:r w:rsidRPr="00D46DEF">
        <w:rPr>
          <w:rFonts w:ascii="Times New Roman" w:hAnsi="Times New Roman" w:cs="Times New Roman"/>
          <w:sz w:val="24"/>
          <w:szCs w:val="24"/>
        </w:rPr>
        <w:t>или</w:t>
      </w:r>
      <w:r w:rsidRPr="00D46DEF">
        <w:rPr>
          <w:rFonts w:ascii="Times New Roman" w:hAnsi="Times New Roman" w:cs="Times New Roman"/>
          <w:spacing w:val="-1"/>
          <w:sz w:val="24"/>
          <w:szCs w:val="24"/>
        </w:rPr>
        <w:t>растянуться,</w:t>
      </w:r>
      <w:r w:rsidRPr="00D46DEF">
        <w:rPr>
          <w:rFonts w:ascii="Times New Roman" w:hAnsi="Times New Roman" w:cs="Times New Roman"/>
          <w:sz w:val="24"/>
          <w:szCs w:val="24"/>
        </w:rPr>
        <w:t>с</w:t>
      </w:r>
      <w:r w:rsidRPr="00D46DEF">
        <w:rPr>
          <w:rFonts w:ascii="Times New Roman" w:hAnsi="Times New Roman" w:cs="Times New Roman"/>
          <w:spacing w:val="-1"/>
          <w:sz w:val="24"/>
          <w:szCs w:val="24"/>
        </w:rPr>
        <w:t>течениемвремени</w:t>
      </w:r>
      <w:r w:rsidRPr="00D46DEF">
        <w:rPr>
          <w:rFonts w:ascii="Times New Roman" w:hAnsi="Times New Roman" w:cs="Times New Roman"/>
          <w:sz w:val="24"/>
          <w:szCs w:val="24"/>
        </w:rPr>
        <w:t>—раз</w:t>
      </w:r>
      <w:r w:rsidRPr="00D46DEF">
        <w:rPr>
          <w:rFonts w:ascii="Times New Roman" w:hAnsi="Times New Roman" w:cs="Times New Roman"/>
          <w:spacing w:val="-1"/>
          <w:sz w:val="24"/>
          <w:szCs w:val="24"/>
        </w:rPr>
        <w:t>магнититься</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перестатьсчитываться.</w:t>
      </w:r>
      <w:r w:rsidRPr="00D46DEF">
        <w:rPr>
          <w:rFonts w:ascii="Times New Roman" w:hAnsi="Times New Roman" w:cs="Times New Roman"/>
          <w:sz w:val="24"/>
          <w:szCs w:val="24"/>
        </w:rPr>
        <w:t>Средняя</w:t>
      </w:r>
      <w:r w:rsidRPr="00D46DEF">
        <w:rPr>
          <w:rFonts w:ascii="Times New Roman" w:hAnsi="Times New Roman" w:cs="Times New Roman"/>
          <w:spacing w:val="-1"/>
          <w:sz w:val="24"/>
          <w:szCs w:val="24"/>
        </w:rPr>
        <w:t>емкость</w:t>
      </w:r>
      <w:r w:rsidRPr="00D46DEF">
        <w:rPr>
          <w:rFonts w:ascii="Times New Roman" w:hAnsi="Times New Roman" w:cs="Times New Roman"/>
          <w:sz w:val="24"/>
          <w:szCs w:val="24"/>
        </w:rPr>
        <w:t>кассетс</w:t>
      </w:r>
      <w:r w:rsidRPr="00D46DEF">
        <w:rPr>
          <w:rFonts w:ascii="Times New Roman" w:hAnsi="Times New Roman" w:cs="Times New Roman"/>
          <w:spacing w:val="-1"/>
          <w:sz w:val="24"/>
          <w:szCs w:val="24"/>
        </w:rPr>
        <w:t>лентойварьируется</w:t>
      </w:r>
      <w:r w:rsidRPr="00D46DEF">
        <w:rPr>
          <w:rFonts w:ascii="Times New Roman" w:hAnsi="Times New Roman" w:cs="Times New Roman"/>
          <w:sz w:val="24"/>
          <w:szCs w:val="24"/>
        </w:rPr>
        <w:t>от</w:t>
      </w:r>
      <w:r w:rsidRPr="00D46DEF">
        <w:rPr>
          <w:rFonts w:ascii="Times New Roman" w:hAnsi="Times New Roman" w:cs="Times New Roman"/>
          <w:spacing w:val="-1"/>
          <w:sz w:val="24"/>
          <w:szCs w:val="24"/>
        </w:rPr>
        <w:t>единиц</w:t>
      </w:r>
      <w:r w:rsidRPr="00D46DEF">
        <w:rPr>
          <w:rFonts w:ascii="Times New Roman" w:hAnsi="Times New Roman" w:cs="Times New Roman"/>
          <w:sz w:val="24"/>
          <w:szCs w:val="24"/>
        </w:rPr>
        <w:t>до</w:t>
      </w:r>
      <w:r w:rsidRPr="00D46DEF">
        <w:rPr>
          <w:rFonts w:ascii="Times New Roman" w:hAnsi="Times New Roman" w:cs="Times New Roman"/>
          <w:spacing w:val="-1"/>
          <w:sz w:val="24"/>
          <w:szCs w:val="24"/>
        </w:rPr>
        <w:t>десятков</w:t>
      </w:r>
      <w:r w:rsidRPr="00D46DEF">
        <w:rPr>
          <w:rFonts w:ascii="Times New Roman" w:hAnsi="Times New Roman" w:cs="Times New Roman"/>
          <w:sz w:val="24"/>
          <w:szCs w:val="24"/>
        </w:rPr>
        <w:t>Гбайт.По</w:t>
      </w:r>
      <w:r w:rsidRPr="00D46DEF">
        <w:rPr>
          <w:rFonts w:ascii="Times New Roman" w:hAnsi="Times New Roman" w:cs="Times New Roman"/>
          <w:spacing w:val="-1"/>
          <w:sz w:val="24"/>
          <w:szCs w:val="24"/>
        </w:rPr>
        <w:t>сравнению</w:t>
      </w:r>
      <w:r w:rsidRPr="00D46DEF">
        <w:rPr>
          <w:rFonts w:ascii="Times New Roman" w:hAnsi="Times New Roman" w:cs="Times New Roman"/>
          <w:sz w:val="24"/>
          <w:szCs w:val="24"/>
        </w:rPr>
        <w:t>с</w:t>
      </w:r>
      <w:r w:rsidRPr="00D46DEF">
        <w:rPr>
          <w:rFonts w:ascii="Times New Roman" w:hAnsi="Times New Roman" w:cs="Times New Roman"/>
          <w:spacing w:val="-1"/>
          <w:sz w:val="24"/>
          <w:szCs w:val="24"/>
        </w:rPr>
        <w:t>другимирешениямиленточныенакопителидовольномедленны.Ихдостоинство</w:t>
      </w:r>
      <w:r w:rsidRPr="00D46DEF">
        <w:rPr>
          <w:rFonts w:ascii="Times New Roman" w:hAnsi="Times New Roman" w:cs="Times New Roman"/>
          <w:sz w:val="24"/>
          <w:szCs w:val="24"/>
        </w:rPr>
        <w:t xml:space="preserve">— </w:t>
      </w:r>
      <w:r w:rsidRPr="00D46DEF">
        <w:rPr>
          <w:rFonts w:ascii="Times New Roman" w:hAnsi="Times New Roman" w:cs="Times New Roman"/>
          <w:spacing w:val="-1"/>
          <w:sz w:val="24"/>
          <w:szCs w:val="24"/>
        </w:rPr>
        <w:t>невысокаяцена.</w:t>
      </w:r>
    </w:p>
    <w:p w:rsidR="00D46DEF" w:rsidRPr="00D46DEF" w:rsidRDefault="00D46DEF" w:rsidP="00D46DEF">
      <w:pPr>
        <w:widowControl w:val="0"/>
        <w:spacing w:after="0" w:line="240" w:lineRule="auto"/>
        <w:ind w:right="1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Накопители</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цифровойленте(</w:t>
      </w:r>
      <w:r w:rsidRPr="00D46DEF">
        <w:rPr>
          <w:rFonts w:ascii="Times New Roman" w:hAnsi="Times New Roman" w:cs="Times New Roman"/>
          <w:spacing w:val="-1"/>
          <w:sz w:val="24"/>
          <w:szCs w:val="24"/>
          <w:lang w:val="en-US"/>
        </w:rPr>
        <w:t>digitalaudio</w:t>
      </w:r>
      <w:r w:rsidRPr="00D46DEF">
        <w:rPr>
          <w:rFonts w:ascii="Times New Roman" w:hAnsi="Times New Roman" w:cs="Times New Roman"/>
          <w:sz w:val="24"/>
          <w:szCs w:val="24"/>
          <w:lang w:val="en-US"/>
        </w:rPr>
        <w:t>tape</w:t>
      </w:r>
      <w:r w:rsidRPr="00D46DEF">
        <w:rPr>
          <w:rFonts w:ascii="Times New Roman" w:hAnsi="Times New Roman" w:cs="Times New Roman"/>
          <w:sz w:val="24"/>
          <w:szCs w:val="24"/>
        </w:rPr>
        <w:t>,</w:t>
      </w:r>
      <w:r w:rsidRPr="00D46DEF">
        <w:rPr>
          <w:rFonts w:ascii="Times New Roman" w:hAnsi="Times New Roman" w:cs="Times New Roman"/>
          <w:sz w:val="24"/>
          <w:szCs w:val="24"/>
          <w:lang w:val="en-US"/>
        </w:rPr>
        <w:t>DAT</w:t>
      </w:r>
      <w:r w:rsidRPr="00D46DEF">
        <w:rPr>
          <w:rFonts w:ascii="Times New Roman" w:hAnsi="Times New Roman" w:cs="Times New Roman"/>
          <w:sz w:val="24"/>
          <w:szCs w:val="24"/>
        </w:rPr>
        <w:t>)—пришлинасмену</w:t>
      </w:r>
      <w:r w:rsidRPr="00D46DEF">
        <w:rPr>
          <w:rFonts w:ascii="Times New Roman" w:hAnsi="Times New Roman" w:cs="Times New Roman"/>
          <w:spacing w:val="1"/>
          <w:sz w:val="24"/>
          <w:szCs w:val="24"/>
        </w:rPr>
        <w:t>тра</w:t>
      </w:r>
      <w:r w:rsidRPr="00D46DEF">
        <w:rPr>
          <w:rFonts w:ascii="Times New Roman" w:hAnsi="Times New Roman" w:cs="Times New Roman"/>
          <w:spacing w:val="-1"/>
          <w:sz w:val="24"/>
          <w:szCs w:val="24"/>
        </w:rPr>
        <w:t>диционнымленточнымнакопителям.Существуетнесколькоформатов</w:t>
      </w:r>
      <w:r w:rsidRPr="00D46DEF">
        <w:rPr>
          <w:rFonts w:ascii="Times New Roman" w:hAnsi="Times New Roman" w:cs="Times New Roman"/>
          <w:spacing w:val="-1"/>
          <w:sz w:val="24"/>
          <w:szCs w:val="24"/>
          <w:lang w:val="en-US"/>
        </w:rPr>
        <w:t>DAT</w:t>
      </w:r>
      <w:r w:rsidRPr="00D46DEF">
        <w:rPr>
          <w:rFonts w:ascii="Times New Roman" w:hAnsi="Times New Roman" w:cs="Times New Roman"/>
          <w:spacing w:val="-1"/>
          <w:sz w:val="24"/>
          <w:szCs w:val="24"/>
        </w:rPr>
        <w:t>,ихемкостисоставляют</w:t>
      </w:r>
      <w:r w:rsidRPr="00D46DEF">
        <w:rPr>
          <w:rFonts w:ascii="Times New Roman" w:hAnsi="Times New Roman" w:cs="Times New Roman"/>
          <w:sz w:val="24"/>
          <w:szCs w:val="24"/>
        </w:rPr>
        <w:t xml:space="preserve"> 35 и 260 Гбайт.</w:t>
      </w:r>
    </w:p>
    <w:p w:rsidR="00D46DEF" w:rsidRPr="00D46DEF" w:rsidRDefault="00D46DEF" w:rsidP="00D46DEF">
      <w:pPr>
        <w:widowControl w:val="0"/>
        <w:spacing w:after="0" w:line="240" w:lineRule="auto"/>
        <w:ind w:right="1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Ленточнаябиблиотека</w:t>
      </w:r>
      <w:r w:rsidRPr="00D46DEF">
        <w:rPr>
          <w:rFonts w:ascii="Times New Roman" w:hAnsi="Times New Roman" w:cs="Times New Roman"/>
          <w:sz w:val="24"/>
          <w:szCs w:val="24"/>
        </w:rPr>
        <w:t>с</w:t>
      </w:r>
      <w:r w:rsidRPr="00D46DEF">
        <w:rPr>
          <w:rFonts w:ascii="Times New Roman" w:hAnsi="Times New Roman" w:cs="Times New Roman"/>
          <w:spacing w:val="-1"/>
          <w:sz w:val="24"/>
          <w:szCs w:val="24"/>
        </w:rPr>
        <w:t>автозагрузкой</w:t>
      </w:r>
      <w:r w:rsidRPr="00D46DEF">
        <w:rPr>
          <w:rFonts w:ascii="Times New Roman" w:hAnsi="Times New Roman" w:cs="Times New Roman"/>
          <w:sz w:val="24"/>
          <w:szCs w:val="24"/>
        </w:rPr>
        <w:t>—</w:t>
      </w:r>
      <w:r w:rsidRPr="00D46DEF">
        <w:rPr>
          <w:rFonts w:ascii="Times New Roman" w:hAnsi="Times New Roman" w:cs="Times New Roman"/>
          <w:spacing w:val="-1"/>
          <w:sz w:val="24"/>
          <w:szCs w:val="24"/>
        </w:rPr>
        <w:t>устройство</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созданиярасширенныхархивныхтомов</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несколькихлентах,которыххватает</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нуждвсего</w:t>
      </w:r>
      <w:r w:rsidRPr="00D46DEF">
        <w:rPr>
          <w:rFonts w:ascii="Times New Roman" w:hAnsi="Times New Roman" w:cs="Times New Roman"/>
          <w:spacing w:val="1"/>
          <w:sz w:val="24"/>
          <w:szCs w:val="24"/>
        </w:rPr>
        <w:t>предпри</w:t>
      </w:r>
      <w:r w:rsidRPr="00D46DEF">
        <w:rPr>
          <w:rFonts w:ascii="Times New Roman" w:hAnsi="Times New Roman" w:cs="Times New Roman"/>
          <w:sz w:val="24"/>
          <w:szCs w:val="24"/>
        </w:rPr>
        <w:t>ятия.Ленты</w:t>
      </w:r>
      <w:r w:rsidRPr="00D46DEF">
        <w:rPr>
          <w:rFonts w:ascii="Times New Roman" w:hAnsi="Times New Roman" w:cs="Times New Roman"/>
          <w:spacing w:val="-1"/>
          <w:sz w:val="24"/>
          <w:szCs w:val="24"/>
        </w:rPr>
        <w:t>набора</w:t>
      </w:r>
      <w:r w:rsidRPr="00D46DEF">
        <w:rPr>
          <w:rFonts w:ascii="Times New Roman" w:hAnsi="Times New Roman" w:cs="Times New Roman"/>
          <w:sz w:val="24"/>
          <w:szCs w:val="24"/>
        </w:rPr>
        <w:t>впроцессе</w:t>
      </w:r>
      <w:r w:rsidRPr="00D46DEF">
        <w:rPr>
          <w:rFonts w:ascii="Times New Roman" w:hAnsi="Times New Roman" w:cs="Times New Roman"/>
          <w:spacing w:val="-1"/>
          <w:sz w:val="24"/>
          <w:szCs w:val="24"/>
        </w:rPr>
        <w:t>архивациииливосстановленияданных</w:t>
      </w:r>
      <w:r w:rsidRPr="00D46DEF">
        <w:rPr>
          <w:rFonts w:ascii="Times New Roman" w:hAnsi="Times New Roman" w:cs="Times New Roman"/>
          <w:sz w:val="24"/>
          <w:szCs w:val="24"/>
        </w:rPr>
        <w:t>автоматиче</w:t>
      </w:r>
      <w:r w:rsidRPr="00D46DEF">
        <w:rPr>
          <w:rFonts w:ascii="Times New Roman" w:hAnsi="Times New Roman" w:cs="Times New Roman"/>
          <w:spacing w:val="-1"/>
          <w:sz w:val="24"/>
          <w:szCs w:val="24"/>
        </w:rPr>
        <w:t>скименяются.</w:t>
      </w:r>
      <w:r w:rsidRPr="00D46DEF">
        <w:rPr>
          <w:rFonts w:ascii="Times New Roman" w:hAnsi="Times New Roman" w:cs="Times New Roman"/>
          <w:sz w:val="24"/>
          <w:szCs w:val="24"/>
        </w:rPr>
        <w:t>Вбольшинстве</w:t>
      </w:r>
      <w:r w:rsidRPr="00D46DEF">
        <w:rPr>
          <w:rFonts w:ascii="Times New Roman" w:hAnsi="Times New Roman" w:cs="Times New Roman"/>
          <w:spacing w:val="-1"/>
          <w:sz w:val="24"/>
          <w:szCs w:val="24"/>
        </w:rPr>
        <w:t>такихбиблиотекприменяются</w:t>
      </w:r>
      <w:r w:rsidRPr="00D46DEF">
        <w:rPr>
          <w:rFonts w:ascii="Times New Roman" w:hAnsi="Times New Roman" w:cs="Times New Roman"/>
          <w:sz w:val="24"/>
          <w:szCs w:val="24"/>
          <w:lang w:val="en-US"/>
        </w:rPr>
        <w:t>DAT</w:t>
      </w:r>
      <w:r w:rsidRPr="00D46DEF">
        <w:rPr>
          <w:rFonts w:ascii="Times New Roman" w:hAnsi="Times New Roman" w:cs="Times New Roman"/>
          <w:sz w:val="24"/>
          <w:szCs w:val="24"/>
        </w:rPr>
        <w:t>-ленты.Их</w:t>
      </w:r>
      <w:r w:rsidRPr="00D46DEF">
        <w:rPr>
          <w:rFonts w:ascii="Times New Roman" w:hAnsi="Times New Roman" w:cs="Times New Roman"/>
          <w:spacing w:val="-1"/>
          <w:sz w:val="24"/>
          <w:szCs w:val="24"/>
        </w:rPr>
        <w:t>глав</w:t>
      </w:r>
      <w:r w:rsidRPr="00D46DEF">
        <w:rPr>
          <w:rFonts w:ascii="Times New Roman" w:hAnsi="Times New Roman" w:cs="Times New Roman"/>
          <w:sz w:val="24"/>
          <w:szCs w:val="24"/>
        </w:rPr>
        <w:t xml:space="preserve">ный </w:t>
      </w:r>
      <w:r w:rsidRPr="00D46DEF">
        <w:rPr>
          <w:rFonts w:ascii="Times New Roman" w:hAnsi="Times New Roman" w:cs="Times New Roman"/>
          <w:i/>
          <w:spacing w:val="-1"/>
          <w:sz w:val="24"/>
          <w:szCs w:val="24"/>
        </w:rPr>
        <w:t>«минус»</w:t>
      </w:r>
      <w:r w:rsidRPr="00D46DEF">
        <w:rPr>
          <w:rFonts w:ascii="Times New Roman" w:hAnsi="Times New Roman" w:cs="Times New Roman"/>
          <w:sz w:val="24"/>
          <w:szCs w:val="24"/>
        </w:rPr>
        <w:t xml:space="preserve">— </w:t>
      </w:r>
      <w:r w:rsidRPr="00D46DEF">
        <w:rPr>
          <w:rFonts w:ascii="Times New Roman" w:hAnsi="Times New Roman" w:cs="Times New Roman"/>
          <w:spacing w:val="-1"/>
          <w:sz w:val="24"/>
          <w:szCs w:val="24"/>
        </w:rPr>
        <w:t>высокаяцена.</w:t>
      </w:r>
    </w:p>
    <w:p w:rsidR="00D46DEF" w:rsidRPr="00D46DEF" w:rsidRDefault="00D46DEF" w:rsidP="00D46DEF">
      <w:pPr>
        <w:widowControl w:val="0"/>
        <w:spacing w:after="0" w:line="240" w:lineRule="auto"/>
        <w:ind w:right="1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Магнитооптическиенакопители</w:t>
      </w:r>
      <w:r w:rsidRPr="00D46DEF">
        <w:rPr>
          <w:rFonts w:ascii="Times New Roman" w:hAnsi="Times New Roman" w:cs="Times New Roman"/>
          <w:sz w:val="24"/>
          <w:szCs w:val="24"/>
        </w:rPr>
        <w:t>с</w:t>
      </w:r>
      <w:r w:rsidRPr="00D46DEF">
        <w:rPr>
          <w:rFonts w:ascii="Times New Roman" w:hAnsi="Times New Roman" w:cs="Times New Roman"/>
          <w:spacing w:val="-1"/>
          <w:sz w:val="24"/>
          <w:szCs w:val="24"/>
        </w:rPr>
        <w:t>автозагрузкойподобныленточнымбиблиотекам,</w:t>
      </w:r>
      <w:r w:rsidRPr="00D46DEF">
        <w:rPr>
          <w:rFonts w:ascii="Times New Roman" w:hAnsi="Times New Roman" w:cs="Times New Roman"/>
          <w:sz w:val="24"/>
          <w:szCs w:val="24"/>
        </w:rPr>
        <w:t>только</w:t>
      </w:r>
      <w:r w:rsidRPr="00D46DEF">
        <w:rPr>
          <w:rFonts w:ascii="Times New Roman" w:hAnsi="Times New Roman" w:cs="Times New Roman"/>
          <w:spacing w:val="-1"/>
          <w:sz w:val="24"/>
          <w:szCs w:val="24"/>
        </w:rPr>
        <w:t>вместолент</w:t>
      </w:r>
      <w:r w:rsidRPr="00D46DEF">
        <w:rPr>
          <w:rFonts w:ascii="Times New Roman" w:hAnsi="Times New Roman" w:cs="Times New Roman"/>
          <w:sz w:val="24"/>
          <w:szCs w:val="24"/>
        </w:rPr>
        <w:t xml:space="preserve"> в</w:t>
      </w:r>
      <w:r w:rsidRPr="00D46DEF">
        <w:rPr>
          <w:rFonts w:ascii="Times New Roman" w:hAnsi="Times New Roman" w:cs="Times New Roman"/>
          <w:spacing w:val="-1"/>
          <w:sz w:val="24"/>
          <w:szCs w:val="24"/>
        </w:rPr>
        <w:t>нихиспользуютсямагнитооптические</w:t>
      </w:r>
      <w:r w:rsidRPr="00D46DEF">
        <w:rPr>
          <w:rFonts w:ascii="Times New Roman" w:hAnsi="Times New Roman" w:cs="Times New Roman"/>
          <w:sz w:val="24"/>
          <w:szCs w:val="24"/>
        </w:rPr>
        <w:t>диски.</w:t>
      </w:r>
      <w:r w:rsidRPr="00D46DEF">
        <w:rPr>
          <w:rFonts w:ascii="Times New Roman" w:hAnsi="Times New Roman" w:cs="Times New Roman"/>
          <w:spacing w:val="-1"/>
          <w:sz w:val="24"/>
          <w:szCs w:val="24"/>
        </w:rPr>
        <w:t>Ценатакжеоченьвысока.</w:t>
      </w:r>
    </w:p>
    <w:p w:rsidR="00D46DEF" w:rsidRPr="00D46DEF" w:rsidRDefault="00D46DEF" w:rsidP="00D46DEF">
      <w:pPr>
        <w:widowControl w:val="0"/>
        <w:spacing w:after="0" w:line="240" w:lineRule="auto"/>
        <w:ind w:right="1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Съемные</w:t>
      </w:r>
      <w:r w:rsidRPr="00D46DEF">
        <w:rPr>
          <w:rFonts w:ascii="Times New Roman" w:hAnsi="Times New Roman" w:cs="Times New Roman"/>
          <w:sz w:val="24"/>
          <w:szCs w:val="24"/>
        </w:rPr>
        <w:t>диски,</w:t>
      </w:r>
      <w:r w:rsidR="007834F9" w:rsidRPr="00D46DEF">
        <w:rPr>
          <w:rFonts w:ascii="Times New Roman" w:hAnsi="Times New Roman" w:cs="Times New Roman"/>
          <w:spacing w:val="-1"/>
          <w:sz w:val="24"/>
          <w:szCs w:val="24"/>
        </w:rPr>
        <w:t>например,</w:t>
      </w:r>
      <w:r w:rsidRPr="00D46DEF">
        <w:rPr>
          <w:rFonts w:ascii="Times New Roman" w:hAnsi="Times New Roman" w:cs="Times New Roman"/>
          <w:spacing w:val="-1"/>
          <w:sz w:val="24"/>
          <w:szCs w:val="24"/>
          <w:lang w:val="en-US"/>
        </w:rPr>
        <w:t>Iomega</w:t>
      </w:r>
      <w:r w:rsidRPr="00D46DEF">
        <w:rPr>
          <w:rFonts w:ascii="Times New Roman" w:hAnsi="Times New Roman" w:cs="Times New Roman"/>
          <w:sz w:val="24"/>
          <w:szCs w:val="24"/>
          <w:lang w:val="en-US"/>
        </w:rPr>
        <w:t>Jazz</w:t>
      </w:r>
      <w:r w:rsidRPr="00D46DEF">
        <w:rPr>
          <w:rFonts w:ascii="Times New Roman" w:hAnsi="Times New Roman" w:cs="Times New Roman"/>
          <w:spacing w:val="-1"/>
          <w:sz w:val="24"/>
          <w:szCs w:val="24"/>
        </w:rPr>
        <w:t>емкостью</w:t>
      </w:r>
      <w:r w:rsidRPr="00D46DEF">
        <w:rPr>
          <w:rFonts w:ascii="Times New Roman" w:hAnsi="Times New Roman" w:cs="Times New Roman"/>
          <w:spacing w:val="1"/>
          <w:sz w:val="24"/>
          <w:szCs w:val="24"/>
        </w:rPr>
        <w:t>1-2</w:t>
      </w:r>
      <w:r w:rsidRPr="00D46DEF">
        <w:rPr>
          <w:rFonts w:ascii="Times New Roman" w:hAnsi="Times New Roman" w:cs="Times New Roman"/>
          <w:spacing w:val="-1"/>
          <w:sz w:val="24"/>
          <w:szCs w:val="24"/>
        </w:rPr>
        <w:t>Гбайт,всечащеиспользуются</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качествеустройствархивации.</w:t>
      </w:r>
      <w:r w:rsidRPr="00D46DEF">
        <w:rPr>
          <w:rFonts w:ascii="Times New Roman" w:hAnsi="Times New Roman" w:cs="Times New Roman"/>
          <w:sz w:val="24"/>
          <w:szCs w:val="24"/>
        </w:rPr>
        <w:t>Они</w:t>
      </w:r>
      <w:r w:rsidRPr="00D46DEF">
        <w:rPr>
          <w:rFonts w:ascii="Times New Roman" w:hAnsi="Times New Roman" w:cs="Times New Roman"/>
          <w:spacing w:val="-1"/>
          <w:sz w:val="24"/>
          <w:szCs w:val="24"/>
        </w:rPr>
        <w:t>обладают</w:t>
      </w:r>
      <w:r w:rsidRPr="00D46DEF">
        <w:rPr>
          <w:rFonts w:ascii="Times New Roman" w:hAnsi="Times New Roman" w:cs="Times New Roman"/>
          <w:sz w:val="24"/>
          <w:szCs w:val="24"/>
        </w:rPr>
        <w:t>хорошей</w:t>
      </w:r>
      <w:r w:rsidRPr="00D46DEF">
        <w:rPr>
          <w:rFonts w:ascii="Times New Roman" w:hAnsi="Times New Roman" w:cs="Times New Roman"/>
          <w:spacing w:val="-1"/>
          <w:sz w:val="24"/>
          <w:szCs w:val="24"/>
        </w:rPr>
        <w:t>скоростью</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удобны</w:t>
      </w:r>
      <w:r w:rsidRPr="00D46DEF">
        <w:rPr>
          <w:rFonts w:ascii="Times New Roman" w:hAnsi="Times New Roman" w:cs="Times New Roman"/>
          <w:sz w:val="24"/>
          <w:szCs w:val="24"/>
        </w:rPr>
        <w:t>в</w:t>
      </w:r>
      <w:r w:rsidRPr="00D46DEF">
        <w:rPr>
          <w:rFonts w:ascii="Times New Roman" w:hAnsi="Times New Roman" w:cs="Times New Roman"/>
          <w:spacing w:val="2"/>
          <w:sz w:val="24"/>
          <w:szCs w:val="24"/>
        </w:rPr>
        <w:t>ра</w:t>
      </w:r>
      <w:r w:rsidRPr="00D46DEF">
        <w:rPr>
          <w:rFonts w:ascii="Times New Roman" w:hAnsi="Times New Roman" w:cs="Times New Roman"/>
          <w:spacing w:val="-1"/>
          <w:sz w:val="24"/>
          <w:szCs w:val="24"/>
        </w:rPr>
        <w:t>боте,</w:t>
      </w:r>
      <w:r w:rsidRPr="00D46DEF">
        <w:rPr>
          <w:rFonts w:ascii="Times New Roman" w:hAnsi="Times New Roman" w:cs="Times New Roman"/>
          <w:sz w:val="24"/>
          <w:szCs w:val="24"/>
        </w:rPr>
        <w:t xml:space="preserve"> но </w:t>
      </w:r>
      <w:r w:rsidRPr="00D46DEF">
        <w:rPr>
          <w:rFonts w:ascii="Times New Roman" w:hAnsi="Times New Roman" w:cs="Times New Roman"/>
          <w:spacing w:val="-1"/>
          <w:sz w:val="24"/>
          <w:szCs w:val="24"/>
        </w:rPr>
        <w:t>стоят</w:t>
      </w:r>
      <w:r w:rsidRPr="00D46DEF">
        <w:rPr>
          <w:rFonts w:ascii="Times New Roman" w:hAnsi="Times New Roman" w:cs="Times New Roman"/>
          <w:sz w:val="24"/>
          <w:szCs w:val="24"/>
        </w:rPr>
        <w:t xml:space="preserve"> дороже</w:t>
      </w:r>
      <w:r w:rsidRPr="00D46DEF">
        <w:rPr>
          <w:rFonts w:ascii="Times New Roman" w:hAnsi="Times New Roman" w:cs="Times New Roman"/>
          <w:spacing w:val="-1"/>
          <w:sz w:val="24"/>
          <w:szCs w:val="24"/>
        </w:rPr>
        <w:t xml:space="preserve">ленточных </w:t>
      </w:r>
      <w:r w:rsidRPr="00D46DEF">
        <w:rPr>
          <w:rFonts w:ascii="Times New Roman" w:hAnsi="Times New Roman" w:cs="Times New Roman"/>
          <w:sz w:val="24"/>
          <w:szCs w:val="24"/>
        </w:rPr>
        <w:t>или</w:t>
      </w:r>
      <w:r w:rsidRPr="00D46DEF">
        <w:rPr>
          <w:rFonts w:ascii="Times New Roman" w:hAnsi="Times New Roman" w:cs="Times New Roman"/>
          <w:spacing w:val="-1"/>
          <w:sz w:val="24"/>
          <w:szCs w:val="24"/>
          <w:lang w:val="en-US"/>
        </w:rPr>
        <w:t>DAT</w:t>
      </w:r>
      <w:r w:rsidRPr="00D46DEF">
        <w:rPr>
          <w:rFonts w:ascii="Times New Roman" w:hAnsi="Times New Roman" w:cs="Times New Roman"/>
          <w:spacing w:val="-1"/>
          <w:sz w:val="24"/>
          <w:szCs w:val="24"/>
        </w:rPr>
        <w:t>-накопителей.</w:t>
      </w:r>
    </w:p>
    <w:p w:rsidR="00D46DEF" w:rsidRPr="00D46DEF" w:rsidRDefault="00D46DEF" w:rsidP="00D46DEF">
      <w:pPr>
        <w:widowControl w:val="0"/>
        <w:spacing w:after="0" w:line="240" w:lineRule="auto"/>
        <w:ind w:right="1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Дисковыенакопителиобеспечиваютнаивысшуюскорость</w:t>
      </w:r>
      <w:r w:rsidRPr="00D46DEF">
        <w:rPr>
          <w:rFonts w:ascii="Times New Roman" w:hAnsi="Times New Roman" w:cs="Times New Roman"/>
          <w:sz w:val="24"/>
          <w:szCs w:val="24"/>
        </w:rPr>
        <w:t>при</w:t>
      </w:r>
      <w:r w:rsidRPr="00D46DEF">
        <w:rPr>
          <w:rFonts w:ascii="Times New Roman" w:hAnsi="Times New Roman" w:cs="Times New Roman"/>
          <w:spacing w:val="-1"/>
          <w:sz w:val="24"/>
          <w:szCs w:val="24"/>
        </w:rPr>
        <w:t>архивации</w:t>
      </w:r>
      <w:r w:rsidRPr="00D46DEF">
        <w:rPr>
          <w:rFonts w:ascii="Times New Roman" w:hAnsi="Times New Roman" w:cs="Times New Roman"/>
          <w:sz w:val="24"/>
          <w:szCs w:val="24"/>
        </w:rPr>
        <w:t>ивосста</w:t>
      </w:r>
      <w:r w:rsidRPr="00D46DEF">
        <w:rPr>
          <w:rFonts w:ascii="Times New Roman" w:hAnsi="Times New Roman" w:cs="Times New Roman"/>
          <w:spacing w:val="-1"/>
          <w:sz w:val="24"/>
          <w:szCs w:val="24"/>
        </w:rPr>
        <w:t>новлении</w:t>
      </w:r>
      <w:r w:rsidRPr="00D46DEF">
        <w:rPr>
          <w:rFonts w:ascii="Times New Roman" w:hAnsi="Times New Roman" w:cs="Times New Roman"/>
          <w:sz w:val="24"/>
          <w:szCs w:val="24"/>
        </w:rPr>
        <w:t>файлов.</w:t>
      </w:r>
      <w:r w:rsidRPr="00D46DEF">
        <w:rPr>
          <w:rFonts w:ascii="Times New Roman" w:hAnsi="Times New Roman" w:cs="Times New Roman"/>
          <w:spacing w:val="-1"/>
          <w:sz w:val="24"/>
          <w:szCs w:val="24"/>
        </w:rPr>
        <w:t>Если</w:t>
      </w:r>
      <w:r w:rsidRPr="00D46DEF">
        <w:rPr>
          <w:rFonts w:ascii="Times New Roman" w:hAnsi="Times New Roman" w:cs="Times New Roman"/>
          <w:sz w:val="24"/>
          <w:szCs w:val="24"/>
        </w:rPr>
        <w:t>при</w:t>
      </w:r>
      <w:r w:rsidRPr="00D46DEF">
        <w:rPr>
          <w:rFonts w:ascii="Times New Roman" w:hAnsi="Times New Roman" w:cs="Times New Roman"/>
          <w:spacing w:val="-1"/>
          <w:sz w:val="24"/>
          <w:szCs w:val="24"/>
        </w:rPr>
        <w:t>архивации</w:t>
      </w:r>
      <w:r w:rsidRPr="00D46DEF">
        <w:rPr>
          <w:rFonts w:ascii="Times New Roman" w:hAnsi="Times New Roman" w:cs="Times New Roman"/>
          <w:sz w:val="24"/>
          <w:szCs w:val="24"/>
        </w:rPr>
        <w:t>налентувам</w:t>
      </w:r>
      <w:r w:rsidRPr="00D46DEF">
        <w:rPr>
          <w:rFonts w:ascii="Times New Roman" w:hAnsi="Times New Roman" w:cs="Times New Roman"/>
          <w:spacing w:val="-1"/>
          <w:sz w:val="24"/>
          <w:szCs w:val="24"/>
        </w:rPr>
        <w:t>потребуютсячасы,</w:t>
      </w:r>
      <w:r w:rsidRPr="00D46DEF">
        <w:rPr>
          <w:rFonts w:ascii="Times New Roman" w:hAnsi="Times New Roman" w:cs="Times New Roman"/>
          <w:sz w:val="24"/>
          <w:szCs w:val="24"/>
        </w:rPr>
        <w:t>то</w:t>
      </w:r>
      <w:r w:rsidRPr="00D46DEF">
        <w:rPr>
          <w:rFonts w:ascii="Times New Roman" w:hAnsi="Times New Roman" w:cs="Times New Roman"/>
          <w:spacing w:val="1"/>
          <w:sz w:val="24"/>
          <w:szCs w:val="24"/>
        </w:rPr>
        <w:t>диско</w:t>
      </w:r>
      <w:r w:rsidRPr="00D46DEF">
        <w:rPr>
          <w:rFonts w:ascii="Times New Roman" w:hAnsi="Times New Roman" w:cs="Times New Roman"/>
          <w:spacing w:val="-1"/>
          <w:sz w:val="24"/>
          <w:szCs w:val="24"/>
        </w:rPr>
        <w:t>выйнакопительпозволяетзавершитьпроцесс</w:t>
      </w:r>
      <w:r w:rsidRPr="00D46DEF">
        <w:rPr>
          <w:rFonts w:ascii="Times New Roman" w:hAnsi="Times New Roman" w:cs="Times New Roman"/>
          <w:sz w:val="24"/>
          <w:szCs w:val="24"/>
        </w:rPr>
        <w:t>за</w:t>
      </w:r>
      <w:r w:rsidRPr="00D46DEF">
        <w:rPr>
          <w:rFonts w:ascii="Times New Roman" w:hAnsi="Times New Roman" w:cs="Times New Roman"/>
          <w:spacing w:val="-1"/>
          <w:sz w:val="24"/>
          <w:szCs w:val="24"/>
        </w:rPr>
        <w:t>несколькоминут.</w:t>
      </w:r>
      <w:r w:rsidRPr="00D46DEF">
        <w:rPr>
          <w:rFonts w:ascii="Times New Roman" w:hAnsi="Times New Roman" w:cs="Times New Roman"/>
          <w:sz w:val="24"/>
          <w:szCs w:val="24"/>
        </w:rPr>
        <w:t>К</w:t>
      </w:r>
      <w:r w:rsidRPr="00D46DEF">
        <w:rPr>
          <w:rFonts w:ascii="Times New Roman" w:hAnsi="Times New Roman" w:cs="Times New Roman"/>
          <w:spacing w:val="-1"/>
          <w:sz w:val="24"/>
          <w:szCs w:val="24"/>
        </w:rPr>
        <w:t>недостаткамдисковых накопителейследуетотнестиотносительновысокуюцену.</w:t>
      </w:r>
    </w:p>
    <w:p w:rsidR="00D46DEF" w:rsidRPr="00D46DEF" w:rsidRDefault="00D46DEF" w:rsidP="00D46DEF">
      <w:pPr>
        <w:widowControl w:val="0"/>
        <w:spacing w:after="0" w:line="240" w:lineRule="auto"/>
        <w:ind w:right="10" w:firstLine="567"/>
        <w:jc w:val="both"/>
        <w:rPr>
          <w:rFonts w:ascii="Times New Roman" w:hAnsi="Times New Roman" w:cs="Times New Roman"/>
          <w:sz w:val="24"/>
          <w:szCs w:val="24"/>
        </w:rPr>
      </w:pPr>
    </w:p>
    <w:p w:rsidR="00D46DEF" w:rsidRPr="00D46DEF" w:rsidRDefault="00D46DEF" w:rsidP="00D46DEF">
      <w:pPr>
        <w:widowControl w:val="0"/>
        <w:spacing w:after="0" w:line="240" w:lineRule="auto"/>
        <w:ind w:right="10" w:firstLine="567"/>
        <w:jc w:val="both"/>
        <w:outlineLvl w:val="0"/>
        <w:rPr>
          <w:rFonts w:ascii="Times New Roman" w:hAnsi="Times New Roman" w:cs="Times New Roman"/>
          <w:sz w:val="24"/>
          <w:szCs w:val="24"/>
        </w:rPr>
      </w:pPr>
      <w:bookmarkStart w:id="142" w:name="_Toc405849762"/>
      <w:bookmarkStart w:id="143" w:name="_Toc405851285"/>
      <w:r w:rsidRPr="00D46DEF">
        <w:rPr>
          <w:rFonts w:ascii="Times New Roman" w:hAnsi="Times New Roman" w:cs="Times New Roman"/>
          <w:b/>
          <w:bCs/>
          <w:sz w:val="24"/>
          <w:szCs w:val="24"/>
        </w:rPr>
        <w:t>Порядок</w:t>
      </w:r>
      <w:r w:rsidRPr="00D46DEF">
        <w:rPr>
          <w:rFonts w:ascii="Times New Roman" w:hAnsi="Times New Roman" w:cs="Times New Roman"/>
          <w:b/>
          <w:bCs/>
          <w:spacing w:val="-1"/>
          <w:sz w:val="24"/>
          <w:szCs w:val="24"/>
        </w:rPr>
        <w:t>работы</w:t>
      </w:r>
      <w:bookmarkEnd w:id="142"/>
      <w:bookmarkEnd w:id="143"/>
    </w:p>
    <w:p w:rsidR="00D46DEF" w:rsidRPr="00D46DEF" w:rsidRDefault="00D46DEF" w:rsidP="00DE7F9A">
      <w:pPr>
        <w:widowControl w:val="0"/>
        <w:numPr>
          <w:ilvl w:val="1"/>
          <w:numId w:val="64"/>
        </w:numPr>
        <w:tabs>
          <w:tab w:val="left" w:pos="1542"/>
        </w:tabs>
        <w:spacing w:after="0" w:line="240" w:lineRule="auto"/>
        <w:ind w:left="0" w:right="1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Внимательноознакомьтесь</w:t>
      </w:r>
      <w:r w:rsidRPr="00D46DEF">
        <w:rPr>
          <w:rFonts w:ascii="Times New Roman" w:hAnsi="Times New Roman" w:cs="Times New Roman"/>
          <w:sz w:val="24"/>
          <w:szCs w:val="24"/>
        </w:rPr>
        <w:t>с</w:t>
      </w:r>
      <w:r w:rsidRPr="00D46DEF">
        <w:rPr>
          <w:rFonts w:ascii="Times New Roman" w:hAnsi="Times New Roman" w:cs="Times New Roman"/>
          <w:spacing w:val="-1"/>
          <w:sz w:val="24"/>
          <w:szCs w:val="24"/>
        </w:rPr>
        <w:t>кратким</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справочно-информационнымматериа</w:t>
      </w:r>
      <w:r w:rsidRPr="00D46DEF">
        <w:rPr>
          <w:rFonts w:ascii="Times New Roman" w:hAnsi="Times New Roman" w:cs="Times New Roman"/>
          <w:sz w:val="24"/>
          <w:szCs w:val="24"/>
        </w:rPr>
        <w:t xml:space="preserve">лом по </w:t>
      </w:r>
      <w:r w:rsidRPr="00D46DEF">
        <w:rPr>
          <w:rFonts w:ascii="Times New Roman" w:hAnsi="Times New Roman" w:cs="Times New Roman"/>
          <w:spacing w:val="-1"/>
          <w:sz w:val="24"/>
          <w:szCs w:val="24"/>
        </w:rPr>
        <w:t>теме занятия.</w:t>
      </w:r>
    </w:p>
    <w:p w:rsidR="00D46DEF" w:rsidRPr="00D46DEF" w:rsidRDefault="00D46DEF" w:rsidP="00D46DEF">
      <w:pPr>
        <w:widowControl w:val="0"/>
        <w:spacing w:after="0" w:line="240" w:lineRule="auto"/>
        <w:ind w:right="10" w:firstLine="567"/>
        <w:jc w:val="both"/>
        <w:outlineLvl w:val="0"/>
        <w:rPr>
          <w:rFonts w:ascii="Times New Roman" w:hAnsi="Times New Roman" w:cs="Times New Roman"/>
          <w:sz w:val="24"/>
          <w:szCs w:val="24"/>
        </w:rPr>
      </w:pPr>
      <w:bookmarkStart w:id="144" w:name="_Toc405849763"/>
      <w:bookmarkStart w:id="145" w:name="_Toc405851286"/>
      <w:r w:rsidRPr="00D46DEF">
        <w:rPr>
          <w:rFonts w:ascii="Times New Roman" w:hAnsi="Times New Roman" w:cs="Times New Roman"/>
          <w:b/>
          <w:bCs/>
          <w:spacing w:val="-1"/>
          <w:sz w:val="24"/>
          <w:szCs w:val="24"/>
        </w:rPr>
        <w:t>Созданиязадания</w:t>
      </w:r>
      <w:r w:rsidRPr="00D46DEF">
        <w:rPr>
          <w:rFonts w:ascii="Times New Roman" w:hAnsi="Times New Roman" w:cs="Times New Roman"/>
          <w:b/>
          <w:bCs/>
          <w:sz w:val="24"/>
          <w:szCs w:val="24"/>
        </w:rPr>
        <w:t xml:space="preserve"> на</w:t>
      </w:r>
      <w:r w:rsidRPr="00D46DEF">
        <w:rPr>
          <w:rFonts w:ascii="Times New Roman" w:hAnsi="Times New Roman" w:cs="Times New Roman"/>
          <w:b/>
          <w:bCs/>
          <w:spacing w:val="-1"/>
          <w:sz w:val="24"/>
          <w:szCs w:val="24"/>
        </w:rPr>
        <w:t>выполненияархивацииданных</w:t>
      </w:r>
      <w:bookmarkEnd w:id="144"/>
      <w:bookmarkEnd w:id="145"/>
    </w:p>
    <w:p w:rsidR="00D46DEF" w:rsidRPr="00D46DEF" w:rsidRDefault="00D46DEF" w:rsidP="00DE7F9A">
      <w:pPr>
        <w:widowControl w:val="0"/>
        <w:numPr>
          <w:ilvl w:val="0"/>
          <w:numId w:val="63"/>
        </w:numPr>
        <w:tabs>
          <w:tab w:val="left" w:pos="822"/>
        </w:tabs>
        <w:spacing w:after="0" w:line="240" w:lineRule="auto"/>
        <w:ind w:left="0" w:right="10" w:firstLine="567"/>
        <w:jc w:val="both"/>
        <w:rPr>
          <w:rFonts w:ascii="Times New Roman" w:hAnsi="Times New Roman" w:cs="Times New Roman"/>
          <w:sz w:val="24"/>
          <w:szCs w:val="24"/>
        </w:rPr>
      </w:pPr>
      <w:r w:rsidRPr="00D46DEF">
        <w:rPr>
          <w:rFonts w:ascii="Times New Roman" w:eastAsia="Calibri" w:hAnsi="Times New Roman" w:cs="Times New Roman"/>
          <w:spacing w:val="-1"/>
          <w:sz w:val="24"/>
          <w:szCs w:val="24"/>
        </w:rPr>
        <w:t>Создать</w:t>
      </w:r>
      <w:r w:rsidRPr="00D46DEF">
        <w:rPr>
          <w:rFonts w:ascii="Times New Roman" w:eastAsia="Calibri" w:hAnsi="Times New Roman" w:cs="Times New Roman"/>
          <w:sz w:val="24"/>
          <w:szCs w:val="24"/>
        </w:rPr>
        <w:t>надиске</w:t>
      </w:r>
      <w:r w:rsidRPr="00D46DEF">
        <w:rPr>
          <w:rFonts w:ascii="Times New Roman" w:eastAsia="Calibri" w:hAnsi="Times New Roman" w:cs="Times New Roman"/>
          <w:spacing w:val="-1"/>
          <w:sz w:val="24"/>
          <w:szCs w:val="24"/>
        </w:rPr>
        <w:t>«С»</w:t>
      </w:r>
      <w:r w:rsidRPr="00D46DEF">
        <w:rPr>
          <w:rFonts w:ascii="Times New Roman" w:eastAsia="Calibri" w:hAnsi="Times New Roman" w:cs="Times New Roman"/>
          <w:sz w:val="24"/>
          <w:szCs w:val="24"/>
        </w:rPr>
        <w:t>Вашего сервера</w:t>
      </w:r>
      <w:r w:rsidRPr="00D46DEF">
        <w:rPr>
          <w:rFonts w:ascii="Times New Roman" w:eastAsia="Calibri" w:hAnsi="Times New Roman" w:cs="Times New Roman"/>
          <w:spacing w:val="-1"/>
          <w:sz w:val="24"/>
          <w:szCs w:val="24"/>
        </w:rPr>
        <w:t>каталог</w:t>
      </w:r>
      <w:r w:rsidRPr="00D46DEF">
        <w:rPr>
          <w:rFonts w:ascii="Times New Roman" w:eastAsia="Calibri" w:hAnsi="Times New Roman" w:cs="Times New Roman"/>
          <w:i/>
          <w:spacing w:val="-1"/>
          <w:sz w:val="24"/>
          <w:szCs w:val="24"/>
          <w:lang w:val="en-US"/>
        </w:rPr>
        <w:t>backup</w:t>
      </w:r>
      <w:r w:rsidRPr="00D46DEF">
        <w:rPr>
          <w:rFonts w:ascii="Times New Roman" w:eastAsia="Calibri" w:hAnsi="Times New Roman" w:cs="Times New Roman"/>
          <w:sz w:val="24"/>
          <w:szCs w:val="24"/>
        </w:rPr>
        <w:t>и</w:t>
      </w:r>
      <w:r w:rsidRPr="00D46DEF">
        <w:rPr>
          <w:rFonts w:ascii="Times New Roman" w:eastAsia="Calibri" w:hAnsi="Times New Roman" w:cs="Times New Roman"/>
          <w:i/>
          <w:spacing w:val="-1"/>
          <w:sz w:val="24"/>
          <w:szCs w:val="24"/>
          <w:lang w:val="en-US"/>
        </w:rPr>
        <w:t>restore</w:t>
      </w:r>
      <w:r w:rsidRPr="00D46DEF">
        <w:rPr>
          <w:rFonts w:ascii="Times New Roman" w:eastAsia="Calibri" w:hAnsi="Times New Roman" w:cs="Times New Roman"/>
          <w:spacing w:val="-1"/>
          <w:sz w:val="24"/>
          <w:szCs w:val="24"/>
        </w:rPr>
        <w:t>;</w:t>
      </w:r>
    </w:p>
    <w:p w:rsidR="00D46DEF" w:rsidRPr="00D46DEF" w:rsidRDefault="00D46DEF" w:rsidP="00DE7F9A">
      <w:pPr>
        <w:widowControl w:val="0"/>
        <w:numPr>
          <w:ilvl w:val="0"/>
          <w:numId w:val="63"/>
        </w:numPr>
        <w:tabs>
          <w:tab w:val="left" w:pos="822"/>
        </w:tabs>
        <w:spacing w:after="0" w:line="240" w:lineRule="auto"/>
        <w:ind w:left="0" w:right="10" w:firstLine="567"/>
        <w:jc w:val="both"/>
        <w:rPr>
          <w:rFonts w:ascii="Times New Roman" w:hAnsi="Times New Roman" w:cs="Times New Roman"/>
          <w:sz w:val="24"/>
          <w:szCs w:val="24"/>
        </w:rPr>
      </w:pPr>
      <w:r w:rsidRPr="00D46DEF">
        <w:rPr>
          <w:rFonts w:ascii="Times New Roman" w:hAnsi="Times New Roman" w:cs="Times New Roman"/>
          <w:sz w:val="24"/>
          <w:szCs w:val="24"/>
        </w:rPr>
        <w:t xml:space="preserve">В </w:t>
      </w:r>
      <w:r w:rsidRPr="00D46DEF">
        <w:rPr>
          <w:rFonts w:ascii="Times New Roman" w:hAnsi="Times New Roman" w:cs="Times New Roman"/>
          <w:spacing w:val="-1"/>
          <w:sz w:val="24"/>
          <w:szCs w:val="24"/>
        </w:rPr>
        <w:t>папке</w:t>
      </w:r>
      <w:r w:rsidRPr="00D46DEF">
        <w:rPr>
          <w:rFonts w:ascii="Times New Roman" w:hAnsi="Times New Roman" w:cs="Times New Roman"/>
          <w:spacing w:val="-1"/>
          <w:sz w:val="24"/>
          <w:szCs w:val="24"/>
          <w:lang w:val="en-US"/>
        </w:rPr>
        <w:t>library</w:t>
      </w:r>
      <w:r w:rsidRPr="00D46DEF">
        <w:rPr>
          <w:rFonts w:ascii="Times New Roman" w:hAnsi="Times New Roman" w:cs="Times New Roman"/>
          <w:spacing w:val="-1"/>
          <w:sz w:val="24"/>
          <w:szCs w:val="24"/>
        </w:rPr>
        <w:t>,созданной</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однойизпредыдущихработсоздать</w:t>
      </w:r>
      <w:r w:rsidRPr="00D46DEF">
        <w:rPr>
          <w:rFonts w:ascii="Times New Roman" w:hAnsi="Times New Roman" w:cs="Times New Roman"/>
          <w:sz w:val="24"/>
          <w:szCs w:val="24"/>
        </w:rPr>
        <w:t>3</w:t>
      </w:r>
      <w:r w:rsidRPr="00D46DEF">
        <w:rPr>
          <w:rFonts w:ascii="Times New Roman" w:hAnsi="Times New Roman" w:cs="Times New Roman"/>
          <w:spacing w:val="-1"/>
          <w:sz w:val="24"/>
          <w:szCs w:val="24"/>
        </w:rPr>
        <w:t xml:space="preserve"> текстовых</w:t>
      </w:r>
      <w:r w:rsidRPr="00D46DEF">
        <w:rPr>
          <w:rFonts w:ascii="Times New Roman" w:hAnsi="Times New Roman" w:cs="Times New Roman"/>
          <w:sz w:val="24"/>
          <w:szCs w:val="24"/>
        </w:rPr>
        <w:t>файлас</w:t>
      </w:r>
      <w:r w:rsidRPr="00D46DEF">
        <w:rPr>
          <w:rFonts w:ascii="Times New Roman" w:hAnsi="Times New Roman" w:cs="Times New Roman"/>
          <w:spacing w:val="-1"/>
          <w:sz w:val="24"/>
          <w:szCs w:val="24"/>
        </w:rPr>
        <w:t>наименованиями</w:t>
      </w:r>
      <w:r w:rsidRPr="00D46DEF">
        <w:rPr>
          <w:rFonts w:ascii="Times New Roman" w:hAnsi="Times New Roman" w:cs="Times New Roman"/>
          <w:i/>
          <w:spacing w:val="-1"/>
          <w:sz w:val="24"/>
          <w:szCs w:val="24"/>
          <w:lang w:val="en-US"/>
        </w:rPr>
        <w:t>book</w:t>
      </w:r>
      <w:r w:rsidRPr="00D46DEF">
        <w:rPr>
          <w:rFonts w:ascii="Times New Roman" w:hAnsi="Times New Roman" w:cs="Times New Roman"/>
          <w:i/>
          <w:spacing w:val="-1"/>
          <w:sz w:val="24"/>
          <w:szCs w:val="24"/>
        </w:rPr>
        <w:t>1.</w:t>
      </w:r>
      <w:r w:rsidRPr="00D46DEF">
        <w:rPr>
          <w:rFonts w:ascii="Times New Roman" w:hAnsi="Times New Roman" w:cs="Times New Roman"/>
          <w:i/>
          <w:spacing w:val="-1"/>
          <w:sz w:val="24"/>
          <w:szCs w:val="24"/>
          <w:lang w:val="en-US"/>
        </w:rPr>
        <w:t>txt</w:t>
      </w:r>
      <w:r w:rsidRPr="00D46DEF">
        <w:rPr>
          <w:rFonts w:ascii="Times New Roman" w:hAnsi="Times New Roman" w:cs="Times New Roman"/>
          <w:spacing w:val="-1"/>
          <w:sz w:val="24"/>
          <w:szCs w:val="24"/>
        </w:rPr>
        <w:t>,</w:t>
      </w:r>
      <w:r w:rsidRPr="00D46DEF">
        <w:rPr>
          <w:rFonts w:ascii="Times New Roman" w:hAnsi="Times New Roman" w:cs="Times New Roman"/>
          <w:i/>
          <w:spacing w:val="-1"/>
          <w:sz w:val="24"/>
          <w:szCs w:val="24"/>
          <w:lang w:val="en-US"/>
        </w:rPr>
        <w:t>book</w:t>
      </w:r>
      <w:r w:rsidRPr="00D46DEF">
        <w:rPr>
          <w:rFonts w:ascii="Times New Roman" w:hAnsi="Times New Roman" w:cs="Times New Roman"/>
          <w:i/>
          <w:spacing w:val="-1"/>
          <w:sz w:val="24"/>
          <w:szCs w:val="24"/>
        </w:rPr>
        <w:t>2.</w:t>
      </w:r>
      <w:r w:rsidRPr="00D46DEF">
        <w:rPr>
          <w:rFonts w:ascii="Times New Roman" w:hAnsi="Times New Roman" w:cs="Times New Roman"/>
          <w:i/>
          <w:spacing w:val="-1"/>
          <w:sz w:val="24"/>
          <w:szCs w:val="24"/>
          <w:lang w:val="en-US"/>
        </w:rPr>
        <w:t>txt</w:t>
      </w:r>
      <w:r w:rsidRPr="00D46DEF">
        <w:rPr>
          <w:rFonts w:ascii="Times New Roman" w:hAnsi="Times New Roman" w:cs="Times New Roman"/>
          <w:sz w:val="24"/>
          <w:szCs w:val="24"/>
        </w:rPr>
        <w:t>и</w:t>
      </w:r>
      <w:r w:rsidRPr="00D46DEF">
        <w:rPr>
          <w:rFonts w:ascii="Times New Roman" w:hAnsi="Times New Roman" w:cs="Times New Roman"/>
          <w:i/>
          <w:spacing w:val="-1"/>
          <w:sz w:val="24"/>
          <w:szCs w:val="24"/>
          <w:lang w:val="en-US"/>
        </w:rPr>
        <w:t>book</w:t>
      </w:r>
      <w:r w:rsidRPr="00D46DEF">
        <w:rPr>
          <w:rFonts w:ascii="Times New Roman" w:hAnsi="Times New Roman" w:cs="Times New Roman"/>
          <w:i/>
          <w:spacing w:val="-1"/>
          <w:sz w:val="24"/>
          <w:szCs w:val="24"/>
        </w:rPr>
        <w:t>3.</w:t>
      </w:r>
      <w:r w:rsidRPr="00D46DEF">
        <w:rPr>
          <w:rFonts w:ascii="Times New Roman" w:hAnsi="Times New Roman" w:cs="Times New Roman"/>
          <w:i/>
          <w:spacing w:val="-1"/>
          <w:sz w:val="24"/>
          <w:szCs w:val="24"/>
          <w:lang w:val="en-US"/>
        </w:rPr>
        <w:t>txt</w:t>
      </w:r>
      <w:r w:rsidRPr="00D46DEF">
        <w:rPr>
          <w:rFonts w:ascii="Times New Roman" w:hAnsi="Times New Roman" w:cs="Times New Roman"/>
          <w:spacing w:val="-1"/>
          <w:sz w:val="24"/>
          <w:szCs w:val="24"/>
        </w:rPr>
        <w:t>.Файлыдолжнысодержатьсвоенаименование.</w:t>
      </w:r>
    </w:p>
    <w:p w:rsidR="00D46DEF" w:rsidRPr="00D46DEF" w:rsidRDefault="00D46DEF" w:rsidP="00D46DEF">
      <w:pPr>
        <w:widowControl w:val="0"/>
        <w:tabs>
          <w:tab w:val="left" w:pos="822"/>
        </w:tabs>
        <w:spacing w:after="0" w:line="240" w:lineRule="auto"/>
        <w:ind w:right="10" w:firstLine="567"/>
        <w:jc w:val="both"/>
        <w:rPr>
          <w:rFonts w:ascii="Times New Roman" w:hAnsi="Times New Roman" w:cs="Times New Roman"/>
          <w:sz w:val="24"/>
          <w:szCs w:val="24"/>
        </w:rPr>
      </w:pPr>
    </w:p>
    <w:p w:rsidR="00D46DEF" w:rsidRPr="00D46DEF" w:rsidRDefault="00D46DEF" w:rsidP="00D46DEF">
      <w:pPr>
        <w:widowControl w:val="0"/>
        <w:tabs>
          <w:tab w:val="left" w:pos="822"/>
        </w:tabs>
        <w:spacing w:after="0" w:line="240" w:lineRule="auto"/>
        <w:ind w:right="351" w:firstLine="567"/>
        <w:jc w:val="both"/>
        <w:rPr>
          <w:rFonts w:ascii="Times New Roman" w:hAnsi="Times New Roman" w:cs="Times New Roman"/>
          <w:sz w:val="24"/>
          <w:szCs w:val="24"/>
        </w:rPr>
      </w:pPr>
      <w:r w:rsidRPr="00D46DEF">
        <w:rPr>
          <w:rFonts w:ascii="Times New Roman" w:hAnsi="Times New Roman" w:cs="Times New Roman"/>
          <w:noProof/>
          <w:sz w:val="24"/>
          <w:szCs w:val="24"/>
          <w:lang w:eastAsia="ru-RU"/>
        </w:rPr>
        <w:drawing>
          <wp:anchor distT="0" distB="0" distL="114300" distR="114300" simplePos="0" relativeHeight="251673600" behindDoc="1" locked="0" layoutInCell="1" allowOverlap="1">
            <wp:simplePos x="0" y="0"/>
            <wp:positionH relativeFrom="column">
              <wp:posOffset>857885</wp:posOffset>
            </wp:positionH>
            <wp:positionV relativeFrom="paragraph">
              <wp:posOffset>34290</wp:posOffset>
            </wp:positionV>
            <wp:extent cx="2157730" cy="1254125"/>
            <wp:effectExtent l="0" t="0" r="0" b="3175"/>
            <wp:wrapNone/>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7730" cy="1254125"/>
                    </a:xfrm>
                    <a:prstGeom prst="rect">
                      <a:avLst/>
                    </a:prstGeom>
                    <a:noFill/>
                    <a:ln>
                      <a:noFill/>
                    </a:ln>
                  </pic:spPr>
                </pic:pic>
              </a:graphicData>
            </a:graphic>
          </wp:anchor>
        </w:drawing>
      </w:r>
    </w:p>
    <w:p w:rsidR="00D46DEF" w:rsidRPr="00D46DEF" w:rsidRDefault="00D46DEF" w:rsidP="00D46DEF">
      <w:pPr>
        <w:widowControl w:val="0"/>
        <w:tabs>
          <w:tab w:val="left" w:pos="822"/>
        </w:tabs>
        <w:spacing w:after="0" w:line="240" w:lineRule="auto"/>
        <w:ind w:right="351" w:firstLine="567"/>
        <w:jc w:val="both"/>
        <w:rPr>
          <w:rFonts w:ascii="Times New Roman" w:hAnsi="Times New Roman" w:cs="Times New Roman"/>
          <w:sz w:val="24"/>
          <w:szCs w:val="24"/>
        </w:rPr>
      </w:pPr>
    </w:p>
    <w:p w:rsidR="00D46DEF" w:rsidRPr="00D46DEF" w:rsidRDefault="00D46DEF" w:rsidP="00D46DEF">
      <w:pPr>
        <w:widowControl w:val="0"/>
        <w:tabs>
          <w:tab w:val="left" w:pos="822"/>
        </w:tabs>
        <w:spacing w:after="0" w:line="240" w:lineRule="auto"/>
        <w:ind w:right="351" w:firstLine="567"/>
        <w:jc w:val="both"/>
        <w:rPr>
          <w:rFonts w:ascii="Times New Roman" w:hAnsi="Times New Roman" w:cs="Times New Roman"/>
          <w:sz w:val="24"/>
          <w:szCs w:val="24"/>
        </w:rPr>
      </w:pPr>
    </w:p>
    <w:p w:rsidR="00D46DEF" w:rsidRPr="00D46DEF" w:rsidRDefault="00D46DEF" w:rsidP="00D46DEF">
      <w:pPr>
        <w:widowControl w:val="0"/>
        <w:tabs>
          <w:tab w:val="left" w:pos="822"/>
        </w:tabs>
        <w:spacing w:after="0" w:line="240" w:lineRule="auto"/>
        <w:ind w:right="351" w:firstLine="567"/>
        <w:jc w:val="both"/>
        <w:rPr>
          <w:rFonts w:ascii="Times New Roman" w:hAnsi="Times New Roman" w:cs="Times New Roman"/>
          <w:sz w:val="24"/>
          <w:szCs w:val="24"/>
        </w:rPr>
      </w:pPr>
    </w:p>
    <w:p w:rsidR="00D46DEF" w:rsidRPr="00D46DEF" w:rsidRDefault="00D46DEF" w:rsidP="00D46DEF">
      <w:pPr>
        <w:widowControl w:val="0"/>
        <w:tabs>
          <w:tab w:val="left" w:pos="822"/>
        </w:tabs>
        <w:spacing w:after="0" w:line="240" w:lineRule="auto"/>
        <w:ind w:right="351" w:firstLine="567"/>
        <w:jc w:val="both"/>
        <w:rPr>
          <w:rFonts w:ascii="Times New Roman" w:hAnsi="Times New Roman" w:cs="Times New Roman"/>
          <w:sz w:val="24"/>
          <w:szCs w:val="24"/>
        </w:rPr>
      </w:pPr>
    </w:p>
    <w:p w:rsidR="00D46DEF" w:rsidRPr="00D46DEF" w:rsidRDefault="00D46DEF" w:rsidP="00D46DEF">
      <w:pPr>
        <w:widowControl w:val="0"/>
        <w:tabs>
          <w:tab w:val="left" w:pos="822"/>
        </w:tabs>
        <w:spacing w:after="0" w:line="240" w:lineRule="auto"/>
        <w:ind w:right="351" w:firstLine="567"/>
        <w:jc w:val="both"/>
        <w:rPr>
          <w:rFonts w:ascii="Times New Roman" w:hAnsi="Times New Roman" w:cs="Times New Roman"/>
          <w:sz w:val="24"/>
          <w:szCs w:val="24"/>
        </w:rPr>
      </w:pPr>
    </w:p>
    <w:p w:rsidR="00D46DEF" w:rsidRPr="00D46DEF" w:rsidRDefault="00D46DEF" w:rsidP="00D46DEF">
      <w:pPr>
        <w:widowControl w:val="0"/>
        <w:tabs>
          <w:tab w:val="left" w:pos="822"/>
        </w:tabs>
        <w:spacing w:after="0" w:line="240" w:lineRule="auto"/>
        <w:ind w:right="351" w:firstLine="567"/>
        <w:jc w:val="both"/>
        <w:rPr>
          <w:rFonts w:ascii="Times New Roman" w:hAnsi="Times New Roman" w:cs="Times New Roman"/>
          <w:sz w:val="24"/>
          <w:szCs w:val="24"/>
        </w:rPr>
      </w:pPr>
    </w:p>
    <w:p w:rsidR="00D46DEF" w:rsidRPr="00D46DEF" w:rsidRDefault="00D46DEF" w:rsidP="00D46DEF">
      <w:pPr>
        <w:widowControl w:val="0"/>
        <w:tabs>
          <w:tab w:val="left" w:pos="822"/>
        </w:tabs>
        <w:spacing w:after="0" w:line="240" w:lineRule="auto"/>
        <w:ind w:right="351" w:firstLine="567"/>
        <w:jc w:val="both"/>
        <w:rPr>
          <w:rFonts w:ascii="Times New Roman" w:hAnsi="Times New Roman" w:cs="Times New Roman"/>
          <w:sz w:val="24"/>
          <w:szCs w:val="24"/>
        </w:rPr>
      </w:pPr>
    </w:p>
    <w:p w:rsidR="00D46DEF" w:rsidRPr="00D46DEF" w:rsidRDefault="00D46DEF" w:rsidP="00DE7F9A">
      <w:pPr>
        <w:widowControl w:val="0"/>
        <w:numPr>
          <w:ilvl w:val="0"/>
          <w:numId w:val="63"/>
        </w:numPr>
        <w:tabs>
          <w:tab w:val="left" w:pos="822"/>
        </w:tabs>
        <w:spacing w:after="0" w:line="240" w:lineRule="auto"/>
        <w:ind w:left="0" w:right="-4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Запуститьутилиту</w:t>
      </w:r>
      <w:r w:rsidRPr="00D46DEF">
        <w:rPr>
          <w:rFonts w:ascii="Times New Roman" w:hAnsi="Times New Roman" w:cs="Times New Roman"/>
          <w:sz w:val="24"/>
          <w:szCs w:val="24"/>
        </w:rPr>
        <w:t xml:space="preserve">резервного </w:t>
      </w:r>
      <w:r w:rsidRPr="00D46DEF">
        <w:rPr>
          <w:rFonts w:ascii="Times New Roman" w:hAnsi="Times New Roman" w:cs="Times New Roman"/>
          <w:spacing w:val="-1"/>
          <w:sz w:val="24"/>
          <w:szCs w:val="24"/>
        </w:rPr>
        <w:t>копирования</w:t>
      </w:r>
      <w:r w:rsidRPr="00D46DEF">
        <w:rPr>
          <w:rFonts w:ascii="Times New Roman" w:hAnsi="Times New Roman" w:cs="Times New Roman"/>
          <w:i/>
          <w:spacing w:val="-1"/>
          <w:sz w:val="24"/>
          <w:szCs w:val="24"/>
          <w:lang w:val="en-US"/>
        </w:rPr>
        <w:t>ntbackup</w:t>
      </w:r>
      <w:r w:rsidRPr="00D46DEF">
        <w:rPr>
          <w:rFonts w:ascii="Times New Roman" w:hAnsi="Times New Roman" w:cs="Times New Roman"/>
          <w:spacing w:val="-1"/>
          <w:sz w:val="24"/>
          <w:szCs w:val="24"/>
        </w:rPr>
        <w:t>.</w:t>
      </w:r>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i/>
          <w:spacing w:val="-1"/>
          <w:sz w:val="24"/>
          <w:szCs w:val="24"/>
        </w:rPr>
        <w:t>Эту</w:t>
      </w:r>
      <w:r w:rsidRPr="00D46DEF">
        <w:rPr>
          <w:rFonts w:ascii="Times New Roman" w:hAnsi="Times New Roman" w:cs="Times New Roman"/>
          <w:i/>
          <w:sz w:val="24"/>
          <w:szCs w:val="24"/>
        </w:rPr>
        <w:t>утилитуможно</w:t>
      </w:r>
      <w:r w:rsidRPr="00D46DEF">
        <w:rPr>
          <w:rFonts w:ascii="Times New Roman" w:hAnsi="Times New Roman" w:cs="Times New Roman"/>
          <w:i/>
          <w:spacing w:val="-1"/>
          <w:sz w:val="24"/>
          <w:szCs w:val="24"/>
        </w:rPr>
        <w:t>запустить</w:t>
      </w:r>
      <w:r w:rsidRPr="00D46DEF">
        <w:rPr>
          <w:rFonts w:ascii="Times New Roman" w:hAnsi="Times New Roman" w:cs="Times New Roman"/>
          <w:i/>
          <w:sz w:val="24"/>
          <w:szCs w:val="24"/>
        </w:rPr>
        <w:t>из</w:t>
      </w:r>
      <w:r w:rsidRPr="00D46DEF">
        <w:rPr>
          <w:rFonts w:ascii="Times New Roman" w:hAnsi="Times New Roman" w:cs="Times New Roman"/>
          <w:i/>
          <w:spacing w:val="-1"/>
          <w:sz w:val="24"/>
          <w:szCs w:val="24"/>
        </w:rPr>
        <w:t>Главного</w:t>
      </w:r>
      <w:r w:rsidRPr="00D46DEF">
        <w:rPr>
          <w:rFonts w:ascii="Times New Roman" w:hAnsi="Times New Roman" w:cs="Times New Roman"/>
          <w:i/>
          <w:sz w:val="24"/>
          <w:szCs w:val="24"/>
        </w:rPr>
        <w:t>меню</w:t>
      </w:r>
      <w:r w:rsidRPr="00D46DEF">
        <w:rPr>
          <w:rFonts w:ascii="Times New Roman" w:hAnsi="Times New Roman" w:cs="Times New Roman"/>
          <w:i/>
          <w:spacing w:val="-1"/>
          <w:sz w:val="24"/>
          <w:szCs w:val="24"/>
        </w:rPr>
        <w:t>системы(кнопка«Пуск»</w:t>
      </w:r>
      <w:r w:rsidRPr="00D46DEF">
        <w:rPr>
          <w:rFonts w:ascii="Times New Roman" w:hAnsi="Times New Roman" w:cs="Times New Roman"/>
          <w:i/>
          <w:sz w:val="24"/>
          <w:szCs w:val="24"/>
        </w:rPr>
        <w:t>—</w:t>
      </w:r>
      <w:r w:rsidRPr="00D46DEF">
        <w:rPr>
          <w:rFonts w:ascii="Times New Roman" w:hAnsi="Times New Roman" w:cs="Times New Roman"/>
          <w:i/>
          <w:spacing w:val="-1"/>
          <w:sz w:val="24"/>
          <w:szCs w:val="24"/>
        </w:rPr>
        <w:t>«Все</w:t>
      </w:r>
      <w:r w:rsidRPr="00D46DEF">
        <w:rPr>
          <w:rFonts w:ascii="Times New Roman" w:hAnsi="Times New Roman" w:cs="Times New Roman"/>
          <w:i/>
          <w:sz w:val="24"/>
          <w:szCs w:val="24"/>
        </w:rPr>
        <w:t>программы»—</w:t>
      </w:r>
      <w:r w:rsidRPr="00D46DEF">
        <w:rPr>
          <w:rFonts w:ascii="Times New Roman" w:hAnsi="Times New Roman" w:cs="Times New Roman"/>
          <w:i/>
          <w:spacing w:val="-1"/>
          <w:sz w:val="24"/>
          <w:szCs w:val="24"/>
        </w:rPr>
        <w:t>«Стандартные»</w:t>
      </w:r>
      <w:r w:rsidRPr="00D46DEF">
        <w:rPr>
          <w:rFonts w:ascii="Times New Roman" w:hAnsi="Times New Roman" w:cs="Times New Roman"/>
          <w:i/>
          <w:sz w:val="24"/>
          <w:szCs w:val="24"/>
        </w:rPr>
        <w:t>—</w:t>
      </w:r>
      <w:r w:rsidRPr="00D46DEF">
        <w:rPr>
          <w:rFonts w:ascii="Times New Roman" w:hAnsi="Times New Roman" w:cs="Times New Roman"/>
          <w:i/>
          <w:spacing w:val="-1"/>
          <w:sz w:val="24"/>
          <w:szCs w:val="24"/>
        </w:rPr>
        <w:t>«Служебные»</w:t>
      </w:r>
      <w:r w:rsidRPr="00D46DEF">
        <w:rPr>
          <w:rFonts w:ascii="Times New Roman" w:hAnsi="Times New Roman" w:cs="Times New Roman"/>
          <w:i/>
          <w:sz w:val="24"/>
          <w:szCs w:val="24"/>
        </w:rPr>
        <w:t>—</w:t>
      </w:r>
      <w:r w:rsidRPr="00D46DEF">
        <w:rPr>
          <w:rFonts w:ascii="Times New Roman" w:hAnsi="Times New Roman" w:cs="Times New Roman"/>
          <w:i/>
          <w:spacing w:val="-1"/>
          <w:sz w:val="24"/>
          <w:szCs w:val="24"/>
        </w:rPr>
        <w:t>«Архивацияданных»),</w:t>
      </w:r>
      <w:r w:rsidRPr="00D46DEF">
        <w:rPr>
          <w:rFonts w:ascii="Times New Roman" w:hAnsi="Times New Roman" w:cs="Times New Roman"/>
          <w:i/>
          <w:sz w:val="24"/>
          <w:szCs w:val="24"/>
        </w:rPr>
        <w:t>аможно</w:t>
      </w:r>
      <w:r w:rsidRPr="00D46DEF">
        <w:rPr>
          <w:rFonts w:ascii="Times New Roman" w:hAnsi="Times New Roman" w:cs="Times New Roman"/>
          <w:i/>
          <w:spacing w:val="-1"/>
          <w:sz w:val="24"/>
          <w:szCs w:val="24"/>
        </w:rPr>
        <w:t>запуститьболее</w:t>
      </w:r>
      <w:r w:rsidRPr="00D46DEF">
        <w:rPr>
          <w:rFonts w:ascii="Times New Roman" w:hAnsi="Times New Roman" w:cs="Times New Roman"/>
          <w:i/>
          <w:sz w:val="24"/>
          <w:szCs w:val="24"/>
        </w:rPr>
        <w:t>быстроиз</w:t>
      </w:r>
      <w:r w:rsidRPr="00D46DEF">
        <w:rPr>
          <w:rFonts w:ascii="Times New Roman" w:hAnsi="Times New Roman" w:cs="Times New Roman"/>
          <w:i/>
          <w:spacing w:val="-1"/>
          <w:sz w:val="24"/>
          <w:szCs w:val="24"/>
        </w:rPr>
        <w:t>команднойстроки(кнопка«Пуск»</w:t>
      </w:r>
      <w:r w:rsidRPr="00D46DEF">
        <w:rPr>
          <w:rFonts w:ascii="Times New Roman" w:hAnsi="Times New Roman" w:cs="Times New Roman"/>
          <w:i/>
          <w:sz w:val="24"/>
          <w:szCs w:val="24"/>
        </w:rPr>
        <w:t>—«Выполнить»—</w:t>
      </w:r>
    </w:p>
    <w:p w:rsidR="00D46DEF" w:rsidRPr="00D46DEF" w:rsidRDefault="00D46DEF" w:rsidP="00D46DEF">
      <w:pPr>
        <w:widowControl w:val="0"/>
        <w:spacing w:after="0" w:line="240" w:lineRule="auto"/>
        <w:ind w:right="-40" w:firstLine="567"/>
        <w:jc w:val="both"/>
        <w:rPr>
          <w:rFonts w:ascii="Times New Roman" w:hAnsi="Times New Roman" w:cs="Times New Roman"/>
          <w:sz w:val="24"/>
          <w:szCs w:val="24"/>
        </w:rPr>
      </w:pPr>
      <w:r w:rsidRPr="00D46DEF">
        <w:rPr>
          <w:rFonts w:ascii="Times New Roman" w:hAnsi="Times New Roman" w:cs="Times New Roman"/>
          <w:i/>
          <w:spacing w:val="-1"/>
          <w:sz w:val="24"/>
          <w:szCs w:val="24"/>
        </w:rPr>
        <w:t>«</w:t>
      </w:r>
      <w:r w:rsidRPr="00D46DEF">
        <w:rPr>
          <w:rFonts w:ascii="Times New Roman" w:hAnsi="Times New Roman" w:cs="Times New Roman"/>
          <w:i/>
          <w:spacing w:val="-1"/>
          <w:sz w:val="24"/>
          <w:szCs w:val="24"/>
          <w:lang w:val="en-US"/>
        </w:rPr>
        <w:t>ntbackup</w:t>
      </w:r>
      <w:r w:rsidRPr="00D46DEF">
        <w:rPr>
          <w:rFonts w:ascii="Times New Roman" w:hAnsi="Times New Roman" w:cs="Times New Roman"/>
          <w:i/>
          <w:spacing w:val="-1"/>
          <w:sz w:val="24"/>
          <w:szCs w:val="24"/>
        </w:rPr>
        <w:t>»</w:t>
      </w:r>
      <w:r w:rsidRPr="00D46DEF">
        <w:rPr>
          <w:rFonts w:ascii="Times New Roman" w:hAnsi="Times New Roman" w:cs="Times New Roman"/>
          <w:i/>
          <w:sz w:val="24"/>
          <w:szCs w:val="24"/>
        </w:rPr>
        <w:t>—кнопка</w:t>
      </w:r>
      <w:r w:rsidRPr="00D46DEF">
        <w:rPr>
          <w:rFonts w:ascii="Times New Roman" w:hAnsi="Times New Roman" w:cs="Times New Roman"/>
          <w:i/>
          <w:spacing w:val="-1"/>
          <w:sz w:val="24"/>
          <w:szCs w:val="24"/>
        </w:rPr>
        <w:t>«ОК»).</w:t>
      </w:r>
      <w:r w:rsidRPr="00D46DEF">
        <w:rPr>
          <w:rFonts w:ascii="Times New Roman" w:hAnsi="Times New Roman" w:cs="Times New Roman"/>
          <w:i/>
          <w:sz w:val="24"/>
          <w:szCs w:val="24"/>
        </w:rPr>
        <w:t>Припервомзапуске</w:t>
      </w:r>
      <w:r w:rsidRPr="00D46DEF">
        <w:rPr>
          <w:rFonts w:ascii="Times New Roman" w:hAnsi="Times New Roman" w:cs="Times New Roman"/>
          <w:i/>
          <w:spacing w:val="-1"/>
          <w:sz w:val="24"/>
          <w:szCs w:val="24"/>
        </w:rPr>
        <w:t>утилитырекомендуем</w:t>
      </w:r>
      <w:r w:rsidRPr="00D46DEF">
        <w:rPr>
          <w:rFonts w:ascii="Times New Roman" w:hAnsi="Times New Roman" w:cs="Times New Roman"/>
          <w:i/>
          <w:sz w:val="24"/>
          <w:szCs w:val="24"/>
        </w:rPr>
        <w:t>убратьгалочку уполя</w:t>
      </w:r>
      <w:r w:rsidRPr="00D46DEF">
        <w:rPr>
          <w:rFonts w:ascii="Times New Roman" w:hAnsi="Times New Roman" w:cs="Times New Roman"/>
          <w:i/>
          <w:spacing w:val="-1"/>
          <w:sz w:val="24"/>
          <w:szCs w:val="24"/>
        </w:rPr>
        <w:t>«Всегда</w:t>
      </w:r>
      <w:r w:rsidRPr="00D46DEF">
        <w:rPr>
          <w:rFonts w:ascii="Times New Roman" w:hAnsi="Times New Roman" w:cs="Times New Roman"/>
          <w:i/>
          <w:sz w:val="24"/>
          <w:szCs w:val="24"/>
        </w:rPr>
        <w:t xml:space="preserve"> запускать в</w:t>
      </w:r>
      <w:r w:rsidRPr="00D46DEF">
        <w:rPr>
          <w:rFonts w:ascii="Times New Roman" w:hAnsi="Times New Roman" w:cs="Times New Roman"/>
          <w:i/>
          <w:spacing w:val="-1"/>
          <w:sz w:val="24"/>
          <w:szCs w:val="24"/>
        </w:rPr>
        <w:t xml:space="preserve"> режимемастера».</w:t>
      </w:r>
    </w:p>
    <w:p w:rsidR="00D46DEF" w:rsidRPr="00D46DEF" w:rsidRDefault="00D46DEF" w:rsidP="00D46DEF">
      <w:pPr>
        <w:widowControl w:val="0"/>
        <w:spacing w:after="0" w:line="240" w:lineRule="auto"/>
        <w:ind w:right="-40" w:firstLine="567"/>
        <w:jc w:val="both"/>
        <w:rPr>
          <w:rFonts w:ascii="Times New Roman" w:hAnsi="Times New Roman" w:cs="Times New Roman"/>
          <w:i/>
          <w:sz w:val="24"/>
          <w:szCs w:val="24"/>
        </w:rPr>
      </w:pPr>
    </w:p>
    <w:p w:rsidR="00D46DEF" w:rsidRPr="007834F9" w:rsidRDefault="00D46DEF" w:rsidP="00DE7F9A">
      <w:pPr>
        <w:widowControl w:val="0"/>
        <w:numPr>
          <w:ilvl w:val="0"/>
          <w:numId w:val="63"/>
        </w:numPr>
        <w:spacing w:after="0" w:line="240" w:lineRule="auto"/>
        <w:ind w:left="0" w:right="351" w:firstLine="567"/>
        <w:jc w:val="both"/>
        <w:rPr>
          <w:rFonts w:ascii="Times New Roman" w:hAnsi="Times New Roman" w:cs="Times New Roman"/>
          <w:sz w:val="24"/>
          <w:szCs w:val="24"/>
        </w:rPr>
      </w:pPr>
      <w:r w:rsidRPr="007834F9">
        <w:rPr>
          <w:rFonts w:ascii="Times New Roman" w:hAnsi="Times New Roman" w:cs="Times New Roman"/>
          <w:spacing w:val="-1"/>
          <w:sz w:val="24"/>
          <w:szCs w:val="24"/>
        </w:rPr>
        <w:t>Запустить</w:t>
      </w:r>
      <w:r w:rsidRPr="007834F9">
        <w:rPr>
          <w:rFonts w:ascii="Times New Roman" w:hAnsi="Times New Roman" w:cs="Times New Roman"/>
          <w:spacing w:val="-2"/>
          <w:sz w:val="24"/>
          <w:szCs w:val="24"/>
        </w:rPr>
        <w:t>«Мастер</w:t>
      </w:r>
      <w:r w:rsidRPr="007834F9">
        <w:rPr>
          <w:rFonts w:ascii="Times New Roman" w:hAnsi="Times New Roman" w:cs="Times New Roman"/>
          <w:sz w:val="24"/>
          <w:szCs w:val="24"/>
        </w:rPr>
        <w:t>архивации»(на</w:t>
      </w:r>
      <w:r w:rsidRPr="007834F9">
        <w:rPr>
          <w:rFonts w:ascii="Times New Roman" w:hAnsi="Times New Roman" w:cs="Times New Roman"/>
          <w:spacing w:val="-1"/>
          <w:sz w:val="24"/>
          <w:szCs w:val="24"/>
        </w:rPr>
        <w:t>закладке«Добро</w:t>
      </w:r>
      <w:r w:rsidRPr="007834F9">
        <w:rPr>
          <w:rFonts w:ascii="Times New Roman" w:hAnsi="Times New Roman" w:cs="Times New Roman"/>
          <w:sz w:val="24"/>
          <w:szCs w:val="24"/>
        </w:rPr>
        <w:t>пожаловать»нажатькнопку</w:t>
      </w:r>
      <w:r w:rsidRPr="007834F9">
        <w:rPr>
          <w:rFonts w:ascii="Times New Roman" w:hAnsi="Times New Roman" w:cs="Times New Roman"/>
          <w:spacing w:val="-1"/>
          <w:sz w:val="24"/>
          <w:szCs w:val="24"/>
        </w:rPr>
        <w:t>«Мастерархивации».</w:t>
      </w:r>
    </w:p>
    <w:p w:rsidR="00D46DEF" w:rsidRPr="007834F9" w:rsidRDefault="007834F9" w:rsidP="00D46DEF">
      <w:pPr>
        <w:widowControl w:val="0"/>
        <w:spacing w:after="0" w:line="240" w:lineRule="auto"/>
        <w:ind w:right="351" w:firstLine="567"/>
        <w:jc w:val="both"/>
        <w:rPr>
          <w:rFonts w:ascii="Times New Roman" w:hAnsi="Times New Roman" w:cs="Times New Roman"/>
          <w:sz w:val="24"/>
          <w:szCs w:val="24"/>
        </w:rPr>
      </w:pPr>
      <w:r w:rsidRPr="00D46DEF">
        <w:rPr>
          <w:rFonts w:ascii="Times New Roman" w:hAnsi="Times New Roman" w:cs="Times New Roman"/>
          <w:noProof/>
          <w:sz w:val="24"/>
          <w:szCs w:val="24"/>
          <w:lang w:eastAsia="ru-RU"/>
        </w:rPr>
        <w:drawing>
          <wp:inline distT="0" distB="0" distL="0" distR="0">
            <wp:extent cx="2194560" cy="164465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60" cy="1644650"/>
                    </a:xfrm>
                    <a:prstGeom prst="rect">
                      <a:avLst/>
                    </a:prstGeom>
                    <a:noFill/>
                    <a:ln>
                      <a:noFill/>
                    </a:ln>
                  </pic:spPr>
                </pic:pic>
              </a:graphicData>
            </a:graphic>
          </wp:inline>
        </w:drawing>
      </w:r>
    </w:p>
    <w:p w:rsidR="00D46DEF" w:rsidRPr="00D46DEF" w:rsidRDefault="00D46DEF" w:rsidP="00DE7F9A">
      <w:pPr>
        <w:widowControl w:val="0"/>
        <w:numPr>
          <w:ilvl w:val="0"/>
          <w:numId w:val="63"/>
        </w:numPr>
        <w:tabs>
          <w:tab w:val="left" w:pos="822"/>
        </w:tabs>
        <w:spacing w:after="0" w:line="240" w:lineRule="auto"/>
        <w:ind w:left="0" w:right="-69"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Послезапуска</w:t>
      </w:r>
      <w:r w:rsidRPr="00D46DEF">
        <w:rPr>
          <w:rFonts w:ascii="Times New Roman" w:hAnsi="Times New Roman" w:cs="Times New Roman"/>
          <w:sz w:val="24"/>
          <w:szCs w:val="24"/>
        </w:rPr>
        <w:t>мастера</w:t>
      </w:r>
      <w:r w:rsidRPr="00D46DEF">
        <w:rPr>
          <w:rFonts w:ascii="Times New Roman" w:hAnsi="Times New Roman" w:cs="Times New Roman"/>
          <w:spacing w:val="-1"/>
          <w:sz w:val="24"/>
          <w:szCs w:val="24"/>
        </w:rPr>
        <w:t>нажмем</w:t>
      </w:r>
      <w:r w:rsidRPr="00D46DEF">
        <w:rPr>
          <w:rFonts w:ascii="Times New Roman" w:hAnsi="Times New Roman" w:cs="Times New Roman"/>
          <w:sz w:val="24"/>
          <w:szCs w:val="24"/>
        </w:rPr>
        <w:t>кнопку</w:t>
      </w:r>
      <w:r w:rsidRPr="00D46DEF">
        <w:rPr>
          <w:rFonts w:ascii="Times New Roman" w:hAnsi="Times New Roman" w:cs="Times New Roman"/>
          <w:spacing w:val="-1"/>
          <w:sz w:val="24"/>
          <w:szCs w:val="24"/>
        </w:rPr>
        <w:t>«Далее»</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выберем,чтонамнужноархивировать,</w:t>
      </w:r>
      <w:r w:rsidRPr="00D46DEF">
        <w:rPr>
          <w:rFonts w:ascii="Times New Roman" w:hAnsi="Times New Roman" w:cs="Times New Roman"/>
          <w:sz w:val="24"/>
          <w:szCs w:val="24"/>
        </w:rPr>
        <w:t>в</w:t>
      </w:r>
      <w:r w:rsidRPr="00D46DEF">
        <w:rPr>
          <w:rFonts w:ascii="Times New Roman" w:hAnsi="Times New Roman" w:cs="Times New Roman"/>
          <w:spacing w:val="-2"/>
          <w:sz w:val="24"/>
          <w:szCs w:val="24"/>
        </w:rPr>
        <w:t>данном</w:t>
      </w:r>
      <w:r w:rsidRPr="00D46DEF">
        <w:rPr>
          <w:rFonts w:ascii="Times New Roman" w:hAnsi="Times New Roman" w:cs="Times New Roman"/>
          <w:spacing w:val="-1"/>
          <w:sz w:val="24"/>
          <w:szCs w:val="24"/>
        </w:rPr>
        <w:t>примере</w:t>
      </w:r>
      <w:r w:rsidRPr="00D46DEF">
        <w:rPr>
          <w:rFonts w:ascii="Times New Roman" w:hAnsi="Times New Roman" w:cs="Times New Roman"/>
          <w:sz w:val="24"/>
          <w:szCs w:val="24"/>
        </w:rPr>
        <w:t>—</w:t>
      </w:r>
      <w:r w:rsidRPr="00D46DEF">
        <w:rPr>
          <w:rFonts w:ascii="Times New Roman" w:hAnsi="Times New Roman" w:cs="Times New Roman"/>
          <w:spacing w:val="-1"/>
          <w:sz w:val="24"/>
          <w:szCs w:val="24"/>
        </w:rPr>
        <w:t>«Архивироватьвыбранные</w:t>
      </w:r>
      <w:r w:rsidRPr="00D46DEF">
        <w:rPr>
          <w:rFonts w:ascii="Times New Roman" w:hAnsi="Times New Roman" w:cs="Times New Roman"/>
          <w:sz w:val="24"/>
          <w:szCs w:val="24"/>
        </w:rPr>
        <w:t>файлы,диски</w:t>
      </w:r>
      <w:r w:rsidRPr="00D46DEF">
        <w:rPr>
          <w:rFonts w:ascii="Times New Roman" w:hAnsi="Times New Roman" w:cs="Times New Roman"/>
          <w:spacing w:val="-1"/>
          <w:sz w:val="24"/>
          <w:szCs w:val="24"/>
        </w:rPr>
        <w:t xml:space="preserve">илисетевые </w:t>
      </w:r>
      <w:r w:rsidRPr="00D46DEF">
        <w:rPr>
          <w:rFonts w:ascii="Times New Roman" w:hAnsi="Times New Roman" w:cs="Times New Roman"/>
          <w:sz w:val="24"/>
          <w:szCs w:val="24"/>
        </w:rPr>
        <w:t>данные»</w:t>
      </w:r>
    </w:p>
    <w:p w:rsidR="00D46DEF" w:rsidRPr="00D46DEF" w:rsidRDefault="00D46DEF" w:rsidP="00DE7F9A">
      <w:pPr>
        <w:widowControl w:val="0"/>
        <w:numPr>
          <w:ilvl w:val="0"/>
          <w:numId w:val="63"/>
        </w:numPr>
        <w:tabs>
          <w:tab w:val="left" w:pos="822"/>
        </w:tabs>
        <w:spacing w:after="0" w:line="240" w:lineRule="auto"/>
        <w:ind w:left="0" w:right="-69"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 xml:space="preserve">Выберем </w:t>
      </w:r>
      <w:r w:rsidRPr="00D46DEF">
        <w:rPr>
          <w:rFonts w:ascii="Times New Roman" w:hAnsi="Times New Roman" w:cs="Times New Roman"/>
          <w:sz w:val="24"/>
          <w:szCs w:val="24"/>
        </w:rPr>
        <w:t xml:space="preserve">для </w:t>
      </w:r>
      <w:r w:rsidRPr="00D46DEF">
        <w:rPr>
          <w:rFonts w:ascii="Times New Roman" w:hAnsi="Times New Roman" w:cs="Times New Roman"/>
          <w:spacing w:val="-1"/>
          <w:sz w:val="24"/>
          <w:szCs w:val="24"/>
        </w:rPr>
        <w:t>архивирования</w:t>
      </w:r>
      <w:r w:rsidRPr="00D46DEF">
        <w:rPr>
          <w:rFonts w:ascii="Times New Roman" w:hAnsi="Times New Roman" w:cs="Times New Roman"/>
          <w:sz w:val="24"/>
          <w:szCs w:val="24"/>
        </w:rPr>
        <w:t xml:space="preserve"> папку</w:t>
      </w:r>
      <w:r w:rsidRPr="00D46DEF">
        <w:rPr>
          <w:rFonts w:ascii="Times New Roman" w:hAnsi="Times New Roman" w:cs="Times New Roman"/>
          <w:i/>
          <w:spacing w:val="-1"/>
          <w:sz w:val="24"/>
          <w:szCs w:val="24"/>
          <w:lang w:val="en-US"/>
        </w:rPr>
        <w:t>library</w:t>
      </w:r>
      <w:r w:rsidRPr="00D46DEF">
        <w:rPr>
          <w:rFonts w:ascii="Times New Roman" w:hAnsi="Times New Roman" w:cs="Times New Roman"/>
          <w:spacing w:val="-1"/>
          <w:sz w:val="24"/>
          <w:szCs w:val="24"/>
        </w:rPr>
        <w:t>.</w:t>
      </w: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rPr>
      </w:pPr>
      <w:r w:rsidRPr="00D46DEF">
        <w:rPr>
          <w:rFonts w:ascii="Times New Roman" w:hAnsi="Times New Roman" w:cs="Times New Roman"/>
          <w:noProof/>
          <w:sz w:val="24"/>
          <w:szCs w:val="24"/>
          <w:lang w:eastAsia="ru-RU"/>
        </w:rPr>
        <w:drawing>
          <wp:inline distT="0" distB="0" distL="0" distR="0">
            <wp:extent cx="2917190" cy="2281555"/>
            <wp:effectExtent l="0" t="0" r="0" b="444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7190" cy="2281555"/>
                    </a:xfrm>
                    <a:prstGeom prst="rect">
                      <a:avLst/>
                    </a:prstGeom>
                    <a:noFill/>
                    <a:ln>
                      <a:noFill/>
                    </a:ln>
                  </pic:spPr>
                </pic:pic>
              </a:graphicData>
            </a:graphic>
          </wp:inline>
        </w:drawing>
      </w:r>
    </w:p>
    <w:p w:rsidR="00D46DEF" w:rsidRPr="00D46DEF" w:rsidRDefault="00D46DEF" w:rsidP="00DE7F9A">
      <w:pPr>
        <w:widowControl w:val="0"/>
        <w:numPr>
          <w:ilvl w:val="0"/>
          <w:numId w:val="63"/>
        </w:numPr>
        <w:tabs>
          <w:tab w:val="left" w:pos="851"/>
        </w:tabs>
        <w:spacing w:after="0" w:line="240" w:lineRule="auto"/>
        <w:ind w:left="0" w:right="-8"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Выберемместо</w:t>
      </w:r>
      <w:r w:rsidRPr="00D46DEF">
        <w:rPr>
          <w:rFonts w:ascii="Times New Roman" w:hAnsi="Times New Roman" w:cs="Times New Roman"/>
          <w:sz w:val="24"/>
          <w:szCs w:val="24"/>
        </w:rPr>
        <w:t>длясоздания</w:t>
      </w:r>
      <w:r w:rsidRPr="00D46DEF">
        <w:rPr>
          <w:rFonts w:ascii="Times New Roman" w:hAnsi="Times New Roman" w:cs="Times New Roman"/>
          <w:spacing w:val="-1"/>
          <w:sz w:val="24"/>
          <w:szCs w:val="24"/>
        </w:rPr>
        <w:t>резервнойкопии,создадим</w:t>
      </w:r>
      <w:r w:rsidRPr="00D46DEF">
        <w:rPr>
          <w:rFonts w:ascii="Times New Roman" w:hAnsi="Times New Roman" w:cs="Times New Roman"/>
          <w:sz w:val="24"/>
          <w:szCs w:val="24"/>
        </w:rPr>
        <w:t>файлс</w:t>
      </w:r>
      <w:r w:rsidRPr="00D46DEF">
        <w:rPr>
          <w:rFonts w:ascii="Times New Roman" w:hAnsi="Times New Roman" w:cs="Times New Roman"/>
          <w:spacing w:val="-1"/>
          <w:sz w:val="24"/>
          <w:szCs w:val="24"/>
        </w:rPr>
        <w:t>именем</w:t>
      </w:r>
      <w:r w:rsidRPr="00D46DEF">
        <w:rPr>
          <w:rFonts w:ascii="Times New Roman" w:hAnsi="Times New Roman" w:cs="Times New Roman"/>
          <w:i/>
          <w:spacing w:val="-1"/>
          <w:sz w:val="24"/>
          <w:szCs w:val="24"/>
          <w:lang w:val="en-US"/>
        </w:rPr>
        <w:t>library</w:t>
      </w:r>
      <w:r w:rsidRPr="00D46DEF">
        <w:rPr>
          <w:rFonts w:ascii="Times New Roman" w:hAnsi="Times New Roman" w:cs="Times New Roman"/>
          <w:spacing w:val="-1"/>
          <w:sz w:val="24"/>
          <w:szCs w:val="24"/>
        </w:rPr>
        <w:t>,</w:t>
      </w:r>
      <w:r w:rsidRPr="00D46DEF">
        <w:rPr>
          <w:rFonts w:ascii="Times New Roman" w:hAnsi="Times New Roman" w:cs="Times New Roman"/>
          <w:sz w:val="24"/>
          <w:szCs w:val="24"/>
        </w:rPr>
        <w:t>этому</w:t>
      </w:r>
      <w:r w:rsidRPr="00D46DEF">
        <w:rPr>
          <w:rFonts w:ascii="Times New Roman" w:hAnsi="Times New Roman" w:cs="Times New Roman"/>
          <w:spacing w:val="1"/>
          <w:sz w:val="24"/>
          <w:szCs w:val="24"/>
        </w:rPr>
        <w:t>файлу</w:t>
      </w:r>
      <w:r w:rsidRPr="00D46DEF">
        <w:rPr>
          <w:rFonts w:ascii="Times New Roman" w:hAnsi="Times New Roman" w:cs="Times New Roman"/>
          <w:spacing w:val="-1"/>
          <w:sz w:val="24"/>
          <w:szCs w:val="24"/>
        </w:rPr>
        <w:t>автоматическибудетназначенорасширение</w:t>
      </w:r>
      <w:r w:rsidRPr="00D46DEF">
        <w:rPr>
          <w:rFonts w:ascii="Times New Roman" w:hAnsi="Times New Roman" w:cs="Times New Roman"/>
          <w:sz w:val="24"/>
          <w:szCs w:val="24"/>
        </w:rPr>
        <w:t>«</w:t>
      </w:r>
      <w:r w:rsidRPr="00D46DEF">
        <w:rPr>
          <w:rFonts w:ascii="Times New Roman" w:hAnsi="Times New Roman" w:cs="Times New Roman"/>
          <w:i/>
          <w:sz w:val="24"/>
          <w:szCs w:val="24"/>
        </w:rPr>
        <w:t>.</w:t>
      </w:r>
      <w:r w:rsidRPr="00D46DEF">
        <w:rPr>
          <w:rFonts w:ascii="Times New Roman" w:hAnsi="Times New Roman" w:cs="Times New Roman"/>
          <w:i/>
          <w:sz w:val="24"/>
          <w:szCs w:val="24"/>
          <w:lang w:val="en-US"/>
        </w:rPr>
        <w:t>bkf</w:t>
      </w:r>
      <w:r w:rsidRPr="00D46DEF">
        <w:rPr>
          <w:rFonts w:ascii="Times New Roman" w:hAnsi="Times New Roman" w:cs="Times New Roman"/>
          <w:sz w:val="24"/>
          <w:szCs w:val="24"/>
        </w:rPr>
        <w:t>»</w:t>
      </w: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rPr>
      </w:pPr>
      <w:r w:rsidRPr="00D46DEF">
        <w:rPr>
          <w:rFonts w:ascii="Times New Roman" w:hAnsi="Times New Roman" w:cs="Times New Roman"/>
          <w:noProof/>
          <w:sz w:val="24"/>
          <w:szCs w:val="24"/>
          <w:lang w:eastAsia="ru-RU"/>
        </w:rPr>
        <w:drawing>
          <wp:inline distT="0" distB="0" distL="0" distR="0">
            <wp:extent cx="2353310" cy="934085"/>
            <wp:effectExtent l="0" t="0" r="889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53310" cy="934085"/>
                    </a:xfrm>
                    <a:prstGeom prst="rect">
                      <a:avLst/>
                    </a:prstGeom>
                    <a:noFill/>
                    <a:ln>
                      <a:noFill/>
                    </a:ln>
                  </pic:spPr>
                </pic:pic>
              </a:graphicData>
            </a:graphic>
          </wp:inline>
        </w:drawing>
      </w:r>
    </w:p>
    <w:p w:rsidR="00D46DEF" w:rsidRPr="00D46DEF" w:rsidRDefault="00D46DEF" w:rsidP="00DE7F9A">
      <w:pPr>
        <w:widowControl w:val="0"/>
        <w:numPr>
          <w:ilvl w:val="0"/>
          <w:numId w:val="63"/>
        </w:numPr>
        <w:tabs>
          <w:tab w:val="left" w:pos="851"/>
        </w:tabs>
        <w:spacing w:after="0" w:line="240" w:lineRule="auto"/>
        <w:ind w:left="0" w:right="-8" w:firstLine="567"/>
        <w:jc w:val="both"/>
        <w:rPr>
          <w:rFonts w:ascii="Times New Roman" w:hAnsi="Times New Roman" w:cs="Times New Roman"/>
          <w:sz w:val="24"/>
          <w:szCs w:val="24"/>
        </w:rPr>
      </w:pP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 xml:space="preserve">данном этапе нажмем </w:t>
      </w:r>
      <w:r w:rsidRPr="00D46DEF">
        <w:rPr>
          <w:rFonts w:ascii="Times New Roman" w:hAnsi="Times New Roman" w:cs="Times New Roman"/>
          <w:sz w:val="24"/>
          <w:szCs w:val="24"/>
        </w:rPr>
        <w:t>кнопку</w:t>
      </w:r>
      <w:r w:rsidRPr="00D46DEF">
        <w:rPr>
          <w:rFonts w:ascii="Times New Roman" w:hAnsi="Times New Roman" w:cs="Times New Roman"/>
          <w:spacing w:val="-2"/>
          <w:sz w:val="24"/>
          <w:szCs w:val="24"/>
        </w:rPr>
        <w:t>«Готово».</w:t>
      </w: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rPr>
      </w:pPr>
      <w:r w:rsidRPr="00D46DEF">
        <w:rPr>
          <w:rFonts w:ascii="Times New Roman" w:hAnsi="Times New Roman" w:cs="Times New Roman"/>
          <w:noProof/>
          <w:sz w:val="24"/>
          <w:szCs w:val="24"/>
          <w:lang w:eastAsia="ru-RU"/>
        </w:rPr>
        <w:drawing>
          <wp:inline distT="0" distB="0" distL="0" distR="0">
            <wp:extent cx="2868295" cy="2209800"/>
            <wp:effectExtent l="0" t="0" r="825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8295" cy="2209800"/>
                    </a:xfrm>
                    <a:prstGeom prst="rect">
                      <a:avLst/>
                    </a:prstGeom>
                    <a:noFill/>
                    <a:ln>
                      <a:noFill/>
                    </a:ln>
                  </pic:spPr>
                </pic:pic>
              </a:graphicData>
            </a:graphic>
          </wp:inline>
        </w:drawing>
      </w:r>
    </w:p>
    <w:p w:rsidR="00D46DEF" w:rsidRPr="00D46DEF" w:rsidRDefault="00D46DEF" w:rsidP="00DE7F9A">
      <w:pPr>
        <w:widowControl w:val="0"/>
        <w:numPr>
          <w:ilvl w:val="0"/>
          <w:numId w:val="63"/>
        </w:numPr>
        <w:spacing w:after="0" w:line="240" w:lineRule="auto"/>
        <w:ind w:left="0" w:right="-8" w:firstLine="567"/>
        <w:jc w:val="both"/>
        <w:rPr>
          <w:rFonts w:ascii="Times New Roman" w:hAnsi="Times New Roman" w:cs="Times New Roman"/>
          <w:sz w:val="24"/>
          <w:szCs w:val="24"/>
          <w:lang w:val="en-US"/>
        </w:rPr>
      </w:pPr>
      <w:r w:rsidRPr="00D46DEF">
        <w:rPr>
          <w:rFonts w:ascii="Times New Roman" w:hAnsi="Times New Roman" w:cs="Times New Roman"/>
          <w:spacing w:val="-1"/>
          <w:sz w:val="24"/>
          <w:szCs w:val="24"/>
          <w:lang w:val="en-US"/>
        </w:rPr>
        <w:t>Проверяем полученныйрезультат.</w:t>
      </w: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lang w:val="en-US"/>
        </w:rPr>
      </w:pPr>
      <w:r w:rsidRPr="00D46DEF">
        <w:rPr>
          <w:rFonts w:ascii="Times New Roman" w:hAnsi="Times New Roman" w:cs="Times New Roman"/>
          <w:noProof/>
          <w:sz w:val="24"/>
          <w:szCs w:val="24"/>
          <w:lang w:eastAsia="ru-RU"/>
        </w:rPr>
        <w:drawing>
          <wp:anchor distT="0" distB="0" distL="114300" distR="114300" simplePos="0" relativeHeight="251678720" behindDoc="1" locked="0" layoutInCell="1" allowOverlap="1">
            <wp:simplePos x="0" y="0"/>
            <wp:positionH relativeFrom="column">
              <wp:posOffset>580390</wp:posOffset>
            </wp:positionH>
            <wp:positionV relativeFrom="paragraph">
              <wp:posOffset>33655</wp:posOffset>
            </wp:positionV>
            <wp:extent cx="4806950" cy="1068705"/>
            <wp:effectExtent l="0" t="0" r="0" b="0"/>
            <wp:wrapNone/>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06950" cy="1068705"/>
                    </a:xfrm>
                    <a:prstGeom prst="rect">
                      <a:avLst/>
                    </a:prstGeom>
                    <a:noFill/>
                    <a:ln>
                      <a:noFill/>
                    </a:ln>
                  </pic:spPr>
                </pic:pic>
              </a:graphicData>
            </a:graphic>
          </wp:anchor>
        </w:drawing>
      </w: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lang w:val="en-US"/>
        </w:rPr>
      </w:pP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lang w:val="en-US"/>
        </w:rPr>
      </w:pP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lang w:val="en-US"/>
        </w:rPr>
      </w:pP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lang w:val="en-US"/>
        </w:rPr>
      </w:pP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lang w:val="en-US"/>
        </w:rPr>
      </w:pP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lang w:val="en-US"/>
        </w:rPr>
      </w:pPr>
    </w:p>
    <w:p w:rsidR="00D46DEF" w:rsidRPr="00D46DEF" w:rsidRDefault="00D46DEF" w:rsidP="00DE7F9A">
      <w:pPr>
        <w:widowControl w:val="0"/>
        <w:numPr>
          <w:ilvl w:val="0"/>
          <w:numId w:val="63"/>
        </w:numPr>
        <w:tabs>
          <w:tab w:val="left" w:pos="993"/>
        </w:tabs>
        <w:spacing w:after="0" w:line="240" w:lineRule="auto"/>
        <w:ind w:left="0" w:right="-8" w:firstLine="567"/>
        <w:jc w:val="both"/>
        <w:rPr>
          <w:rFonts w:ascii="Times New Roman" w:hAnsi="Times New Roman" w:cs="Times New Roman"/>
          <w:sz w:val="24"/>
          <w:szCs w:val="24"/>
        </w:rPr>
      </w:pPr>
      <w:r w:rsidRPr="00D46DEF">
        <w:rPr>
          <w:rFonts w:ascii="Times New Roman" w:eastAsia="Calibri" w:hAnsi="Times New Roman" w:cs="Times New Roman"/>
          <w:spacing w:val="-1"/>
          <w:sz w:val="24"/>
          <w:szCs w:val="24"/>
        </w:rPr>
        <w:t>Вносимизменение</w:t>
      </w:r>
      <w:r w:rsidRPr="00D46DEF">
        <w:rPr>
          <w:rFonts w:ascii="Times New Roman" w:eastAsia="Calibri" w:hAnsi="Times New Roman" w:cs="Times New Roman"/>
          <w:sz w:val="24"/>
          <w:szCs w:val="24"/>
        </w:rPr>
        <w:t>в</w:t>
      </w:r>
      <w:r w:rsidRPr="00D46DEF">
        <w:rPr>
          <w:rFonts w:ascii="Times New Roman" w:eastAsia="Calibri" w:hAnsi="Times New Roman" w:cs="Times New Roman"/>
          <w:spacing w:val="-1"/>
          <w:sz w:val="24"/>
          <w:szCs w:val="24"/>
        </w:rPr>
        <w:t>файл</w:t>
      </w:r>
      <w:r w:rsidRPr="00D46DEF">
        <w:rPr>
          <w:rFonts w:ascii="Times New Roman" w:eastAsia="Calibri" w:hAnsi="Times New Roman" w:cs="Times New Roman"/>
          <w:i/>
          <w:spacing w:val="-1"/>
          <w:sz w:val="24"/>
          <w:szCs w:val="24"/>
          <w:lang w:val="en-US"/>
        </w:rPr>
        <w:t>book</w:t>
      </w:r>
      <w:r w:rsidRPr="00D46DEF">
        <w:rPr>
          <w:rFonts w:ascii="Times New Roman" w:eastAsia="Calibri" w:hAnsi="Times New Roman" w:cs="Times New Roman"/>
          <w:i/>
          <w:spacing w:val="-1"/>
          <w:sz w:val="24"/>
          <w:szCs w:val="24"/>
        </w:rPr>
        <w:t>1.</w:t>
      </w:r>
      <w:r w:rsidRPr="00D46DEF">
        <w:rPr>
          <w:rFonts w:ascii="Times New Roman" w:eastAsia="Calibri" w:hAnsi="Times New Roman" w:cs="Times New Roman"/>
          <w:i/>
          <w:spacing w:val="-1"/>
          <w:sz w:val="24"/>
          <w:szCs w:val="24"/>
          <w:lang w:val="en-US"/>
        </w:rPr>
        <w:t>txt</w:t>
      </w:r>
      <w:r w:rsidRPr="00D46DEF">
        <w:rPr>
          <w:rFonts w:ascii="Times New Roman" w:eastAsia="Calibri" w:hAnsi="Times New Roman" w:cs="Times New Roman"/>
          <w:sz w:val="24"/>
          <w:szCs w:val="24"/>
        </w:rPr>
        <w:t>и</w:t>
      </w:r>
      <w:r w:rsidRPr="00D46DEF">
        <w:rPr>
          <w:rFonts w:ascii="Times New Roman" w:eastAsia="Calibri" w:hAnsi="Times New Roman" w:cs="Times New Roman"/>
          <w:i/>
          <w:spacing w:val="-1"/>
          <w:sz w:val="24"/>
          <w:szCs w:val="24"/>
          <w:lang w:val="en-US"/>
        </w:rPr>
        <w:t>book</w:t>
      </w:r>
      <w:r w:rsidRPr="00D46DEF">
        <w:rPr>
          <w:rFonts w:ascii="Times New Roman" w:eastAsia="Calibri" w:hAnsi="Times New Roman" w:cs="Times New Roman"/>
          <w:i/>
          <w:spacing w:val="-1"/>
          <w:sz w:val="24"/>
          <w:szCs w:val="24"/>
        </w:rPr>
        <w:t>2.</w:t>
      </w:r>
      <w:r w:rsidRPr="00D46DEF">
        <w:rPr>
          <w:rFonts w:ascii="Times New Roman" w:eastAsia="Calibri" w:hAnsi="Times New Roman" w:cs="Times New Roman"/>
          <w:i/>
          <w:spacing w:val="-1"/>
          <w:sz w:val="24"/>
          <w:szCs w:val="24"/>
          <w:lang w:val="en-US"/>
        </w:rPr>
        <w:t>txt</w:t>
      </w:r>
      <w:r w:rsidRPr="00D46DEF">
        <w:rPr>
          <w:rFonts w:ascii="Times New Roman" w:eastAsia="Calibri" w:hAnsi="Times New Roman" w:cs="Times New Roman"/>
          <w:spacing w:val="-1"/>
          <w:sz w:val="24"/>
          <w:szCs w:val="24"/>
        </w:rPr>
        <w:t>,</w:t>
      </w:r>
      <w:r w:rsidRPr="00D46DEF">
        <w:rPr>
          <w:rFonts w:ascii="Times New Roman" w:eastAsia="Calibri" w:hAnsi="Times New Roman" w:cs="Times New Roman"/>
          <w:sz w:val="24"/>
          <w:szCs w:val="24"/>
        </w:rPr>
        <w:t>уфайла</w:t>
      </w:r>
      <w:r w:rsidRPr="00D46DEF">
        <w:rPr>
          <w:rFonts w:ascii="Times New Roman" w:eastAsia="Calibri" w:hAnsi="Times New Roman" w:cs="Times New Roman"/>
          <w:i/>
          <w:spacing w:val="-1"/>
          <w:sz w:val="24"/>
          <w:szCs w:val="24"/>
          <w:lang w:val="en-US"/>
        </w:rPr>
        <w:t>book</w:t>
      </w:r>
      <w:r w:rsidRPr="00D46DEF">
        <w:rPr>
          <w:rFonts w:ascii="Times New Roman" w:eastAsia="Calibri" w:hAnsi="Times New Roman" w:cs="Times New Roman"/>
          <w:i/>
          <w:spacing w:val="-1"/>
          <w:sz w:val="24"/>
          <w:szCs w:val="24"/>
        </w:rPr>
        <w:t>1.</w:t>
      </w:r>
      <w:r w:rsidRPr="00D46DEF">
        <w:rPr>
          <w:rFonts w:ascii="Times New Roman" w:eastAsia="Calibri" w:hAnsi="Times New Roman" w:cs="Times New Roman"/>
          <w:i/>
          <w:spacing w:val="-1"/>
          <w:sz w:val="24"/>
          <w:szCs w:val="24"/>
          <w:lang w:val="en-US"/>
        </w:rPr>
        <w:t>txt</w:t>
      </w:r>
      <w:r w:rsidRPr="00D46DEF">
        <w:rPr>
          <w:rFonts w:ascii="Times New Roman" w:eastAsia="Calibri" w:hAnsi="Times New Roman" w:cs="Times New Roman"/>
          <w:spacing w:val="-1"/>
          <w:sz w:val="24"/>
          <w:szCs w:val="24"/>
        </w:rPr>
        <w:t>убираематрибут</w:t>
      </w:r>
    </w:p>
    <w:p w:rsidR="00D46DEF" w:rsidRPr="00D46DEF" w:rsidRDefault="00D46DEF" w:rsidP="00D46DEF">
      <w:pPr>
        <w:widowControl w:val="0"/>
        <w:tabs>
          <w:tab w:val="left" w:pos="993"/>
        </w:tabs>
        <w:spacing w:after="0" w:line="240" w:lineRule="auto"/>
        <w:ind w:right="-8"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«Файл</w:t>
      </w:r>
      <w:r w:rsidRPr="00D46DEF">
        <w:rPr>
          <w:rFonts w:ascii="Times New Roman" w:hAnsi="Times New Roman" w:cs="Times New Roman"/>
          <w:sz w:val="24"/>
          <w:szCs w:val="24"/>
        </w:rPr>
        <w:t xml:space="preserve"> готов для </w:t>
      </w:r>
      <w:r w:rsidRPr="00D46DEF">
        <w:rPr>
          <w:rFonts w:ascii="Times New Roman" w:hAnsi="Times New Roman" w:cs="Times New Roman"/>
          <w:spacing w:val="-1"/>
          <w:sz w:val="24"/>
          <w:szCs w:val="24"/>
        </w:rPr>
        <w:t>архивирования»,</w:t>
      </w:r>
      <w:r w:rsidRPr="00D46DEF">
        <w:rPr>
          <w:rFonts w:ascii="Times New Roman" w:hAnsi="Times New Roman" w:cs="Times New Roman"/>
          <w:sz w:val="24"/>
          <w:szCs w:val="24"/>
        </w:rPr>
        <w:t>а</w:t>
      </w:r>
      <w:r w:rsidRPr="00D46DEF">
        <w:rPr>
          <w:rFonts w:ascii="Times New Roman" w:hAnsi="Times New Roman" w:cs="Times New Roman"/>
          <w:i/>
          <w:spacing w:val="-1"/>
          <w:sz w:val="24"/>
          <w:szCs w:val="24"/>
          <w:lang w:val="en-US"/>
        </w:rPr>
        <w:t>book</w:t>
      </w:r>
      <w:r w:rsidRPr="00D46DEF">
        <w:rPr>
          <w:rFonts w:ascii="Times New Roman" w:hAnsi="Times New Roman" w:cs="Times New Roman"/>
          <w:i/>
          <w:spacing w:val="-1"/>
          <w:sz w:val="24"/>
          <w:szCs w:val="24"/>
        </w:rPr>
        <w:t>3.</w:t>
      </w:r>
      <w:r w:rsidRPr="00D46DEF">
        <w:rPr>
          <w:rFonts w:ascii="Times New Roman" w:hAnsi="Times New Roman" w:cs="Times New Roman"/>
          <w:i/>
          <w:spacing w:val="-1"/>
          <w:sz w:val="24"/>
          <w:szCs w:val="24"/>
          <w:lang w:val="en-US"/>
        </w:rPr>
        <w:t>txt</w:t>
      </w:r>
      <w:r w:rsidRPr="00D46DEF">
        <w:rPr>
          <w:rFonts w:ascii="Times New Roman" w:hAnsi="Times New Roman" w:cs="Times New Roman"/>
          <w:sz w:val="24"/>
          <w:szCs w:val="24"/>
        </w:rPr>
        <w:t>-</w:t>
      </w:r>
      <w:r w:rsidRPr="00D46DEF">
        <w:rPr>
          <w:rFonts w:ascii="Times New Roman" w:hAnsi="Times New Roman" w:cs="Times New Roman"/>
          <w:spacing w:val="-1"/>
          <w:sz w:val="24"/>
          <w:szCs w:val="24"/>
        </w:rPr>
        <w:t>удаляем.</w:t>
      </w:r>
    </w:p>
    <w:p w:rsidR="00D46DEF" w:rsidRPr="007834F9" w:rsidRDefault="00D46DEF" w:rsidP="00DE7F9A">
      <w:pPr>
        <w:widowControl w:val="0"/>
        <w:numPr>
          <w:ilvl w:val="0"/>
          <w:numId w:val="63"/>
        </w:numPr>
        <w:tabs>
          <w:tab w:val="left" w:pos="993"/>
          <w:tab w:val="left" w:pos="2063"/>
          <w:tab w:val="left" w:pos="2898"/>
          <w:tab w:val="left" w:pos="3974"/>
          <w:tab w:val="left" w:pos="5377"/>
          <w:tab w:val="left" w:pos="5886"/>
          <w:tab w:val="left" w:pos="6382"/>
          <w:tab w:val="left" w:pos="6764"/>
          <w:tab w:val="left" w:pos="7572"/>
          <w:tab w:val="left" w:pos="8639"/>
        </w:tabs>
        <w:spacing w:after="0" w:line="240" w:lineRule="auto"/>
        <w:ind w:left="0" w:right="-8" w:firstLine="567"/>
        <w:jc w:val="both"/>
        <w:rPr>
          <w:rFonts w:ascii="Times New Roman" w:hAnsi="Times New Roman" w:cs="Times New Roman"/>
          <w:sz w:val="24"/>
          <w:szCs w:val="24"/>
          <w:lang w:val="en-US"/>
        </w:rPr>
      </w:pPr>
      <w:r w:rsidRPr="007834F9">
        <w:rPr>
          <w:rFonts w:ascii="Times New Roman" w:hAnsi="Times New Roman" w:cs="Times New Roman"/>
          <w:spacing w:val="-1"/>
          <w:sz w:val="24"/>
          <w:szCs w:val="24"/>
        </w:rPr>
        <w:t>Запускаем</w:t>
      </w:r>
      <w:r w:rsidRPr="007834F9">
        <w:rPr>
          <w:rFonts w:ascii="Times New Roman" w:hAnsi="Times New Roman" w:cs="Times New Roman"/>
          <w:spacing w:val="-1"/>
          <w:sz w:val="24"/>
          <w:szCs w:val="24"/>
        </w:rPr>
        <w:tab/>
        <w:t>снова</w:t>
      </w:r>
      <w:r w:rsidRPr="007834F9">
        <w:rPr>
          <w:rFonts w:ascii="Times New Roman" w:hAnsi="Times New Roman" w:cs="Times New Roman"/>
          <w:spacing w:val="-1"/>
          <w:sz w:val="24"/>
          <w:szCs w:val="24"/>
        </w:rPr>
        <w:tab/>
      </w:r>
      <w:r w:rsidRPr="007834F9">
        <w:rPr>
          <w:rFonts w:ascii="Times New Roman" w:hAnsi="Times New Roman" w:cs="Times New Roman"/>
          <w:spacing w:val="-1"/>
          <w:w w:val="95"/>
          <w:sz w:val="24"/>
          <w:szCs w:val="24"/>
        </w:rPr>
        <w:t>процесс</w:t>
      </w:r>
      <w:r w:rsidRPr="007834F9">
        <w:rPr>
          <w:rFonts w:ascii="Times New Roman" w:hAnsi="Times New Roman" w:cs="Times New Roman"/>
          <w:spacing w:val="-1"/>
          <w:w w:val="95"/>
          <w:sz w:val="24"/>
          <w:szCs w:val="24"/>
        </w:rPr>
        <w:tab/>
      </w:r>
      <w:r w:rsidR="007834F9" w:rsidRPr="007834F9">
        <w:rPr>
          <w:rFonts w:ascii="Times New Roman" w:hAnsi="Times New Roman" w:cs="Times New Roman"/>
          <w:spacing w:val="-1"/>
          <w:sz w:val="24"/>
          <w:szCs w:val="24"/>
        </w:rPr>
        <w:t xml:space="preserve">архивации, </w:t>
      </w:r>
      <w:r w:rsidR="007834F9" w:rsidRPr="007834F9">
        <w:rPr>
          <w:rFonts w:ascii="Times New Roman" w:hAnsi="Times New Roman" w:cs="Times New Roman"/>
          <w:spacing w:val="-1"/>
          <w:sz w:val="24"/>
          <w:szCs w:val="24"/>
        </w:rPr>
        <w:tab/>
      </w:r>
      <w:r w:rsidRPr="007834F9">
        <w:rPr>
          <w:rFonts w:ascii="Times New Roman" w:hAnsi="Times New Roman" w:cs="Times New Roman"/>
          <w:spacing w:val="-1"/>
          <w:w w:val="95"/>
          <w:sz w:val="24"/>
          <w:szCs w:val="24"/>
        </w:rPr>
        <w:t>но</w:t>
      </w:r>
      <w:r w:rsidRPr="007834F9">
        <w:rPr>
          <w:rFonts w:ascii="Times New Roman" w:hAnsi="Times New Roman" w:cs="Times New Roman"/>
          <w:spacing w:val="-1"/>
          <w:w w:val="95"/>
          <w:sz w:val="24"/>
          <w:szCs w:val="24"/>
        </w:rPr>
        <w:tab/>
      </w:r>
      <w:r w:rsidRPr="007834F9">
        <w:rPr>
          <w:rFonts w:ascii="Times New Roman" w:hAnsi="Times New Roman" w:cs="Times New Roman"/>
          <w:w w:val="95"/>
          <w:sz w:val="24"/>
          <w:szCs w:val="24"/>
        </w:rPr>
        <w:t>на</w:t>
      </w:r>
      <w:r w:rsidRPr="007834F9">
        <w:rPr>
          <w:rFonts w:ascii="Times New Roman" w:hAnsi="Times New Roman" w:cs="Times New Roman"/>
          <w:w w:val="95"/>
          <w:sz w:val="24"/>
          <w:szCs w:val="24"/>
        </w:rPr>
        <w:tab/>
      </w:r>
      <w:r w:rsidRPr="007834F9">
        <w:rPr>
          <w:rFonts w:ascii="Times New Roman" w:hAnsi="Times New Roman" w:cs="Times New Roman"/>
          <w:sz w:val="24"/>
          <w:szCs w:val="24"/>
        </w:rPr>
        <w:t>8</w:t>
      </w:r>
      <w:r w:rsidRPr="007834F9">
        <w:rPr>
          <w:rFonts w:ascii="Times New Roman" w:hAnsi="Times New Roman" w:cs="Times New Roman"/>
          <w:sz w:val="24"/>
          <w:szCs w:val="24"/>
        </w:rPr>
        <w:tab/>
      </w:r>
      <w:r w:rsidRPr="007834F9">
        <w:rPr>
          <w:rFonts w:ascii="Times New Roman" w:hAnsi="Times New Roman" w:cs="Times New Roman"/>
          <w:spacing w:val="-1"/>
          <w:sz w:val="24"/>
          <w:szCs w:val="24"/>
        </w:rPr>
        <w:t>этапе</w:t>
      </w:r>
      <w:r w:rsidRPr="007834F9">
        <w:rPr>
          <w:rFonts w:ascii="Times New Roman" w:hAnsi="Times New Roman" w:cs="Times New Roman"/>
          <w:spacing w:val="-1"/>
          <w:sz w:val="24"/>
          <w:szCs w:val="24"/>
        </w:rPr>
        <w:tab/>
      </w:r>
      <w:r w:rsidRPr="007834F9">
        <w:rPr>
          <w:rFonts w:ascii="Times New Roman" w:hAnsi="Times New Roman" w:cs="Times New Roman"/>
          <w:spacing w:val="-1"/>
          <w:w w:val="95"/>
          <w:sz w:val="24"/>
          <w:szCs w:val="24"/>
        </w:rPr>
        <w:t>нажмем</w:t>
      </w:r>
      <w:r w:rsidRPr="007834F9">
        <w:rPr>
          <w:rFonts w:ascii="Times New Roman" w:hAnsi="Times New Roman" w:cs="Times New Roman"/>
          <w:spacing w:val="-1"/>
          <w:w w:val="95"/>
          <w:sz w:val="24"/>
          <w:szCs w:val="24"/>
        </w:rPr>
        <w:tab/>
      </w:r>
      <w:r w:rsidRPr="007834F9">
        <w:rPr>
          <w:rFonts w:ascii="Times New Roman" w:hAnsi="Times New Roman" w:cs="Times New Roman"/>
          <w:sz w:val="24"/>
          <w:szCs w:val="24"/>
        </w:rPr>
        <w:t>кнопку</w:t>
      </w:r>
      <w:r w:rsidRPr="007834F9">
        <w:rPr>
          <w:rFonts w:ascii="Times New Roman" w:hAnsi="Times New Roman" w:cs="Times New Roman"/>
          <w:spacing w:val="-1"/>
          <w:sz w:val="24"/>
          <w:szCs w:val="24"/>
        </w:rPr>
        <w:t>«Дополнительно</w:t>
      </w:r>
      <w:r w:rsidR="007834F9" w:rsidRPr="007834F9">
        <w:rPr>
          <w:rFonts w:ascii="Times New Roman" w:hAnsi="Times New Roman" w:cs="Times New Roman"/>
          <w:spacing w:val="-1"/>
          <w:sz w:val="24"/>
          <w:szCs w:val="24"/>
        </w:rPr>
        <w:t>»,</w:t>
      </w:r>
      <w:r w:rsidR="007834F9" w:rsidRPr="007834F9">
        <w:rPr>
          <w:rFonts w:ascii="Times New Roman" w:hAnsi="Times New Roman" w:cs="Times New Roman"/>
          <w:spacing w:val="45"/>
          <w:sz w:val="24"/>
          <w:szCs w:val="24"/>
        </w:rPr>
        <w:t>чтобызадать</w:t>
      </w:r>
      <w:r w:rsidR="007834F9" w:rsidRPr="007834F9">
        <w:rPr>
          <w:rFonts w:ascii="Times New Roman" w:hAnsi="Times New Roman" w:cs="Times New Roman"/>
          <w:spacing w:val="46"/>
          <w:sz w:val="24"/>
          <w:szCs w:val="24"/>
        </w:rPr>
        <w:t>дополнительные</w:t>
      </w:r>
      <w:r w:rsidR="007834F9" w:rsidRPr="007834F9">
        <w:rPr>
          <w:rFonts w:ascii="Times New Roman" w:hAnsi="Times New Roman" w:cs="Times New Roman"/>
          <w:spacing w:val="43"/>
          <w:sz w:val="24"/>
          <w:szCs w:val="24"/>
        </w:rPr>
        <w:t>параметры</w:t>
      </w:r>
      <w:r w:rsidR="007834F9" w:rsidRPr="007834F9">
        <w:rPr>
          <w:rFonts w:ascii="Times New Roman" w:hAnsi="Times New Roman" w:cs="Times New Roman"/>
          <w:spacing w:val="44"/>
          <w:sz w:val="24"/>
          <w:szCs w:val="24"/>
        </w:rPr>
        <w:t>и</w:t>
      </w:r>
      <w:r w:rsidR="007834F9" w:rsidRPr="007834F9">
        <w:rPr>
          <w:rFonts w:ascii="Times New Roman" w:hAnsi="Times New Roman" w:cs="Times New Roman"/>
          <w:spacing w:val="46"/>
          <w:sz w:val="24"/>
          <w:szCs w:val="24"/>
        </w:rPr>
        <w:t>выбираем</w:t>
      </w:r>
      <w:r w:rsidR="007834F9" w:rsidRPr="007834F9">
        <w:rPr>
          <w:rFonts w:ascii="Times New Roman" w:hAnsi="Times New Roman" w:cs="Times New Roman"/>
          <w:spacing w:val="44"/>
          <w:sz w:val="24"/>
          <w:szCs w:val="24"/>
        </w:rPr>
        <w:t>тип</w:t>
      </w:r>
      <w:r w:rsidRPr="007834F9">
        <w:rPr>
          <w:rFonts w:ascii="Times New Roman" w:hAnsi="Times New Roman" w:cs="Times New Roman"/>
          <w:spacing w:val="-1"/>
          <w:sz w:val="24"/>
          <w:szCs w:val="24"/>
        </w:rPr>
        <w:t>архивации«Добавочный».Далее</w:t>
      </w:r>
      <w:r w:rsidRPr="007834F9">
        <w:rPr>
          <w:rFonts w:ascii="Times New Roman" w:hAnsi="Times New Roman" w:cs="Times New Roman"/>
          <w:sz w:val="24"/>
          <w:szCs w:val="24"/>
        </w:rPr>
        <w:t>все</w:t>
      </w:r>
      <w:r w:rsidRPr="007834F9">
        <w:rPr>
          <w:rFonts w:ascii="Times New Roman" w:hAnsi="Times New Roman" w:cs="Times New Roman"/>
          <w:spacing w:val="-1"/>
          <w:sz w:val="24"/>
          <w:szCs w:val="24"/>
        </w:rPr>
        <w:t>пункты</w:t>
      </w:r>
      <w:r w:rsidRPr="007834F9">
        <w:rPr>
          <w:rFonts w:ascii="Times New Roman" w:hAnsi="Times New Roman" w:cs="Times New Roman"/>
          <w:sz w:val="24"/>
          <w:szCs w:val="24"/>
        </w:rPr>
        <w:t>по</w:t>
      </w:r>
      <w:r w:rsidRPr="007834F9">
        <w:rPr>
          <w:rFonts w:ascii="Times New Roman" w:hAnsi="Times New Roman" w:cs="Times New Roman"/>
          <w:spacing w:val="-1"/>
          <w:sz w:val="24"/>
          <w:szCs w:val="24"/>
        </w:rPr>
        <w:t>умолчанию,</w:t>
      </w:r>
      <w:r w:rsidRPr="007834F9">
        <w:rPr>
          <w:rFonts w:ascii="Times New Roman" w:hAnsi="Times New Roman" w:cs="Times New Roman"/>
          <w:sz w:val="24"/>
          <w:szCs w:val="24"/>
        </w:rPr>
        <w:t>ноприэтомне</w:t>
      </w:r>
      <w:r w:rsidRPr="007834F9">
        <w:rPr>
          <w:rFonts w:ascii="Times New Roman" w:hAnsi="Times New Roman" w:cs="Times New Roman"/>
          <w:spacing w:val="-1"/>
          <w:sz w:val="24"/>
          <w:szCs w:val="24"/>
        </w:rPr>
        <w:t>забывайтезапоминать,чтоВыделаете.</w:t>
      </w:r>
      <w:r w:rsidRPr="007834F9">
        <w:rPr>
          <w:rFonts w:ascii="Times New Roman" w:hAnsi="Times New Roman" w:cs="Times New Roman"/>
          <w:sz w:val="24"/>
          <w:szCs w:val="24"/>
          <w:lang w:val="en-US"/>
        </w:rPr>
        <w:t>Проверяем</w:t>
      </w:r>
      <w:r w:rsidRPr="007834F9">
        <w:rPr>
          <w:rFonts w:ascii="Times New Roman" w:hAnsi="Times New Roman" w:cs="Times New Roman"/>
          <w:spacing w:val="-1"/>
          <w:sz w:val="24"/>
          <w:szCs w:val="24"/>
          <w:lang w:val="en-US"/>
        </w:rPr>
        <w:t>полученныйрезультат.Почему</w:t>
      </w:r>
      <w:r w:rsidRPr="007834F9">
        <w:rPr>
          <w:rFonts w:ascii="Times New Roman" w:hAnsi="Times New Roman" w:cs="Times New Roman"/>
          <w:sz w:val="24"/>
          <w:szCs w:val="24"/>
          <w:lang w:val="en-US"/>
        </w:rPr>
        <w:t>он такой?</w:t>
      </w: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lang w:val="en-US"/>
        </w:rPr>
      </w:pPr>
      <w:r w:rsidRPr="00D46DEF">
        <w:rPr>
          <w:rFonts w:ascii="Times New Roman" w:hAnsi="Times New Roman" w:cs="Times New Roman"/>
          <w:noProof/>
          <w:sz w:val="24"/>
          <w:szCs w:val="24"/>
          <w:lang w:eastAsia="ru-RU"/>
        </w:rPr>
        <w:drawing>
          <wp:anchor distT="0" distB="0" distL="114300" distR="114300" simplePos="0" relativeHeight="251679744" behindDoc="1" locked="0" layoutInCell="1" allowOverlap="1">
            <wp:simplePos x="0" y="0"/>
            <wp:positionH relativeFrom="column">
              <wp:posOffset>629285</wp:posOffset>
            </wp:positionH>
            <wp:positionV relativeFrom="paragraph">
              <wp:posOffset>33655</wp:posOffset>
            </wp:positionV>
            <wp:extent cx="4707890" cy="1243330"/>
            <wp:effectExtent l="0" t="0" r="0" b="0"/>
            <wp:wrapNone/>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07890" cy="1243330"/>
                    </a:xfrm>
                    <a:prstGeom prst="rect">
                      <a:avLst/>
                    </a:prstGeom>
                    <a:noFill/>
                    <a:ln>
                      <a:noFill/>
                    </a:ln>
                  </pic:spPr>
                </pic:pic>
              </a:graphicData>
            </a:graphic>
          </wp:anchor>
        </w:drawing>
      </w: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lang w:val="en-US"/>
        </w:rPr>
      </w:pP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lang w:val="en-US"/>
        </w:rPr>
      </w:pP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lang w:val="en-US"/>
        </w:rPr>
      </w:pP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lang w:val="en-US"/>
        </w:rPr>
      </w:pP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lang w:val="en-US"/>
        </w:rPr>
      </w:pP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lang w:val="en-US"/>
        </w:rPr>
      </w:pP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lang w:val="en-US"/>
        </w:rPr>
      </w:pPr>
    </w:p>
    <w:p w:rsidR="00D46DEF" w:rsidRPr="00D46DEF" w:rsidRDefault="00D46DEF" w:rsidP="00DE7F9A">
      <w:pPr>
        <w:widowControl w:val="0"/>
        <w:numPr>
          <w:ilvl w:val="0"/>
          <w:numId w:val="63"/>
        </w:numPr>
        <w:tabs>
          <w:tab w:val="left" w:pos="851"/>
          <w:tab w:val="left" w:pos="966"/>
        </w:tabs>
        <w:spacing w:after="0" w:line="240" w:lineRule="auto"/>
        <w:ind w:left="0" w:right="-8"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 xml:space="preserve">Восстановите </w:t>
      </w:r>
      <w:r w:rsidRPr="00D46DEF">
        <w:rPr>
          <w:rFonts w:ascii="Times New Roman" w:hAnsi="Times New Roman" w:cs="Times New Roman"/>
          <w:sz w:val="24"/>
          <w:szCs w:val="24"/>
        </w:rPr>
        <w:t>файл</w:t>
      </w:r>
      <w:r w:rsidRPr="00D46DEF">
        <w:rPr>
          <w:rFonts w:ascii="Times New Roman" w:hAnsi="Times New Roman" w:cs="Times New Roman"/>
          <w:i/>
          <w:spacing w:val="-1"/>
          <w:sz w:val="24"/>
          <w:szCs w:val="24"/>
          <w:lang w:val="en-US"/>
        </w:rPr>
        <w:t>book</w:t>
      </w:r>
      <w:r w:rsidRPr="00D46DEF">
        <w:rPr>
          <w:rFonts w:ascii="Times New Roman" w:hAnsi="Times New Roman" w:cs="Times New Roman"/>
          <w:i/>
          <w:spacing w:val="-1"/>
          <w:sz w:val="24"/>
          <w:szCs w:val="24"/>
        </w:rPr>
        <w:t>3.</w:t>
      </w:r>
      <w:r w:rsidRPr="00D46DEF">
        <w:rPr>
          <w:rFonts w:ascii="Times New Roman" w:hAnsi="Times New Roman" w:cs="Times New Roman"/>
          <w:i/>
          <w:spacing w:val="-1"/>
          <w:sz w:val="24"/>
          <w:szCs w:val="24"/>
          <w:lang w:val="en-US"/>
        </w:rPr>
        <w:t>txt</w:t>
      </w:r>
      <w:r w:rsidRPr="00D46DEF">
        <w:rPr>
          <w:rFonts w:ascii="Times New Roman" w:hAnsi="Times New Roman" w:cs="Times New Roman"/>
          <w:spacing w:val="-1"/>
          <w:sz w:val="24"/>
          <w:szCs w:val="24"/>
        </w:rPr>
        <w:t>.</w:t>
      </w:r>
      <w:r w:rsidRPr="00D46DEF">
        <w:rPr>
          <w:rFonts w:ascii="Times New Roman" w:hAnsi="Times New Roman" w:cs="Times New Roman"/>
          <w:sz w:val="24"/>
          <w:szCs w:val="24"/>
        </w:rPr>
        <w:t xml:space="preserve"> Для этого выполните</w:t>
      </w:r>
      <w:r w:rsidRPr="00D46DEF">
        <w:rPr>
          <w:rFonts w:ascii="Times New Roman" w:hAnsi="Times New Roman" w:cs="Times New Roman"/>
          <w:spacing w:val="-1"/>
          <w:sz w:val="24"/>
          <w:szCs w:val="24"/>
        </w:rPr>
        <w:t xml:space="preserve"> следующие </w:t>
      </w:r>
      <w:r w:rsidRPr="00D46DEF">
        <w:rPr>
          <w:rFonts w:ascii="Times New Roman" w:hAnsi="Times New Roman" w:cs="Times New Roman"/>
          <w:sz w:val="24"/>
          <w:szCs w:val="24"/>
        </w:rPr>
        <w:t>действия:</w:t>
      </w:r>
      <w:r w:rsidRPr="00D46DEF">
        <w:rPr>
          <w:rFonts w:ascii="Times New Roman" w:hAnsi="Times New Roman" w:cs="Times New Roman"/>
          <w:spacing w:val="-1"/>
          <w:sz w:val="24"/>
          <w:szCs w:val="24"/>
        </w:rPr>
        <w:t>Запустимутилиту</w:t>
      </w:r>
      <w:r w:rsidRPr="00D46DEF">
        <w:rPr>
          <w:rFonts w:ascii="Times New Roman" w:hAnsi="Times New Roman" w:cs="Times New Roman"/>
          <w:sz w:val="24"/>
          <w:szCs w:val="24"/>
        </w:rPr>
        <w:t xml:space="preserve">резервного </w:t>
      </w:r>
      <w:r w:rsidRPr="00D46DEF">
        <w:rPr>
          <w:rFonts w:ascii="Times New Roman" w:hAnsi="Times New Roman" w:cs="Times New Roman"/>
          <w:spacing w:val="-1"/>
          <w:sz w:val="24"/>
          <w:szCs w:val="24"/>
        </w:rPr>
        <w:t>копирования</w:t>
      </w:r>
      <w:r w:rsidRPr="00D46DEF">
        <w:rPr>
          <w:rFonts w:ascii="Times New Roman" w:hAnsi="Times New Roman" w:cs="Times New Roman"/>
          <w:i/>
          <w:spacing w:val="-1"/>
          <w:sz w:val="24"/>
          <w:szCs w:val="24"/>
          <w:lang w:val="en-US"/>
        </w:rPr>
        <w:t>ntbackup</w:t>
      </w:r>
      <w:r w:rsidRPr="00D46DEF">
        <w:rPr>
          <w:rFonts w:ascii="Times New Roman" w:hAnsi="Times New Roman" w:cs="Times New Roman"/>
          <w:spacing w:val="-1"/>
          <w:sz w:val="24"/>
          <w:szCs w:val="24"/>
        </w:rPr>
        <w:t>.</w:t>
      </w:r>
    </w:p>
    <w:p w:rsidR="00D46DEF" w:rsidRPr="00D46DEF" w:rsidRDefault="00D46DEF" w:rsidP="00D46DEF">
      <w:pPr>
        <w:widowControl w:val="0"/>
        <w:tabs>
          <w:tab w:val="left" w:pos="851"/>
          <w:tab w:val="left" w:pos="966"/>
        </w:tabs>
        <w:spacing w:after="0" w:line="240" w:lineRule="auto"/>
        <w:ind w:right="-8"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Перейдем</w:t>
      </w:r>
      <w:r w:rsidRPr="00D46DEF">
        <w:rPr>
          <w:rFonts w:ascii="Times New Roman" w:hAnsi="Times New Roman" w:cs="Times New Roman"/>
          <w:sz w:val="24"/>
          <w:szCs w:val="24"/>
        </w:rPr>
        <w:t xml:space="preserve"> назакладку</w:t>
      </w:r>
      <w:r w:rsidRPr="00D46DEF">
        <w:rPr>
          <w:rFonts w:ascii="Times New Roman" w:hAnsi="Times New Roman" w:cs="Times New Roman"/>
          <w:spacing w:val="-1"/>
          <w:sz w:val="24"/>
          <w:szCs w:val="24"/>
        </w:rPr>
        <w:t xml:space="preserve">"Восстановление </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управление носителем".</w:t>
      </w:r>
    </w:p>
    <w:p w:rsidR="00D46DEF" w:rsidRPr="00D46DEF" w:rsidRDefault="00D46DEF" w:rsidP="00D46DEF">
      <w:pPr>
        <w:widowControl w:val="0"/>
        <w:tabs>
          <w:tab w:val="left" w:pos="851"/>
          <w:tab w:val="left" w:pos="966"/>
        </w:tabs>
        <w:spacing w:after="0" w:line="240" w:lineRule="auto"/>
        <w:ind w:right="-8"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Послепоявления</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списке</w:t>
      </w:r>
      <w:r w:rsidRPr="00D46DEF">
        <w:rPr>
          <w:rFonts w:ascii="Times New Roman" w:hAnsi="Times New Roman" w:cs="Times New Roman"/>
          <w:sz w:val="24"/>
          <w:szCs w:val="24"/>
        </w:rPr>
        <w:t>архивныхфайлов</w:t>
      </w:r>
      <w:r w:rsidRPr="00D46DEF">
        <w:rPr>
          <w:rFonts w:ascii="Times New Roman" w:hAnsi="Times New Roman" w:cs="Times New Roman"/>
          <w:spacing w:val="-1"/>
          <w:sz w:val="24"/>
          <w:szCs w:val="24"/>
        </w:rPr>
        <w:t>нужного</w:t>
      </w:r>
      <w:r w:rsidRPr="00D46DEF">
        <w:rPr>
          <w:rFonts w:ascii="Times New Roman" w:hAnsi="Times New Roman" w:cs="Times New Roman"/>
          <w:sz w:val="24"/>
          <w:szCs w:val="24"/>
        </w:rPr>
        <w:t>архивараскроемэтотархиви</w:t>
      </w:r>
      <w:r w:rsidRPr="00D46DEF">
        <w:rPr>
          <w:rFonts w:ascii="Times New Roman" w:hAnsi="Times New Roman" w:cs="Times New Roman"/>
          <w:spacing w:val="-1"/>
          <w:sz w:val="24"/>
          <w:szCs w:val="24"/>
        </w:rPr>
        <w:t>выберем</w:t>
      </w:r>
      <w:r w:rsidRPr="00D46DEF">
        <w:rPr>
          <w:rFonts w:ascii="Times New Roman" w:hAnsi="Times New Roman" w:cs="Times New Roman"/>
          <w:sz w:val="24"/>
          <w:szCs w:val="24"/>
        </w:rPr>
        <w:t>файлыдля</w:t>
      </w:r>
      <w:r w:rsidRPr="00D46DEF">
        <w:rPr>
          <w:rFonts w:ascii="Times New Roman" w:hAnsi="Times New Roman" w:cs="Times New Roman"/>
          <w:spacing w:val="-1"/>
          <w:sz w:val="24"/>
          <w:szCs w:val="24"/>
        </w:rPr>
        <w:t>восстановления</w:t>
      </w:r>
      <w:r w:rsidRPr="00D46DEF">
        <w:rPr>
          <w:rFonts w:ascii="Times New Roman" w:hAnsi="Times New Roman" w:cs="Times New Roman"/>
          <w:sz w:val="24"/>
          <w:szCs w:val="24"/>
        </w:rPr>
        <w:t>из</w:t>
      </w:r>
      <w:r w:rsidRPr="00D46DEF">
        <w:rPr>
          <w:rFonts w:ascii="Times New Roman" w:hAnsi="Times New Roman" w:cs="Times New Roman"/>
          <w:spacing w:val="-1"/>
          <w:sz w:val="24"/>
          <w:szCs w:val="24"/>
        </w:rPr>
        <w:t>резервнойкопии.</w:t>
      </w:r>
      <w:r w:rsidRPr="00D46DEF">
        <w:rPr>
          <w:rFonts w:ascii="Times New Roman" w:hAnsi="Times New Roman" w:cs="Times New Roman"/>
          <w:sz w:val="24"/>
          <w:szCs w:val="24"/>
        </w:rPr>
        <w:t>При</w:t>
      </w:r>
      <w:r w:rsidRPr="00D46DEF">
        <w:rPr>
          <w:rFonts w:ascii="Times New Roman" w:hAnsi="Times New Roman" w:cs="Times New Roman"/>
          <w:spacing w:val="-1"/>
          <w:sz w:val="24"/>
          <w:szCs w:val="24"/>
        </w:rPr>
        <w:t>этоммыможем</w:t>
      </w:r>
      <w:r w:rsidR="007834F9" w:rsidRPr="00D46DEF">
        <w:rPr>
          <w:rFonts w:ascii="Times New Roman" w:hAnsi="Times New Roman" w:cs="Times New Roman"/>
          <w:spacing w:val="2"/>
          <w:sz w:val="24"/>
          <w:szCs w:val="24"/>
        </w:rPr>
        <w:t>восстановить</w:t>
      </w:r>
      <w:r w:rsidRPr="00D46DEF">
        <w:rPr>
          <w:rFonts w:ascii="Times New Roman" w:hAnsi="Times New Roman" w:cs="Times New Roman"/>
          <w:sz w:val="24"/>
          <w:szCs w:val="24"/>
        </w:rPr>
        <w:t>файлывто</w:t>
      </w:r>
      <w:r w:rsidRPr="00D46DEF">
        <w:rPr>
          <w:rFonts w:ascii="Times New Roman" w:hAnsi="Times New Roman" w:cs="Times New Roman"/>
          <w:spacing w:val="-1"/>
          <w:sz w:val="24"/>
          <w:szCs w:val="24"/>
        </w:rPr>
        <w:t>место,</w:t>
      </w:r>
      <w:r w:rsidRPr="00D46DEF">
        <w:rPr>
          <w:rFonts w:ascii="Times New Roman" w:hAnsi="Times New Roman" w:cs="Times New Roman"/>
          <w:sz w:val="24"/>
          <w:szCs w:val="24"/>
        </w:rPr>
        <w:t>гдеонибыли</w:t>
      </w:r>
      <w:r w:rsidRPr="00D46DEF">
        <w:rPr>
          <w:rFonts w:ascii="Times New Roman" w:hAnsi="Times New Roman" w:cs="Times New Roman"/>
          <w:spacing w:val="-1"/>
          <w:sz w:val="24"/>
          <w:szCs w:val="24"/>
        </w:rPr>
        <w:t>ранее</w:t>
      </w:r>
      <w:r w:rsidRPr="00D46DEF">
        <w:rPr>
          <w:rFonts w:ascii="Times New Roman" w:hAnsi="Times New Roman" w:cs="Times New Roman"/>
          <w:sz w:val="24"/>
          <w:szCs w:val="24"/>
        </w:rPr>
        <w:t>("Исходное</w:t>
      </w:r>
      <w:r w:rsidRPr="00D46DEF">
        <w:rPr>
          <w:rFonts w:ascii="Times New Roman" w:hAnsi="Times New Roman" w:cs="Times New Roman"/>
          <w:spacing w:val="-1"/>
          <w:sz w:val="24"/>
          <w:szCs w:val="24"/>
        </w:rPr>
        <w:t>размещение")</w:t>
      </w:r>
      <w:r w:rsidRPr="00D46DEF">
        <w:rPr>
          <w:rFonts w:ascii="Times New Roman" w:hAnsi="Times New Roman" w:cs="Times New Roman"/>
          <w:sz w:val="24"/>
          <w:szCs w:val="24"/>
        </w:rPr>
        <w:t>или</w:t>
      </w:r>
      <w:r w:rsidR="007834F9" w:rsidRPr="00D46DEF">
        <w:rPr>
          <w:rFonts w:ascii="Times New Roman" w:hAnsi="Times New Roman" w:cs="Times New Roman"/>
          <w:sz w:val="24"/>
          <w:szCs w:val="24"/>
        </w:rPr>
        <w:t>выбрать</w:t>
      </w:r>
      <w:r w:rsidRPr="00D46DEF">
        <w:rPr>
          <w:rFonts w:ascii="Times New Roman" w:hAnsi="Times New Roman" w:cs="Times New Roman"/>
          <w:spacing w:val="-1"/>
          <w:sz w:val="24"/>
          <w:szCs w:val="24"/>
        </w:rPr>
        <w:t>иной</w:t>
      </w:r>
      <w:r w:rsidRPr="00D46DEF">
        <w:rPr>
          <w:rFonts w:ascii="Times New Roman" w:hAnsi="Times New Roman" w:cs="Times New Roman"/>
          <w:spacing w:val="-2"/>
          <w:sz w:val="24"/>
          <w:szCs w:val="24"/>
        </w:rPr>
        <w:t>путь</w:t>
      </w:r>
      <w:r w:rsidRPr="00D46DEF">
        <w:rPr>
          <w:rFonts w:ascii="Times New Roman" w:hAnsi="Times New Roman" w:cs="Times New Roman"/>
          <w:sz w:val="24"/>
          <w:szCs w:val="24"/>
        </w:rPr>
        <w:t>дляих</w:t>
      </w:r>
      <w:r w:rsidRPr="00D46DEF">
        <w:rPr>
          <w:rFonts w:ascii="Times New Roman" w:hAnsi="Times New Roman" w:cs="Times New Roman"/>
          <w:spacing w:val="-1"/>
          <w:sz w:val="24"/>
          <w:szCs w:val="24"/>
        </w:rPr>
        <w:t>сохранения("Альтернативноеразмещение").Выберите</w:t>
      </w:r>
      <w:r w:rsidRPr="00D46DEF">
        <w:rPr>
          <w:rFonts w:ascii="Times New Roman" w:hAnsi="Times New Roman" w:cs="Times New Roman"/>
          <w:sz w:val="24"/>
          <w:szCs w:val="24"/>
        </w:rPr>
        <w:t>папку</w:t>
      </w:r>
      <w:r w:rsidRPr="00D46DEF">
        <w:rPr>
          <w:rFonts w:ascii="Times New Roman" w:hAnsi="Times New Roman" w:cs="Times New Roman"/>
          <w:i/>
          <w:spacing w:val="-1"/>
          <w:sz w:val="24"/>
          <w:szCs w:val="24"/>
          <w:lang w:val="en-US"/>
        </w:rPr>
        <w:t>restore</w:t>
      </w:r>
      <w:r w:rsidRPr="00D46DEF">
        <w:rPr>
          <w:rFonts w:ascii="Times New Roman" w:hAnsi="Times New Roman" w:cs="Times New Roman"/>
          <w:spacing w:val="-1"/>
          <w:sz w:val="24"/>
          <w:szCs w:val="24"/>
        </w:rPr>
        <w:t>.</w:t>
      </w:r>
    </w:p>
    <w:p w:rsidR="00D46DEF" w:rsidRPr="00D46DEF" w:rsidRDefault="00D46DEF" w:rsidP="00D46DEF">
      <w:pPr>
        <w:widowControl w:val="0"/>
        <w:tabs>
          <w:tab w:val="left" w:pos="851"/>
          <w:tab w:val="left" w:pos="966"/>
        </w:tabs>
        <w:spacing w:after="0" w:line="240" w:lineRule="auto"/>
        <w:ind w:right="-8" w:firstLine="567"/>
        <w:jc w:val="both"/>
        <w:rPr>
          <w:rFonts w:ascii="Times New Roman" w:hAnsi="Times New Roman" w:cs="Times New Roman"/>
          <w:sz w:val="24"/>
          <w:szCs w:val="24"/>
        </w:rPr>
      </w:pPr>
      <w:r w:rsidRPr="00D46DEF">
        <w:rPr>
          <w:rFonts w:ascii="Times New Roman" w:hAnsi="Times New Roman" w:cs="Times New Roman"/>
          <w:noProof/>
          <w:spacing w:val="-1"/>
          <w:sz w:val="24"/>
          <w:szCs w:val="24"/>
          <w:lang w:eastAsia="ru-RU"/>
        </w:rPr>
        <w:drawing>
          <wp:anchor distT="0" distB="0" distL="114300" distR="114300" simplePos="0" relativeHeight="251680768" behindDoc="1" locked="0" layoutInCell="1" allowOverlap="1">
            <wp:simplePos x="0" y="0"/>
            <wp:positionH relativeFrom="column">
              <wp:posOffset>242570</wp:posOffset>
            </wp:positionH>
            <wp:positionV relativeFrom="paragraph">
              <wp:posOffset>179705</wp:posOffset>
            </wp:positionV>
            <wp:extent cx="140335" cy="187325"/>
            <wp:effectExtent l="0" t="0" r="0" b="3175"/>
            <wp:wrapNone/>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335" cy="187325"/>
                    </a:xfrm>
                    <a:prstGeom prst="rect">
                      <a:avLst/>
                    </a:prstGeom>
                    <a:noFill/>
                    <a:ln>
                      <a:noFill/>
                    </a:ln>
                  </pic:spPr>
                </pic:pic>
              </a:graphicData>
            </a:graphic>
          </wp:anchor>
        </w:drawing>
      </w:r>
      <w:r w:rsidRPr="00D46DEF">
        <w:rPr>
          <w:rFonts w:ascii="Times New Roman" w:hAnsi="Times New Roman" w:cs="Times New Roman"/>
          <w:spacing w:val="-1"/>
          <w:sz w:val="24"/>
          <w:szCs w:val="24"/>
        </w:rPr>
        <w:t>Послеопределениявсехпараметроввосстановлениянажмем</w:t>
      </w:r>
      <w:r w:rsidRPr="00D46DEF">
        <w:rPr>
          <w:rFonts w:ascii="Times New Roman" w:hAnsi="Times New Roman" w:cs="Times New Roman"/>
          <w:sz w:val="24"/>
          <w:szCs w:val="24"/>
        </w:rPr>
        <w:t>кнопку"Восстано</w:t>
      </w:r>
      <w:r w:rsidRPr="00D46DEF">
        <w:rPr>
          <w:rFonts w:ascii="Times New Roman" w:hAnsi="Times New Roman" w:cs="Times New Roman"/>
          <w:spacing w:val="-1"/>
          <w:sz w:val="24"/>
          <w:szCs w:val="24"/>
        </w:rPr>
        <w:t>вить",утерянныеданныебудутвосстановлены.</w:t>
      </w:r>
    </w:p>
    <w:p w:rsidR="00D46DEF" w:rsidRPr="00D46DEF" w:rsidRDefault="00D46DEF" w:rsidP="00DE7F9A">
      <w:pPr>
        <w:widowControl w:val="0"/>
        <w:numPr>
          <w:ilvl w:val="0"/>
          <w:numId w:val="63"/>
        </w:numPr>
        <w:tabs>
          <w:tab w:val="left" w:pos="952"/>
        </w:tabs>
        <w:spacing w:after="0" w:line="240" w:lineRule="auto"/>
        <w:ind w:left="0" w:right="-8"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Создайтезадания</w:t>
      </w:r>
      <w:r w:rsidRPr="00D46DEF">
        <w:rPr>
          <w:rFonts w:ascii="Times New Roman" w:hAnsi="Times New Roman" w:cs="Times New Roman"/>
          <w:sz w:val="24"/>
          <w:szCs w:val="24"/>
        </w:rPr>
        <w:t>навыполнения</w:t>
      </w:r>
      <w:r w:rsidRPr="00D46DEF">
        <w:rPr>
          <w:rFonts w:ascii="Times New Roman" w:hAnsi="Times New Roman" w:cs="Times New Roman"/>
          <w:spacing w:val="-1"/>
          <w:sz w:val="24"/>
          <w:szCs w:val="24"/>
        </w:rPr>
        <w:t>архивацииданных</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папки</w:t>
      </w:r>
      <w:r w:rsidRPr="00D46DEF">
        <w:rPr>
          <w:rFonts w:ascii="Times New Roman" w:hAnsi="Times New Roman" w:cs="Times New Roman"/>
          <w:i/>
          <w:spacing w:val="-1"/>
          <w:sz w:val="24"/>
          <w:szCs w:val="24"/>
          <w:lang w:val="en-US"/>
        </w:rPr>
        <w:t>profiles</w:t>
      </w:r>
      <w:r w:rsidRPr="00D46DEF">
        <w:rPr>
          <w:rFonts w:ascii="Times New Roman" w:hAnsi="Times New Roman" w:cs="Times New Roman"/>
          <w:spacing w:val="-1"/>
          <w:sz w:val="24"/>
          <w:szCs w:val="24"/>
        </w:rPr>
        <w:t>,используявыбордополнительныхвозможностей:</w:t>
      </w:r>
    </w:p>
    <w:p w:rsidR="007834F9" w:rsidRDefault="00D46DEF" w:rsidP="00DE7F9A">
      <w:pPr>
        <w:widowControl w:val="0"/>
        <w:numPr>
          <w:ilvl w:val="0"/>
          <w:numId w:val="63"/>
        </w:numPr>
        <w:tabs>
          <w:tab w:val="left" w:pos="910"/>
        </w:tabs>
        <w:spacing w:after="0" w:line="240" w:lineRule="auto"/>
        <w:ind w:left="0" w:right="-69" w:firstLine="567"/>
        <w:jc w:val="both"/>
        <w:rPr>
          <w:rFonts w:ascii="Times New Roman" w:hAnsi="Times New Roman" w:cs="Times New Roman"/>
          <w:sz w:val="24"/>
          <w:szCs w:val="24"/>
        </w:rPr>
      </w:pPr>
      <w:r w:rsidRPr="00D46DEF">
        <w:rPr>
          <w:rFonts w:ascii="Times New Roman" w:hAnsi="Times New Roman" w:cs="Times New Roman"/>
          <w:sz w:val="24"/>
          <w:szCs w:val="24"/>
        </w:rPr>
        <w:t>Выбираем тип архивирования (выберем «Обычный»). Ничего не меняем на странице «Способы архивации».</w:t>
      </w:r>
    </w:p>
    <w:p w:rsidR="00D46DEF" w:rsidRPr="00D46DEF" w:rsidRDefault="007834F9" w:rsidP="007834F9">
      <w:pPr>
        <w:widowControl w:val="0"/>
        <w:tabs>
          <w:tab w:val="left" w:pos="910"/>
        </w:tabs>
        <w:spacing w:after="0" w:line="240" w:lineRule="auto"/>
        <w:ind w:left="567" w:right="-69"/>
        <w:jc w:val="both"/>
        <w:rPr>
          <w:rFonts w:ascii="Times New Roman" w:hAnsi="Times New Roman" w:cs="Times New Roman"/>
          <w:sz w:val="24"/>
          <w:szCs w:val="24"/>
        </w:rPr>
      </w:pPr>
      <w:r w:rsidRPr="00D46DEF">
        <w:rPr>
          <w:rFonts w:ascii="Times New Roman" w:hAnsi="Times New Roman" w:cs="Times New Roman"/>
          <w:noProof/>
          <w:sz w:val="24"/>
          <w:szCs w:val="24"/>
          <w:lang w:eastAsia="ru-RU"/>
        </w:rPr>
        <w:drawing>
          <wp:inline distT="0" distB="0" distL="0" distR="0">
            <wp:extent cx="2897505" cy="221869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7505" cy="2218690"/>
                    </a:xfrm>
                    <a:prstGeom prst="rect">
                      <a:avLst/>
                    </a:prstGeom>
                    <a:noFill/>
                    <a:ln>
                      <a:noFill/>
                    </a:ln>
                  </pic:spPr>
                </pic:pic>
              </a:graphicData>
            </a:graphic>
          </wp:inline>
        </w:drawing>
      </w:r>
    </w:p>
    <w:p w:rsidR="00D46DEF" w:rsidRPr="00D46DEF" w:rsidRDefault="00D46DEF" w:rsidP="00DE7F9A">
      <w:pPr>
        <w:widowControl w:val="0"/>
        <w:numPr>
          <w:ilvl w:val="0"/>
          <w:numId w:val="63"/>
        </w:numPr>
        <w:tabs>
          <w:tab w:val="left" w:pos="910"/>
        </w:tabs>
        <w:spacing w:after="0" w:line="240" w:lineRule="auto"/>
        <w:ind w:left="0" w:right="-69" w:firstLine="567"/>
        <w:jc w:val="both"/>
        <w:rPr>
          <w:rFonts w:ascii="Times New Roman" w:hAnsi="Times New Roman" w:cs="Times New Roman"/>
          <w:sz w:val="24"/>
          <w:szCs w:val="24"/>
        </w:rPr>
      </w:pPr>
      <w:r w:rsidRPr="00D46DEF">
        <w:rPr>
          <w:rFonts w:ascii="Times New Roman" w:hAnsi="Times New Roman" w:cs="Times New Roman"/>
          <w:sz w:val="24"/>
          <w:szCs w:val="24"/>
        </w:rPr>
        <w:t>На странице «Параметры архивации» можно выбрать замену существующих архивов или добавление архива (если файл с архивной копией уже существует).</w:t>
      </w:r>
    </w:p>
    <w:p w:rsidR="00D46DEF" w:rsidRPr="00D46DEF" w:rsidRDefault="00D46DEF" w:rsidP="00DE7F9A">
      <w:pPr>
        <w:widowControl w:val="0"/>
        <w:numPr>
          <w:ilvl w:val="0"/>
          <w:numId w:val="63"/>
        </w:numPr>
        <w:tabs>
          <w:tab w:val="left" w:pos="994"/>
        </w:tabs>
        <w:spacing w:after="0" w:line="240" w:lineRule="auto"/>
        <w:ind w:left="0" w:right="-69" w:firstLine="567"/>
        <w:jc w:val="both"/>
        <w:rPr>
          <w:rFonts w:ascii="Times New Roman" w:hAnsi="Times New Roman" w:cs="Times New Roman"/>
          <w:sz w:val="24"/>
          <w:szCs w:val="24"/>
        </w:rPr>
      </w:pP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странице</w:t>
      </w:r>
      <w:r w:rsidRPr="00D46DEF">
        <w:rPr>
          <w:rFonts w:ascii="Times New Roman" w:hAnsi="Times New Roman" w:cs="Times New Roman"/>
          <w:spacing w:val="-2"/>
          <w:sz w:val="24"/>
          <w:szCs w:val="24"/>
        </w:rPr>
        <w:t>«Когда</w:t>
      </w:r>
      <w:r w:rsidRPr="00D46DEF">
        <w:rPr>
          <w:rFonts w:ascii="Times New Roman" w:hAnsi="Times New Roman" w:cs="Times New Roman"/>
          <w:sz w:val="24"/>
          <w:szCs w:val="24"/>
        </w:rPr>
        <w:t>архивировать»задайте</w:t>
      </w:r>
      <w:r w:rsidRPr="00D46DEF">
        <w:rPr>
          <w:rFonts w:ascii="Times New Roman" w:hAnsi="Times New Roman" w:cs="Times New Roman"/>
          <w:spacing w:val="-1"/>
          <w:sz w:val="24"/>
          <w:szCs w:val="24"/>
        </w:rPr>
        <w:t>расписание</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автоматическогосозданиярезервнойкопии</w:t>
      </w:r>
      <w:r w:rsidRPr="00D46DEF">
        <w:rPr>
          <w:rFonts w:ascii="Times New Roman" w:hAnsi="Times New Roman" w:cs="Times New Roman"/>
          <w:sz w:val="24"/>
          <w:szCs w:val="24"/>
        </w:rPr>
        <w:t>—</w:t>
      </w:r>
      <w:r w:rsidRPr="00D46DEF">
        <w:rPr>
          <w:rFonts w:ascii="Times New Roman" w:hAnsi="Times New Roman" w:cs="Times New Roman"/>
          <w:spacing w:val="-1"/>
          <w:sz w:val="24"/>
          <w:szCs w:val="24"/>
        </w:rPr>
        <w:t>выберитевариант«Позднее»</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задайтерасписаниеархивирования,чтобыархивированиепроисходило</w:t>
      </w:r>
      <w:r w:rsidRPr="00D46DEF">
        <w:rPr>
          <w:rFonts w:ascii="Times New Roman" w:hAnsi="Times New Roman" w:cs="Times New Roman"/>
          <w:sz w:val="24"/>
          <w:szCs w:val="24"/>
        </w:rPr>
        <w:t>по</w:t>
      </w:r>
      <w:r w:rsidRPr="00D46DEF">
        <w:rPr>
          <w:rFonts w:ascii="Times New Roman" w:hAnsi="Times New Roman" w:cs="Times New Roman"/>
          <w:spacing w:val="-1"/>
          <w:sz w:val="24"/>
          <w:szCs w:val="24"/>
        </w:rPr>
        <w:t>всемрабочим</w:t>
      </w:r>
      <w:r w:rsidRPr="00D46DEF">
        <w:rPr>
          <w:rFonts w:ascii="Times New Roman" w:hAnsi="Times New Roman" w:cs="Times New Roman"/>
          <w:sz w:val="24"/>
          <w:szCs w:val="24"/>
        </w:rPr>
        <w:t>дням</w:t>
      </w:r>
      <w:r w:rsidRPr="00D46DEF">
        <w:rPr>
          <w:rFonts w:ascii="Times New Roman" w:hAnsi="Times New Roman" w:cs="Times New Roman"/>
          <w:spacing w:val="-1"/>
          <w:sz w:val="24"/>
          <w:szCs w:val="24"/>
        </w:rPr>
        <w:t>недели.Времяначалаустановите,</w:t>
      </w:r>
      <w:r w:rsidRPr="00D46DEF">
        <w:rPr>
          <w:rFonts w:ascii="Times New Roman" w:hAnsi="Times New Roman" w:cs="Times New Roman"/>
          <w:sz w:val="24"/>
          <w:szCs w:val="24"/>
        </w:rPr>
        <w:t xml:space="preserve"> исходяиз </w:t>
      </w:r>
      <w:r w:rsidRPr="00D46DEF">
        <w:rPr>
          <w:rFonts w:ascii="Times New Roman" w:hAnsi="Times New Roman" w:cs="Times New Roman"/>
          <w:spacing w:val="-1"/>
          <w:sz w:val="24"/>
          <w:szCs w:val="24"/>
        </w:rPr>
        <w:t>текущеговременисистемы</w:t>
      </w:r>
      <w:r w:rsidRPr="00D46DEF">
        <w:rPr>
          <w:rFonts w:ascii="Times New Roman" w:hAnsi="Times New Roman" w:cs="Times New Roman"/>
          <w:sz w:val="24"/>
          <w:szCs w:val="24"/>
        </w:rPr>
        <w:t xml:space="preserve">+пять </w:t>
      </w:r>
      <w:r w:rsidRPr="00D46DEF">
        <w:rPr>
          <w:rFonts w:ascii="Times New Roman" w:hAnsi="Times New Roman" w:cs="Times New Roman"/>
          <w:spacing w:val="-1"/>
          <w:sz w:val="24"/>
          <w:szCs w:val="24"/>
        </w:rPr>
        <w:t>минут.</w:t>
      </w:r>
    </w:p>
    <w:p w:rsidR="00D46DEF" w:rsidRPr="00D46DEF" w:rsidRDefault="00D46DEF" w:rsidP="00DE7F9A">
      <w:pPr>
        <w:widowControl w:val="0"/>
        <w:numPr>
          <w:ilvl w:val="0"/>
          <w:numId w:val="63"/>
        </w:numPr>
        <w:tabs>
          <w:tab w:val="left" w:pos="994"/>
        </w:tabs>
        <w:spacing w:after="0" w:line="240" w:lineRule="auto"/>
        <w:ind w:left="0" w:right="-69"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Нажмитедалее.Системазапроситимя</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парольпользователя,</w:t>
      </w:r>
      <w:r w:rsidRPr="00D46DEF">
        <w:rPr>
          <w:rFonts w:ascii="Times New Roman" w:hAnsi="Times New Roman" w:cs="Times New Roman"/>
          <w:sz w:val="24"/>
          <w:szCs w:val="24"/>
        </w:rPr>
        <w:t>с</w:t>
      </w:r>
      <w:r w:rsidRPr="00D46DEF">
        <w:rPr>
          <w:rFonts w:ascii="Times New Roman" w:hAnsi="Times New Roman" w:cs="Times New Roman"/>
          <w:spacing w:val="-1"/>
          <w:sz w:val="24"/>
          <w:szCs w:val="24"/>
        </w:rPr>
        <w:t>чьимиполномочиямибудетвыполнятьсязаданиеархивирования.Рекомендуем</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выполнения заданийрезервногокопирования создатьспециальныеучетныезаписи,</w:t>
      </w:r>
      <w:r w:rsidR="007834F9" w:rsidRPr="00D46DEF">
        <w:rPr>
          <w:rFonts w:ascii="Times New Roman" w:hAnsi="Times New Roman" w:cs="Times New Roman"/>
          <w:spacing w:val="-1"/>
          <w:sz w:val="24"/>
          <w:szCs w:val="24"/>
        </w:rPr>
        <w:t>обладающие</w:t>
      </w:r>
      <w:r w:rsidR="007834F9" w:rsidRPr="00D46DEF">
        <w:rPr>
          <w:rFonts w:ascii="Times New Roman" w:hAnsi="Times New Roman" w:cs="Times New Roman"/>
          <w:spacing w:val="18"/>
          <w:sz w:val="24"/>
          <w:szCs w:val="24"/>
        </w:rPr>
        <w:t>достаточными</w:t>
      </w:r>
      <w:r w:rsidR="007834F9" w:rsidRPr="00D46DEF">
        <w:rPr>
          <w:rFonts w:ascii="Times New Roman" w:hAnsi="Times New Roman" w:cs="Times New Roman"/>
          <w:spacing w:val="19"/>
          <w:sz w:val="24"/>
          <w:szCs w:val="24"/>
        </w:rPr>
        <w:t>правами(</w:t>
      </w:r>
      <w:r w:rsidR="007834F9" w:rsidRPr="00D46DEF">
        <w:rPr>
          <w:rFonts w:ascii="Times New Roman" w:hAnsi="Times New Roman" w:cs="Times New Roman"/>
          <w:sz w:val="24"/>
          <w:szCs w:val="24"/>
        </w:rPr>
        <w:t xml:space="preserve">как </w:t>
      </w:r>
      <w:r w:rsidR="007834F9" w:rsidRPr="00D46DEF">
        <w:rPr>
          <w:rFonts w:ascii="Times New Roman" w:hAnsi="Times New Roman" w:cs="Times New Roman"/>
          <w:spacing w:val="19"/>
          <w:sz w:val="24"/>
          <w:szCs w:val="24"/>
        </w:rPr>
        <w:t>минимум</w:t>
      </w:r>
      <w:r w:rsidR="007834F9" w:rsidRPr="00D46DEF">
        <w:rPr>
          <w:rFonts w:ascii="Times New Roman" w:hAnsi="Times New Roman" w:cs="Times New Roman"/>
          <w:spacing w:val="18"/>
          <w:sz w:val="24"/>
          <w:szCs w:val="24"/>
        </w:rPr>
        <w:t>членыгруппы</w:t>
      </w:r>
      <w:r w:rsidR="007834F9" w:rsidRPr="00D46DEF">
        <w:rPr>
          <w:rFonts w:ascii="Times New Roman" w:hAnsi="Times New Roman" w:cs="Times New Roman"/>
          <w:spacing w:val="23"/>
          <w:sz w:val="24"/>
          <w:szCs w:val="24"/>
        </w:rPr>
        <w:t>«</w:t>
      </w:r>
      <w:r w:rsidRPr="00D46DEF">
        <w:rPr>
          <w:rFonts w:ascii="Times New Roman" w:hAnsi="Times New Roman" w:cs="Times New Roman"/>
          <w:spacing w:val="-1"/>
          <w:sz w:val="24"/>
          <w:szCs w:val="24"/>
        </w:rPr>
        <w:t>Операторы архива»).</w:t>
      </w: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lang w:val="en-US"/>
        </w:rPr>
      </w:pPr>
      <w:r w:rsidRPr="00D46DEF">
        <w:rPr>
          <w:rFonts w:ascii="Times New Roman" w:hAnsi="Times New Roman" w:cs="Times New Roman"/>
          <w:noProof/>
          <w:sz w:val="24"/>
          <w:szCs w:val="24"/>
          <w:lang w:eastAsia="ru-RU"/>
        </w:rPr>
        <w:drawing>
          <wp:inline distT="0" distB="0" distL="0" distR="0">
            <wp:extent cx="1806575" cy="1060450"/>
            <wp:effectExtent l="0" t="0" r="3175" b="635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6575" cy="1060450"/>
                    </a:xfrm>
                    <a:prstGeom prst="rect">
                      <a:avLst/>
                    </a:prstGeom>
                    <a:noFill/>
                    <a:ln>
                      <a:noFill/>
                    </a:ln>
                  </pic:spPr>
                </pic:pic>
              </a:graphicData>
            </a:graphic>
          </wp:inline>
        </w:drawing>
      </w:r>
    </w:p>
    <w:p w:rsidR="00D46DEF" w:rsidRPr="007834F9" w:rsidRDefault="007834F9" w:rsidP="00DE7F9A">
      <w:pPr>
        <w:widowControl w:val="0"/>
        <w:numPr>
          <w:ilvl w:val="0"/>
          <w:numId w:val="63"/>
        </w:numPr>
        <w:tabs>
          <w:tab w:val="left" w:pos="822"/>
          <w:tab w:val="left" w:pos="1008"/>
        </w:tabs>
        <w:spacing w:after="0" w:line="240" w:lineRule="auto"/>
        <w:ind w:left="0" w:right="9" w:firstLine="567"/>
        <w:jc w:val="both"/>
        <w:rPr>
          <w:rFonts w:ascii="Times New Roman" w:hAnsi="Times New Roman" w:cs="Times New Roman"/>
          <w:sz w:val="24"/>
          <w:szCs w:val="24"/>
        </w:rPr>
      </w:pPr>
      <w:r w:rsidRPr="007834F9">
        <w:rPr>
          <w:rFonts w:ascii="Times New Roman" w:hAnsi="Times New Roman" w:cs="Times New Roman"/>
          <w:spacing w:val="-1"/>
          <w:sz w:val="24"/>
          <w:szCs w:val="24"/>
        </w:rPr>
        <w:t>Нажмем</w:t>
      </w:r>
      <w:r w:rsidRPr="007834F9">
        <w:rPr>
          <w:rFonts w:ascii="Times New Roman" w:hAnsi="Times New Roman" w:cs="Times New Roman"/>
          <w:spacing w:val="37"/>
          <w:sz w:val="24"/>
          <w:szCs w:val="24"/>
        </w:rPr>
        <w:t>кнопку</w:t>
      </w:r>
      <w:r w:rsidRPr="007834F9">
        <w:rPr>
          <w:rFonts w:ascii="Times New Roman" w:hAnsi="Times New Roman" w:cs="Times New Roman"/>
          <w:spacing w:val="35"/>
          <w:sz w:val="24"/>
          <w:szCs w:val="24"/>
        </w:rPr>
        <w:t>«</w:t>
      </w:r>
      <w:r w:rsidR="00D46DEF" w:rsidRPr="007834F9">
        <w:rPr>
          <w:rFonts w:ascii="Times New Roman" w:hAnsi="Times New Roman" w:cs="Times New Roman"/>
          <w:spacing w:val="-1"/>
          <w:sz w:val="24"/>
          <w:szCs w:val="24"/>
        </w:rPr>
        <w:t>Готово</w:t>
      </w:r>
      <w:r w:rsidRPr="007834F9">
        <w:rPr>
          <w:rFonts w:ascii="Times New Roman" w:hAnsi="Times New Roman" w:cs="Times New Roman"/>
          <w:spacing w:val="-1"/>
          <w:sz w:val="24"/>
          <w:szCs w:val="24"/>
        </w:rPr>
        <w:t>»,</w:t>
      </w:r>
      <w:r w:rsidRPr="007834F9">
        <w:rPr>
          <w:rFonts w:ascii="Times New Roman" w:hAnsi="Times New Roman" w:cs="Times New Roman"/>
          <w:spacing w:val="38"/>
          <w:sz w:val="24"/>
          <w:szCs w:val="24"/>
        </w:rPr>
        <w:t>задание</w:t>
      </w:r>
      <w:r w:rsidRPr="007834F9">
        <w:rPr>
          <w:rFonts w:ascii="Times New Roman" w:hAnsi="Times New Roman" w:cs="Times New Roman"/>
          <w:spacing w:val="37"/>
          <w:sz w:val="24"/>
          <w:szCs w:val="24"/>
        </w:rPr>
        <w:t>будет</w:t>
      </w:r>
      <w:r w:rsidRPr="007834F9">
        <w:rPr>
          <w:rFonts w:ascii="Times New Roman" w:hAnsi="Times New Roman" w:cs="Times New Roman"/>
          <w:spacing w:val="38"/>
          <w:sz w:val="24"/>
          <w:szCs w:val="24"/>
        </w:rPr>
        <w:t>создано</w:t>
      </w:r>
      <w:r w:rsidRPr="007834F9">
        <w:rPr>
          <w:rFonts w:ascii="Times New Roman" w:hAnsi="Times New Roman" w:cs="Times New Roman"/>
          <w:spacing w:val="-1"/>
          <w:sz w:val="24"/>
          <w:szCs w:val="24"/>
        </w:rPr>
        <w:t>,</w:t>
      </w:r>
      <w:r w:rsidRPr="007834F9">
        <w:rPr>
          <w:rFonts w:ascii="Times New Roman" w:hAnsi="Times New Roman" w:cs="Times New Roman"/>
          <w:spacing w:val="38"/>
          <w:sz w:val="24"/>
          <w:szCs w:val="24"/>
        </w:rPr>
        <w:t>и</w:t>
      </w:r>
      <w:r w:rsidRPr="007834F9">
        <w:rPr>
          <w:rFonts w:ascii="Times New Roman" w:hAnsi="Times New Roman" w:cs="Times New Roman"/>
          <w:spacing w:val="39"/>
          <w:sz w:val="24"/>
          <w:szCs w:val="24"/>
        </w:rPr>
        <w:t>оно</w:t>
      </w:r>
      <w:r w:rsidRPr="007834F9">
        <w:rPr>
          <w:rFonts w:ascii="Times New Roman" w:hAnsi="Times New Roman" w:cs="Times New Roman"/>
          <w:spacing w:val="38"/>
          <w:sz w:val="24"/>
          <w:szCs w:val="24"/>
        </w:rPr>
        <w:t>появитсяв</w:t>
      </w:r>
      <w:r w:rsidRPr="007834F9">
        <w:rPr>
          <w:rFonts w:ascii="Times New Roman" w:hAnsi="Times New Roman" w:cs="Times New Roman"/>
          <w:spacing w:val="37"/>
          <w:sz w:val="24"/>
          <w:szCs w:val="24"/>
        </w:rPr>
        <w:t>списке</w:t>
      </w:r>
      <w:r w:rsidR="00D46DEF" w:rsidRPr="007834F9">
        <w:rPr>
          <w:rFonts w:ascii="Times New Roman" w:hAnsi="Times New Roman" w:cs="Times New Roman"/>
          <w:spacing w:val="-1"/>
          <w:sz w:val="24"/>
          <w:szCs w:val="24"/>
        </w:rPr>
        <w:t>«Назначенныхзаданий».Теперь</w:t>
      </w:r>
      <w:r w:rsidR="00D46DEF" w:rsidRPr="007834F9">
        <w:rPr>
          <w:rFonts w:ascii="Times New Roman" w:hAnsi="Times New Roman" w:cs="Times New Roman"/>
          <w:sz w:val="24"/>
          <w:szCs w:val="24"/>
        </w:rPr>
        <w:t xml:space="preserve"> оно </w:t>
      </w:r>
      <w:r w:rsidR="00D46DEF" w:rsidRPr="007834F9">
        <w:rPr>
          <w:rFonts w:ascii="Times New Roman" w:hAnsi="Times New Roman" w:cs="Times New Roman"/>
          <w:spacing w:val="-1"/>
          <w:sz w:val="24"/>
          <w:szCs w:val="24"/>
        </w:rPr>
        <w:t>будет</w:t>
      </w:r>
      <w:r w:rsidR="00D46DEF" w:rsidRPr="007834F9">
        <w:rPr>
          <w:rFonts w:ascii="Times New Roman" w:hAnsi="Times New Roman" w:cs="Times New Roman"/>
          <w:sz w:val="24"/>
          <w:szCs w:val="24"/>
        </w:rPr>
        <w:t xml:space="preserve"> выполняться </w:t>
      </w:r>
      <w:r w:rsidR="00D46DEF" w:rsidRPr="007834F9">
        <w:rPr>
          <w:rFonts w:ascii="Times New Roman" w:hAnsi="Times New Roman" w:cs="Times New Roman"/>
          <w:spacing w:val="-1"/>
          <w:sz w:val="24"/>
          <w:szCs w:val="24"/>
        </w:rPr>
        <w:t>регулярно</w:t>
      </w:r>
      <w:r w:rsidR="00D46DEF" w:rsidRPr="007834F9">
        <w:rPr>
          <w:rFonts w:ascii="Times New Roman" w:hAnsi="Times New Roman" w:cs="Times New Roman"/>
          <w:sz w:val="24"/>
          <w:szCs w:val="24"/>
        </w:rPr>
        <w:t>в</w:t>
      </w:r>
      <w:r w:rsidR="00D46DEF" w:rsidRPr="007834F9">
        <w:rPr>
          <w:rFonts w:ascii="Times New Roman" w:hAnsi="Times New Roman" w:cs="Times New Roman"/>
          <w:spacing w:val="-1"/>
          <w:sz w:val="24"/>
          <w:szCs w:val="24"/>
        </w:rPr>
        <w:t>соответствии</w:t>
      </w:r>
      <w:r w:rsidR="00D46DEF" w:rsidRPr="007834F9">
        <w:rPr>
          <w:rFonts w:ascii="Times New Roman" w:hAnsi="Times New Roman" w:cs="Times New Roman"/>
          <w:sz w:val="24"/>
          <w:szCs w:val="24"/>
        </w:rPr>
        <w:t xml:space="preserve"> с</w:t>
      </w:r>
      <w:r w:rsidR="00D46DEF" w:rsidRPr="007834F9">
        <w:rPr>
          <w:rFonts w:ascii="Times New Roman" w:hAnsi="Times New Roman" w:cs="Times New Roman"/>
          <w:spacing w:val="-1"/>
          <w:sz w:val="24"/>
          <w:szCs w:val="24"/>
        </w:rPr>
        <w:t>расписанием.</w:t>
      </w:r>
    </w:p>
    <w:p w:rsidR="00D46DEF" w:rsidRPr="00D46DEF" w:rsidRDefault="00D46DEF" w:rsidP="00D46DEF">
      <w:pPr>
        <w:widowControl w:val="0"/>
        <w:tabs>
          <w:tab w:val="left" w:pos="1008"/>
        </w:tabs>
        <w:spacing w:after="0" w:line="240" w:lineRule="auto"/>
        <w:ind w:right="9" w:firstLine="567"/>
        <w:jc w:val="both"/>
        <w:rPr>
          <w:rFonts w:ascii="Times New Roman" w:hAnsi="Times New Roman" w:cs="Times New Roman"/>
          <w:sz w:val="24"/>
          <w:szCs w:val="24"/>
        </w:rPr>
      </w:pPr>
      <w:r w:rsidRPr="00D46DEF">
        <w:rPr>
          <w:rFonts w:ascii="Times New Roman" w:hAnsi="Times New Roman" w:cs="Times New Roman"/>
          <w:sz w:val="24"/>
          <w:szCs w:val="24"/>
        </w:rPr>
        <w:t xml:space="preserve">17. </w:t>
      </w:r>
      <w:r w:rsidRPr="00D46DEF">
        <w:rPr>
          <w:rFonts w:ascii="Times New Roman" w:hAnsi="Times New Roman" w:cs="Times New Roman"/>
          <w:spacing w:val="-1"/>
          <w:sz w:val="24"/>
          <w:szCs w:val="24"/>
        </w:rPr>
        <w:t>Завершитесеансадминистратора,ожидайте</w:t>
      </w:r>
      <w:r w:rsidRPr="00D46DEF">
        <w:rPr>
          <w:rFonts w:ascii="Times New Roman" w:hAnsi="Times New Roman" w:cs="Times New Roman"/>
          <w:sz w:val="24"/>
          <w:szCs w:val="24"/>
        </w:rPr>
        <w:t>до</w:t>
      </w:r>
      <w:r w:rsidRPr="00D46DEF">
        <w:rPr>
          <w:rFonts w:ascii="Times New Roman" w:hAnsi="Times New Roman" w:cs="Times New Roman"/>
          <w:spacing w:val="-1"/>
          <w:sz w:val="24"/>
          <w:szCs w:val="24"/>
        </w:rPr>
        <w:t>завершениязадания.Послепроверьте результат.</w:t>
      </w:r>
    </w:p>
    <w:p w:rsidR="00D46DEF" w:rsidRPr="00D46DEF" w:rsidRDefault="00D46DEF" w:rsidP="00D46DEF">
      <w:pPr>
        <w:widowControl w:val="0"/>
        <w:spacing w:after="0" w:line="240" w:lineRule="auto"/>
        <w:ind w:right="-69" w:firstLine="567"/>
        <w:jc w:val="both"/>
        <w:outlineLvl w:val="0"/>
        <w:rPr>
          <w:rFonts w:ascii="Times New Roman" w:hAnsi="Times New Roman" w:cs="Times New Roman"/>
          <w:sz w:val="24"/>
          <w:szCs w:val="24"/>
        </w:rPr>
      </w:pPr>
      <w:bookmarkStart w:id="146" w:name="_Toc405849764"/>
      <w:bookmarkStart w:id="147" w:name="_Toc405851287"/>
      <w:r w:rsidRPr="00D46DEF">
        <w:rPr>
          <w:rFonts w:ascii="Times New Roman" w:hAnsi="Times New Roman" w:cs="Times New Roman"/>
          <w:b/>
          <w:bCs/>
          <w:spacing w:val="-1"/>
          <w:sz w:val="24"/>
          <w:szCs w:val="24"/>
        </w:rPr>
        <w:t>Теневые</w:t>
      </w:r>
      <w:r w:rsidRPr="00D46DEF">
        <w:rPr>
          <w:rFonts w:ascii="Times New Roman" w:hAnsi="Times New Roman" w:cs="Times New Roman"/>
          <w:b/>
          <w:bCs/>
          <w:sz w:val="24"/>
          <w:szCs w:val="24"/>
        </w:rPr>
        <w:t>копии</w:t>
      </w:r>
      <w:bookmarkEnd w:id="146"/>
      <w:bookmarkEnd w:id="147"/>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rPr>
      </w:pPr>
      <w:r w:rsidRPr="00D46DEF">
        <w:rPr>
          <w:rFonts w:ascii="Times New Roman" w:hAnsi="Times New Roman" w:cs="Times New Roman"/>
          <w:sz w:val="24"/>
          <w:szCs w:val="24"/>
        </w:rPr>
        <w:t>Эта</w:t>
      </w:r>
      <w:r w:rsidRPr="00D46DEF">
        <w:rPr>
          <w:rFonts w:ascii="Times New Roman" w:hAnsi="Times New Roman" w:cs="Times New Roman"/>
          <w:spacing w:val="-1"/>
          <w:sz w:val="24"/>
          <w:szCs w:val="24"/>
        </w:rPr>
        <w:t>технология,реализованная</w:t>
      </w:r>
      <w:r w:rsidRPr="00D46DEF">
        <w:rPr>
          <w:rFonts w:ascii="Times New Roman" w:hAnsi="Times New Roman" w:cs="Times New Roman"/>
          <w:sz w:val="24"/>
          <w:szCs w:val="24"/>
        </w:rPr>
        <w:t>в</w:t>
      </w:r>
      <w:r w:rsidRPr="00D46DEF">
        <w:rPr>
          <w:rFonts w:ascii="Times New Roman" w:hAnsi="Times New Roman" w:cs="Times New Roman"/>
          <w:sz w:val="24"/>
          <w:szCs w:val="24"/>
          <w:lang w:val="en-US"/>
        </w:rPr>
        <w:t>Windows</w:t>
      </w:r>
      <w:r w:rsidRPr="00D46DEF">
        <w:rPr>
          <w:rFonts w:ascii="Times New Roman" w:hAnsi="Times New Roman" w:cs="Times New Roman"/>
          <w:sz w:val="24"/>
          <w:szCs w:val="24"/>
        </w:rPr>
        <w:t>2003,</w:t>
      </w:r>
      <w:r w:rsidRPr="00D46DEF">
        <w:rPr>
          <w:rFonts w:ascii="Times New Roman" w:hAnsi="Times New Roman" w:cs="Times New Roman"/>
          <w:spacing w:val="-1"/>
          <w:sz w:val="24"/>
          <w:szCs w:val="24"/>
        </w:rPr>
        <w:t>позволяетархивировать</w:t>
      </w:r>
      <w:r w:rsidRPr="00D46DEF">
        <w:rPr>
          <w:rFonts w:ascii="Times New Roman" w:hAnsi="Times New Roman" w:cs="Times New Roman"/>
          <w:sz w:val="24"/>
          <w:szCs w:val="24"/>
        </w:rPr>
        <w:t>открытыефайлыс</w:t>
      </w:r>
      <w:r w:rsidRPr="00D46DEF">
        <w:rPr>
          <w:rFonts w:ascii="Times New Roman" w:hAnsi="Times New Roman" w:cs="Times New Roman"/>
          <w:spacing w:val="-1"/>
          <w:sz w:val="24"/>
          <w:szCs w:val="24"/>
        </w:rPr>
        <w:t>помощьюсоздания«снимка»файловыхресурсов.</w:t>
      </w:r>
      <w:r w:rsidRPr="00D46DEF">
        <w:rPr>
          <w:rFonts w:ascii="Times New Roman" w:hAnsi="Times New Roman" w:cs="Times New Roman"/>
          <w:sz w:val="24"/>
          <w:szCs w:val="24"/>
        </w:rPr>
        <w:t>По</w:t>
      </w:r>
      <w:r w:rsidRPr="00D46DEF">
        <w:rPr>
          <w:rFonts w:ascii="Times New Roman" w:hAnsi="Times New Roman" w:cs="Times New Roman"/>
          <w:spacing w:val="-1"/>
          <w:sz w:val="24"/>
          <w:szCs w:val="24"/>
        </w:rPr>
        <w:t>умолчаниютеневые</w:t>
      </w:r>
      <w:r w:rsidRPr="00D46DEF">
        <w:rPr>
          <w:rFonts w:ascii="Times New Roman" w:hAnsi="Times New Roman" w:cs="Times New Roman"/>
          <w:sz w:val="24"/>
          <w:szCs w:val="24"/>
        </w:rPr>
        <w:t>копии</w:t>
      </w:r>
      <w:r w:rsidRPr="00D46DEF">
        <w:rPr>
          <w:rFonts w:ascii="Times New Roman" w:hAnsi="Times New Roman" w:cs="Times New Roman"/>
          <w:spacing w:val="1"/>
          <w:sz w:val="24"/>
          <w:szCs w:val="24"/>
        </w:rPr>
        <w:t>созда</w:t>
      </w:r>
      <w:r w:rsidRPr="00D46DEF">
        <w:rPr>
          <w:rFonts w:ascii="Times New Roman" w:hAnsi="Times New Roman" w:cs="Times New Roman"/>
          <w:spacing w:val="-1"/>
          <w:sz w:val="24"/>
          <w:szCs w:val="24"/>
        </w:rPr>
        <w:t>ются</w:t>
      </w:r>
      <w:r w:rsidRPr="00D46DEF">
        <w:rPr>
          <w:rFonts w:ascii="Times New Roman" w:hAnsi="Times New Roman" w:cs="Times New Roman"/>
          <w:sz w:val="24"/>
          <w:szCs w:val="24"/>
        </w:rPr>
        <w:t>натомже</w:t>
      </w:r>
      <w:r w:rsidRPr="00D46DEF">
        <w:rPr>
          <w:rFonts w:ascii="Times New Roman" w:hAnsi="Times New Roman" w:cs="Times New Roman"/>
          <w:spacing w:val="-1"/>
          <w:sz w:val="24"/>
          <w:szCs w:val="24"/>
        </w:rPr>
        <w:t>томе,</w:t>
      </w:r>
      <w:r w:rsidRPr="00D46DEF">
        <w:rPr>
          <w:rFonts w:ascii="Times New Roman" w:hAnsi="Times New Roman" w:cs="Times New Roman"/>
          <w:sz w:val="24"/>
          <w:szCs w:val="24"/>
        </w:rPr>
        <w:t>гдехранятся</w:t>
      </w:r>
      <w:r w:rsidRPr="00D46DEF">
        <w:rPr>
          <w:rFonts w:ascii="Times New Roman" w:hAnsi="Times New Roman" w:cs="Times New Roman"/>
          <w:spacing w:val="-1"/>
          <w:sz w:val="24"/>
          <w:szCs w:val="24"/>
        </w:rPr>
        <w:t>сетевыепапки,</w:t>
      </w:r>
      <w:r w:rsidRPr="00D46DEF">
        <w:rPr>
          <w:rFonts w:ascii="Times New Roman" w:hAnsi="Times New Roman" w:cs="Times New Roman"/>
          <w:sz w:val="24"/>
          <w:szCs w:val="24"/>
        </w:rPr>
        <w:t>поэтомуонине</w:t>
      </w:r>
      <w:r w:rsidRPr="00D46DEF">
        <w:rPr>
          <w:rFonts w:ascii="Times New Roman" w:hAnsi="Times New Roman" w:cs="Times New Roman"/>
          <w:spacing w:val="-1"/>
          <w:sz w:val="24"/>
          <w:szCs w:val="24"/>
        </w:rPr>
        <w:t>смогутстатьсерьезнойзащитой</w:t>
      </w:r>
      <w:r w:rsidRPr="00D46DEF">
        <w:rPr>
          <w:rFonts w:ascii="Times New Roman" w:hAnsi="Times New Roman" w:cs="Times New Roman"/>
          <w:sz w:val="24"/>
          <w:szCs w:val="24"/>
        </w:rPr>
        <w:t>от</w:t>
      </w:r>
      <w:r w:rsidRPr="00D46DEF">
        <w:rPr>
          <w:rFonts w:ascii="Times New Roman" w:hAnsi="Times New Roman" w:cs="Times New Roman"/>
          <w:spacing w:val="-1"/>
          <w:sz w:val="24"/>
          <w:szCs w:val="24"/>
        </w:rPr>
        <w:t>аппаратныхаварий(например,</w:t>
      </w:r>
      <w:r w:rsidRPr="00D46DEF">
        <w:rPr>
          <w:rFonts w:ascii="Times New Roman" w:hAnsi="Times New Roman" w:cs="Times New Roman"/>
          <w:sz w:val="24"/>
          <w:szCs w:val="24"/>
        </w:rPr>
        <w:t>выход</w:t>
      </w:r>
      <w:r w:rsidRPr="00D46DEF">
        <w:rPr>
          <w:rFonts w:ascii="Times New Roman" w:hAnsi="Times New Roman" w:cs="Times New Roman"/>
          <w:spacing w:val="-1"/>
          <w:sz w:val="24"/>
          <w:szCs w:val="24"/>
        </w:rPr>
        <w:t>изстроядиска,</w:t>
      </w:r>
      <w:r w:rsidRPr="00D46DEF">
        <w:rPr>
          <w:rFonts w:ascii="Times New Roman" w:hAnsi="Times New Roman" w:cs="Times New Roman"/>
          <w:sz w:val="24"/>
          <w:szCs w:val="24"/>
        </w:rPr>
        <w:t>накотором</w:t>
      </w:r>
      <w:r w:rsidRPr="00D46DEF">
        <w:rPr>
          <w:rFonts w:ascii="Times New Roman" w:hAnsi="Times New Roman" w:cs="Times New Roman"/>
          <w:spacing w:val="-1"/>
          <w:sz w:val="24"/>
          <w:szCs w:val="24"/>
        </w:rPr>
        <w:t>размещены</w:t>
      </w:r>
      <w:r w:rsidRPr="00D46DEF">
        <w:rPr>
          <w:rFonts w:ascii="Times New Roman" w:hAnsi="Times New Roman" w:cs="Times New Roman"/>
          <w:sz w:val="24"/>
          <w:szCs w:val="24"/>
        </w:rPr>
        <w:t>эти</w:t>
      </w:r>
      <w:r w:rsidRPr="00D46DEF">
        <w:rPr>
          <w:rFonts w:ascii="Times New Roman" w:hAnsi="Times New Roman" w:cs="Times New Roman"/>
          <w:spacing w:val="-1"/>
          <w:sz w:val="24"/>
          <w:szCs w:val="24"/>
        </w:rPr>
        <w:t>данные).</w:t>
      </w:r>
      <w:r w:rsidRPr="00D46DEF">
        <w:rPr>
          <w:rFonts w:ascii="Times New Roman" w:hAnsi="Times New Roman" w:cs="Times New Roman"/>
          <w:sz w:val="24"/>
          <w:szCs w:val="24"/>
        </w:rPr>
        <w:t>Можно</w:t>
      </w:r>
      <w:r w:rsidRPr="00D46DEF">
        <w:rPr>
          <w:rFonts w:ascii="Times New Roman" w:hAnsi="Times New Roman" w:cs="Times New Roman"/>
          <w:spacing w:val="-1"/>
          <w:sz w:val="24"/>
          <w:szCs w:val="24"/>
        </w:rPr>
        <w:t>настроитьсозданиетеневыхкопий</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другом</w:t>
      </w:r>
      <w:r w:rsidRPr="00D46DEF">
        <w:rPr>
          <w:rFonts w:ascii="Times New Roman" w:hAnsi="Times New Roman" w:cs="Times New Roman"/>
          <w:sz w:val="24"/>
          <w:szCs w:val="24"/>
        </w:rPr>
        <w:t>томе,</w:t>
      </w:r>
      <w:r w:rsidRPr="00D46DEF">
        <w:rPr>
          <w:rFonts w:ascii="Times New Roman" w:hAnsi="Times New Roman" w:cs="Times New Roman"/>
          <w:spacing w:val="-1"/>
          <w:sz w:val="24"/>
          <w:szCs w:val="24"/>
        </w:rPr>
        <w:t>чтоповысит</w:t>
      </w:r>
      <w:r w:rsidRPr="00D46DEF">
        <w:rPr>
          <w:rFonts w:ascii="Times New Roman" w:hAnsi="Times New Roman" w:cs="Times New Roman"/>
          <w:spacing w:val="1"/>
          <w:sz w:val="24"/>
          <w:szCs w:val="24"/>
        </w:rPr>
        <w:t>уро</w:t>
      </w:r>
      <w:r w:rsidRPr="00D46DEF">
        <w:rPr>
          <w:rFonts w:ascii="Times New Roman" w:hAnsi="Times New Roman" w:cs="Times New Roman"/>
          <w:spacing w:val="-1"/>
          <w:sz w:val="24"/>
          <w:szCs w:val="24"/>
        </w:rPr>
        <w:t>веньзащиты.Теневыекопиипозволяютвосстанавливатьданные,</w:t>
      </w:r>
      <w:r w:rsidRPr="00D46DEF">
        <w:rPr>
          <w:rFonts w:ascii="Times New Roman" w:hAnsi="Times New Roman" w:cs="Times New Roman"/>
          <w:sz w:val="24"/>
          <w:szCs w:val="24"/>
        </w:rPr>
        <w:t>ошибочно</w:t>
      </w:r>
      <w:r w:rsidRPr="00D46DEF">
        <w:rPr>
          <w:rFonts w:ascii="Times New Roman" w:hAnsi="Times New Roman" w:cs="Times New Roman"/>
          <w:spacing w:val="-1"/>
          <w:sz w:val="24"/>
          <w:szCs w:val="24"/>
        </w:rPr>
        <w:t>удаленные</w:t>
      </w:r>
      <w:r w:rsidRPr="00D46DEF">
        <w:rPr>
          <w:rFonts w:ascii="Times New Roman" w:hAnsi="Times New Roman" w:cs="Times New Roman"/>
          <w:sz w:val="24"/>
          <w:szCs w:val="24"/>
        </w:rPr>
        <w:t>или</w:t>
      </w:r>
      <w:r w:rsidRPr="00D46DEF">
        <w:rPr>
          <w:rFonts w:ascii="Times New Roman" w:hAnsi="Times New Roman" w:cs="Times New Roman"/>
          <w:spacing w:val="-1"/>
          <w:sz w:val="24"/>
          <w:szCs w:val="24"/>
        </w:rPr>
        <w:t>модифицированныепользователями.</w:t>
      </w:r>
      <w:r w:rsidRPr="00D46DEF">
        <w:rPr>
          <w:rFonts w:ascii="Times New Roman" w:hAnsi="Times New Roman" w:cs="Times New Roman"/>
          <w:sz w:val="24"/>
          <w:szCs w:val="24"/>
        </w:rPr>
        <w:t>Приэтом</w:t>
      </w:r>
      <w:r w:rsidRPr="00D46DEF">
        <w:rPr>
          <w:rFonts w:ascii="Times New Roman" w:hAnsi="Times New Roman" w:cs="Times New Roman"/>
          <w:spacing w:val="-1"/>
          <w:sz w:val="24"/>
          <w:szCs w:val="24"/>
        </w:rPr>
        <w:t>пользователимогутвосстанавливатьданныесами,</w:t>
      </w:r>
      <w:r w:rsidRPr="00D46DEF">
        <w:rPr>
          <w:rFonts w:ascii="Times New Roman" w:hAnsi="Times New Roman" w:cs="Times New Roman"/>
          <w:sz w:val="24"/>
          <w:szCs w:val="24"/>
        </w:rPr>
        <w:t>без</w:t>
      </w:r>
      <w:r w:rsidRPr="00D46DEF">
        <w:rPr>
          <w:rFonts w:ascii="Times New Roman" w:hAnsi="Times New Roman" w:cs="Times New Roman"/>
          <w:spacing w:val="-1"/>
          <w:sz w:val="24"/>
          <w:szCs w:val="24"/>
        </w:rPr>
        <w:t>участиясистемногоадминистратора.Теневые</w:t>
      </w:r>
      <w:r w:rsidRPr="00D46DEF">
        <w:rPr>
          <w:rFonts w:ascii="Times New Roman" w:hAnsi="Times New Roman" w:cs="Times New Roman"/>
          <w:sz w:val="24"/>
          <w:szCs w:val="24"/>
        </w:rPr>
        <w:t>копии</w:t>
      </w:r>
      <w:r w:rsidRPr="00D46DEF">
        <w:rPr>
          <w:rFonts w:ascii="Times New Roman" w:hAnsi="Times New Roman" w:cs="Times New Roman"/>
          <w:spacing w:val="-1"/>
          <w:sz w:val="24"/>
          <w:szCs w:val="24"/>
        </w:rPr>
        <w:t>создаютсятолько</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 xml:space="preserve"> томах</w:t>
      </w:r>
      <w:r w:rsidRPr="00D46DEF">
        <w:rPr>
          <w:rFonts w:ascii="Times New Roman" w:hAnsi="Times New Roman" w:cs="Times New Roman"/>
          <w:sz w:val="24"/>
          <w:szCs w:val="24"/>
        </w:rPr>
        <w:t xml:space="preserve">сфайловой </w:t>
      </w:r>
      <w:r w:rsidRPr="00D46DEF">
        <w:rPr>
          <w:rFonts w:ascii="Times New Roman" w:hAnsi="Times New Roman" w:cs="Times New Roman"/>
          <w:spacing w:val="-1"/>
          <w:sz w:val="24"/>
          <w:szCs w:val="24"/>
        </w:rPr>
        <w:t>системой</w:t>
      </w:r>
      <w:r w:rsidRPr="00D46DEF">
        <w:rPr>
          <w:rFonts w:ascii="Times New Roman" w:hAnsi="Times New Roman" w:cs="Times New Roman"/>
          <w:spacing w:val="-1"/>
          <w:sz w:val="24"/>
          <w:szCs w:val="24"/>
          <w:lang w:val="en-US"/>
        </w:rPr>
        <w:t>NTFS</w:t>
      </w:r>
      <w:r w:rsidRPr="00D46DEF">
        <w:rPr>
          <w:rFonts w:ascii="Times New Roman" w:hAnsi="Times New Roman" w:cs="Times New Roman"/>
          <w:spacing w:val="-1"/>
          <w:sz w:val="24"/>
          <w:szCs w:val="24"/>
        </w:rPr>
        <w:t>.</w:t>
      </w: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Рассмотрим примерсоздания</w:t>
      </w:r>
      <w:r w:rsidRPr="00D46DEF">
        <w:rPr>
          <w:rFonts w:ascii="Times New Roman" w:hAnsi="Times New Roman" w:cs="Times New Roman"/>
          <w:sz w:val="24"/>
          <w:szCs w:val="24"/>
        </w:rPr>
        <w:t xml:space="preserve"> и</w:t>
      </w:r>
      <w:r w:rsidRPr="00D46DEF">
        <w:rPr>
          <w:rFonts w:ascii="Times New Roman" w:hAnsi="Times New Roman" w:cs="Times New Roman"/>
          <w:spacing w:val="-1"/>
          <w:sz w:val="24"/>
          <w:szCs w:val="24"/>
        </w:rPr>
        <w:t>использованиятеневыхкопийтома.</w:t>
      </w:r>
    </w:p>
    <w:p w:rsidR="00D46DEF" w:rsidRPr="007834F9" w:rsidRDefault="007834F9" w:rsidP="00DE7F9A">
      <w:pPr>
        <w:widowControl w:val="0"/>
        <w:numPr>
          <w:ilvl w:val="0"/>
          <w:numId w:val="62"/>
        </w:numPr>
        <w:tabs>
          <w:tab w:val="left" w:pos="822"/>
        </w:tabs>
        <w:spacing w:after="0" w:line="240" w:lineRule="auto"/>
        <w:ind w:left="0" w:right="-69"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Создадим </w:t>
      </w:r>
      <w:r w:rsidRPr="007834F9">
        <w:rPr>
          <w:rFonts w:ascii="Times New Roman" w:hAnsi="Times New Roman" w:cs="Times New Roman"/>
          <w:spacing w:val="37"/>
          <w:sz w:val="24"/>
          <w:szCs w:val="24"/>
        </w:rPr>
        <w:t>всетевой</w:t>
      </w:r>
      <w:r w:rsidRPr="007834F9">
        <w:rPr>
          <w:rFonts w:ascii="Times New Roman" w:hAnsi="Times New Roman" w:cs="Times New Roman"/>
          <w:spacing w:val="41"/>
          <w:sz w:val="24"/>
          <w:szCs w:val="24"/>
        </w:rPr>
        <w:t>папке</w:t>
      </w:r>
      <w:r w:rsidRPr="007834F9">
        <w:rPr>
          <w:rFonts w:ascii="Times New Roman" w:hAnsi="Times New Roman" w:cs="Times New Roman"/>
          <w:spacing w:val="37"/>
          <w:sz w:val="24"/>
          <w:szCs w:val="24"/>
        </w:rPr>
        <w:t>насерверефайл</w:t>
      </w:r>
      <w:r w:rsidRPr="007834F9">
        <w:rPr>
          <w:rFonts w:ascii="Times New Roman" w:hAnsi="Times New Roman" w:cs="Times New Roman"/>
          <w:spacing w:val="43"/>
          <w:sz w:val="24"/>
          <w:szCs w:val="24"/>
        </w:rPr>
        <w:t>document.txt</w:t>
      </w:r>
      <w:r w:rsidRPr="007834F9">
        <w:rPr>
          <w:rFonts w:ascii="Times New Roman" w:hAnsi="Times New Roman" w:cs="Times New Roman"/>
          <w:spacing w:val="-1"/>
          <w:sz w:val="24"/>
          <w:szCs w:val="24"/>
        </w:rPr>
        <w:t>,</w:t>
      </w:r>
      <w:r w:rsidRPr="007834F9">
        <w:rPr>
          <w:rFonts w:ascii="Times New Roman" w:hAnsi="Times New Roman" w:cs="Times New Roman"/>
          <w:spacing w:val="38"/>
          <w:sz w:val="24"/>
          <w:szCs w:val="24"/>
        </w:rPr>
        <w:t>содержащий</w:t>
      </w:r>
      <w:r w:rsidRPr="007834F9">
        <w:rPr>
          <w:rFonts w:ascii="Times New Roman" w:hAnsi="Times New Roman" w:cs="Times New Roman"/>
          <w:spacing w:val="39"/>
          <w:sz w:val="24"/>
          <w:szCs w:val="24"/>
        </w:rPr>
        <w:t>текст</w:t>
      </w:r>
      <w:r w:rsidR="00D46DEF" w:rsidRPr="007834F9">
        <w:rPr>
          <w:rFonts w:ascii="Times New Roman" w:hAnsi="Times New Roman" w:cs="Times New Roman"/>
          <w:spacing w:val="-1"/>
          <w:sz w:val="24"/>
          <w:szCs w:val="24"/>
        </w:rPr>
        <w:t>:«11111».</w:t>
      </w:r>
    </w:p>
    <w:p w:rsidR="00D46DEF" w:rsidRPr="00D46DEF" w:rsidRDefault="00D46DEF" w:rsidP="00DE7F9A">
      <w:pPr>
        <w:widowControl w:val="0"/>
        <w:numPr>
          <w:ilvl w:val="0"/>
          <w:numId w:val="62"/>
        </w:numPr>
        <w:tabs>
          <w:tab w:val="left" w:pos="822"/>
        </w:tabs>
        <w:spacing w:after="0" w:line="240" w:lineRule="auto"/>
        <w:ind w:left="0" w:right="-69" w:firstLine="567"/>
        <w:jc w:val="both"/>
        <w:rPr>
          <w:rFonts w:ascii="Times New Roman" w:hAnsi="Times New Roman" w:cs="Times New Roman"/>
          <w:sz w:val="24"/>
          <w:szCs w:val="24"/>
          <w:lang w:val="en-US"/>
        </w:rPr>
      </w:pPr>
      <w:r w:rsidRPr="00D46DEF">
        <w:rPr>
          <w:rFonts w:ascii="Times New Roman" w:hAnsi="Times New Roman" w:cs="Times New Roman"/>
          <w:spacing w:val="-1"/>
          <w:sz w:val="24"/>
          <w:szCs w:val="24"/>
        </w:rPr>
        <w:t>ОткроемСвойствакакого-либотома</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перейдем</w:t>
      </w:r>
      <w:r w:rsidRPr="00D46DEF">
        <w:rPr>
          <w:rFonts w:ascii="Times New Roman" w:hAnsi="Times New Roman" w:cs="Times New Roman"/>
          <w:sz w:val="24"/>
          <w:szCs w:val="24"/>
        </w:rPr>
        <w:t>назакладку</w:t>
      </w:r>
      <w:r w:rsidRPr="00D46DEF">
        <w:rPr>
          <w:rFonts w:ascii="Times New Roman" w:hAnsi="Times New Roman" w:cs="Times New Roman"/>
          <w:spacing w:val="-1"/>
          <w:sz w:val="24"/>
          <w:szCs w:val="24"/>
        </w:rPr>
        <w:t>«Теневыекопии».</w:t>
      </w:r>
      <w:r w:rsidRPr="00D46DEF">
        <w:rPr>
          <w:rFonts w:ascii="Times New Roman" w:hAnsi="Times New Roman" w:cs="Times New Roman"/>
          <w:sz w:val="24"/>
          <w:szCs w:val="24"/>
          <w:lang w:val="en-US"/>
        </w:rPr>
        <w:t>По</w:t>
      </w:r>
      <w:r w:rsidRPr="00D46DEF">
        <w:rPr>
          <w:rFonts w:ascii="Times New Roman" w:hAnsi="Times New Roman" w:cs="Times New Roman"/>
          <w:spacing w:val="-1"/>
          <w:sz w:val="24"/>
          <w:szCs w:val="24"/>
          <w:lang w:val="en-US"/>
        </w:rPr>
        <w:t>умолчаниюсоздание теневыхкопий</w:t>
      </w:r>
      <w:r w:rsidRPr="00D46DEF">
        <w:rPr>
          <w:rFonts w:ascii="Times New Roman" w:hAnsi="Times New Roman" w:cs="Times New Roman"/>
          <w:sz w:val="24"/>
          <w:szCs w:val="24"/>
          <w:lang w:val="en-US"/>
        </w:rPr>
        <w:t xml:space="preserve"> для </w:t>
      </w:r>
      <w:r w:rsidRPr="00D46DEF">
        <w:rPr>
          <w:rFonts w:ascii="Times New Roman" w:hAnsi="Times New Roman" w:cs="Times New Roman"/>
          <w:spacing w:val="-1"/>
          <w:sz w:val="24"/>
          <w:szCs w:val="24"/>
          <w:lang w:val="en-US"/>
        </w:rPr>
        <w:t>всехтомовотключено.</w:t>
      </w:r>
    </w:p>
    <w:p w:rsidR="00D46DEF" w:rsidRPr="00D46DEF" w:rsidRDefault="00D46DEF" w:rsidP="00DE7F9A">
      <w:pPr>
        <w:widowControl w:val="0"/>
        <w:numPr>
          <w:ilvl w:val="0"/>
          <w:numId w:val="62"/>
        </w:numPr>
        <w:tabs>
          <w:tab w:val="left" w:pos="822"/>
        </w:tabs>
        <w:spacing w:after="0" w:line="240" w:lineRule="auto"/>
        <w:ind w:left="0" w:right="-69"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Включимсозданиетеневыхкопий</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тома</w:t>
      </w:r>
      <w:r w:rsidRPr="00D46DEF">
        <w:rPr>
          <w:rFonts w:ascii="Times New Roman" w:hAnsi="Times New Roman" w:cs="Times New Roman"/>
          <w:spacing w:val="-3"/>
          <w:sz w:val="24"/>
          <w:szCs w:val="24"/>
        </w:rPr>
        <w:t>«С».</w:t>
      </w:r>
      <w:r w:rsidRPr="00D46DEF">
        <w:rPr>
          <w:rFonts w:ascii="Times New Roman" w:hAnsi="Times New Roman" w:cs="Times New Roman"/>
          <w:sz w:val="24"/>
          <w:szCs w:val="24"/>
        </w:rPr>
        <w:t>Приэтом</w:t>
      </w:r>
      <w:r w:rsidRPr="00D46DEF">
        <w:rPr>
          <w:rFonts w:ascii="Times New Roman" w:hAnsi="Times New Roman" w:cs="Times New Roman"/>
          <w:spacing w:val="-1"/>
          <w:sz w:val="24"/>
          <w:szCs w:val="24"/>
        </w:rPr>
        <w:t>автоматическисоздастсяперваятеневая</w:t>
      </w:r>
      <w:r w:rsidRPr="00D46DEF">
        <w:rPr>
          <w:rFonts w:ascii="Times New Roman" w:hAnsi="Times New Roman" w:cs="Times New Roman"/>
          <w:sz w:val="24"/>
          <w:szCs w:val="24"/>
        </w:rPr>
        <w:t>копия.Вэтомокне</w:t>
      </w:r>
      <w:r w:rsidRPr="00D46DEF">
        <w:rPr>
          <w:rFonts w:ascii="Times New Roman" w:hAnsi="Times New Roman" w:cs="Times New Roman"/>
          <w:spacing w:val="-1"/>
          <w:sz w:val="24"/>
          <w:szCs w:val="24"/>
        </w:rPr>
        <w:t>также</w:t>
      </w:r>
      <w:r w:rsidRPr="00D46DEF">
        <w:rPr>
          <w:rFonts w:ascii="Times New Roman" w:hAnsi="Times New Roman" w:cs="Times New Roman"/>
          <w:spacing w:val="1"/>
          <w:sz w:val="24"/>
          <w:szCs w:val="24"/>
        </w:rPr>
        <w:t>можно</w:t>
      </w:r>
      <w:r w:rsidRPr="00D46DEF">
        <w:rPr>
          <w:rFonts w:ascii="Times New Roman" w:hAnsi="Times New Roman" w:cs="Times New Roman"/>
          <w:spacing w:val="-1"/>
          <w:sz w:val="24"/>
          <w:szCs w:val="24"/>
        </w:rPr>
        <w:t>вручнуюсоздатьтеневую</w:t>
      </w:r>
      <w:r w:rsidRPr="00D46DEF">
        <w:rPr>
          <w:rFonts w:ascii="Times New Roman" w:hAnsi="Times New Roman" w:cs="Times New Roman"/>
          <w:sz w:val="24"/>
          <w:szCs w:val="24"/>
        </w:rPr>
        <w:t xml:space="preserve"> копию </w:t>
      </w:r>
      <w:r w:rsidRPr="00D46DEF">
        <w:rPr>
          <w:rFonts w:ascii="Times New Roman" w:hAnsi="Times New Roman" w:cs="Times New Roman"/>
          <w:spacing w:val="-1"/>
          <w:sz w:val="24"/>
          <w:szCs w:val="24"/>
        </w:rPr>
        <w:t xml:space="preserve">данноготома </w:t>
      </w:r>
      <w:r w:rsidRPr="00D46DEF">
        <w:rPr>
          <w:rFonts w:ascii="Times New Roman" w:hAnsi="Times New Roman" w:cs="Times New Roman"/>
          <w:sz w:val="24"/>
          <w:szCs w:val="24"/>
        </w:rPr>
        <w:t xml:space="preserve">в любой </w:t>
      </w:r>
      <w:r w:rsidRPr="00D46DEF">
        <w:rPr>
          <w:rFonts w:ascii="Times New Roman" w:hAnsi="Times New Roman" w:cs="Times New Roman"/>
          <w:spacing w:val="-1"/>
          <w:sz w:val="24"/>
          <w:szCs w:val="24"/>
        </w:rPr>
        <w:t>моментвремени.</w:t>
      </w:r>
    </w:p>
    <w:p w:rsidR="00D46DEF" w:rsidRPr="00D46DEF" w:rsidRDefault="00D46DEF" w:rsidP="00D46DEF">
      <w:pPr>
        <w:widowControl w:val="0"/>
        <w:tabs>
          <w:tab w:val="left" w:pos="822"/>
        </w:tabs>
        <w:spacing w:after="0" w:line="240" w:lineRule="auto"/>
        <w:ind w:right="-69"/>
        <w:jc w:val="both"/>
        <w:rPr>
          <w:rFonts w:ascii="Times New Roman" w:hAnsi="Times New Roman" w:cs="Times New Roman"/>
          <w:spacing w:val="-1"/>
          <w:sz w:val="24"/>
          <w:szCs w:val="24"/>
        </w:rPr>
      </w:pPr>
    </w:p>
    <w:p w:rsidR="00D46DEF" w:rsidRPr="00D46DEF" w:rsidRDefault="00D46DEF" w:rsidP="00D46DEF">
      <w:pPr>
        <w:widowControl w:val="0"/>
        <w:tabs>
          <w:tab w:val="left" w:pos="822"/>
        </w:tabs>
        <w:spacing w:after="0" w:line="240" w:lineRule="auto"/>
        <w:ind w:right="-69"/>
        <w:jc w:val="both"/>
        <w:rPr>
          <w:rFonts w:ascii="Times New Roman" w:hAnsi="Times New Roman" w:cs="Times New Roman"/>
          <w:spacing w:val="-1"/>
          <w:sz w:val="24"/>
          <w:szCs w:val="24"/>
        </w:rPr>
      </w:pPr>
      <w:r w:rsidRPr="00D46DEF">
        <w:rPr>
          <w:rFonts w:ascii="Times New Roman" w:hAnsi="Times New Roman" w:cs="Times New Roman"/>
          <w:noProof/>
          <w:spacing w:val="-1"/>
          <w:sz w:val="24"/>
          <w:szCs w:val="24"/>
          <w:lang w:eastAsia="ru-RU"/>
        </w:rPr>
        <w:drawing>
          <wp:inline distT="0" distB="0" distL="0" distR="0">
            <wp:extent cx="2476500" cy="2990215"/>
            <wp:effectExtent l="0" t="0" r="0" b="63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00" cy="2990215"/>
                    </a:xfrm>
                    <a:prstGeom prst="rect">
                      <a:avLst/>
                    </a:prstGeom>
                    <a:noFill/>
                  </pic:spPr>
                </pic:pic>
              </a:graphicData>
            </a:graphic>
          </wp:inline>
        </w:drawing>
      </w:r>
    </w:p>
    <w:p w:rsidR="00D46DEF" w:rsidRPr="00D46DEF" w:rsidRDefault="00D46DEF" w:rsidP="00DE7F9A">
      <w:pPr>
        <w:widowControl w:val="0"/>
        <w:numPr>
          <w:ilvl w:val="0"/>
          <w:numId w:val="62"/>
        </w:numPr>
        <w:tabs>
          <w:tab w:val="left" w:pos="822"/>
        </w:tabs>
        <w:spacing w:after="0" w:line="240" w:lineRule="auto"/>
        <w:ind w:left="0" w:right="-69"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Настроимпараметрытеневогокопирования.</w:t>
      </w:r>
      <w:r w:rsidRPr="00D46DEF">
        <w:rPr>
          <w:rFonts w:ascii="Times New Roman" w:hAnsi="Times New Roman" w:cs="Times New Roman"/>
          <w:sz w:val="24"/>
          <w:szCs w:val="24"/>
        </w:rPr>
        <w:t>Дляхранения</w:t>
      </w:r>
      <w:r w:rsidRPr="00D46DEF">
        <w:rPr>
          <w:rFonts w:ascii="Times New Roman" w:hAnsi="Times New Roman" w:cs="Times New Roman"/>
          <w:spacing w:val="-1"/>
          <w:sz w:val="24"/>
          <w:szCs w:val="24"/>
        </w:rPr>
        <w:t>теневыхкопий</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тометребуется</w:t>
      </w:r>
      <w:r w:rsidRPr="00D46DEF">
        <w:rPr>
          <w:rFonts w:ascii="Times New Roman" w:hAnsi="Times New Roman" w:cs="Times New Roman"/>
          <w:sz w:val="24"/>
          <w:szCs w:val="24"/>
        </w:rPr>
        <w:t>не</w:t>
      </w:r>
      <w:r w:rsidRPr="00D46DEF">
        <w:rPr>
          <w:rFonts w:ascii="Times New Roman" w:hAnsi="Times New Roman" w:cs="Times New Roman"/>
          <w:spacing w:val="-1"/>
          <w:sz w:val="24"/>
          <w:szCs w:val="24"/>
        </w:rPr>
        <w:t>менее</w:t>
      </w:r>
      <w:r w:rsidRPr="00D46DEF">
        <w:rPr>
          <w:rFonts w:ascii="Times New Roman" w:hAnsi="Times New Roman" w:cs="Times New Roman"/>
          <w:sz w:val="24"/>
          <w:szCs w:val="24"/>
        </w:rPr>
        <w:t>100МБдискового</w:t>
      </w:r>
      <w:r w:rsidRPr="00D46DEF">
        <w:rPr>
          <w:rFonts w:ascii="Times New Roman" w:hAnsi="Times New Roman" w:cs="Times New Roman"/>
          <w:spacing w:val="-1"/>
          <w:sz w:val="24"/>
          <w:szCs w:val="24"/>
        </w:rPr>
        <w:t>пространства,</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каждом</w:t>
      </w:r>
      <w:r w:rsidRPr="00D46DEF">
        <w:rPr>
          <w:rFonts w:ascii="Times New Roman" w:hAnsi="Times New Roman" w:cs="Times New Roman"/>
          <w:sz w:val="24"/>
          <w:szCs w:val="24"/>
        </w:rPr>
        <w:t>томе</w:t>
      </w:r>
      <w:r w:rsidRPr="00D46DEF">
        <w:rPr>
          <w:rFonts w:ascii="Times New Roman" w:hAnsi="Times New Roman" w:cs="Times New Roman"/>
          <w:spacing w:val="-1"/>
          <w:sz w:val="24"/>
          <w:szCs w:val="24"/>
        </w:rPr>
        <w:t>создаетсямаксимум</w:t>
      </w:r>
      <w:r w:rsidRPr="00D46DEF">
        <w:rPr>
          <w:rFonts w:ascii="Times New Roman" w:hAnsi="Times New Roman" w:cs="Times New Roman"/>
          <w:sz w:val="24"/>
          <w:szCs w:val="24"/>
        </w:rPr>
        <w:t>64 копии.</w:t>
      </w:r>
    </w:p>
    <w:p w:rsidR="00D46DEF" w:rsidRPr="00D46DEF" w:rsidRDefault="00D46DEF" w:rsidP="00DE7F9A">
      <w:pPr>
        <w:widowControl w:val="0"/>
        <w:numPr>
          <w:ilvl w:val="0"/>
          <w:numId w:val="62"/>
        </w:numPr>
        <w:tabs>
          <w:tab w:val="left" w:pos="822"/>
        </w:tabs>
        <w:spacing w:after="0" w:line="240" w:lineRule="auto"/>
        <w:ind w:left="0" w:right="-69"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Настройтеразмерпространства</w:t>
      </w:r>
      <w:r w:rsidRPr="00D46DEF">
        <w:rPr>
          <w:rFonts w:ascii="Times New Roman" w:hAnsi="Times New Roman" w:cs="Times New Roman"/>
          <w:sz w:val="24"/>
          <w:szCs w:val="24"/>
        </w:rPr>
        <w:t>дляхранения</w:t>
      </w:r>
      <w:r w:rsidRPr="00D46DEF">
        <w:rPr>
          <w:rFonts w:ascii="Times New Roman" w:hAnsi="Times New Roman" w:cs="Times New Roman"/>
          <w:spacing w:val="-1"/>
          <w:sz w:val="24"/>
          <w:szCs w:val="24"/>
        </w:rPr>
        <w:t>копий</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размере</w:t>
      </w:r>
      <w:r w:rsidRPr="00D46DEF">
        <w:rPr>
          <w:rFonts w:ascii="Times New Roman" w:hAnsi="Times New Roman" w:cs="Times New Roman"/>
          <w:sz w:val="24"/>
          <w:szCs w:val="24"/>
        </w:rPr>
        <w:t>200МБи</w:t>
      </w:r>
      <w:r w:rsidRPr="00D46DEF">
        <w:rPr>
          <w:rFonts w:ascii="Times New Roman" w:hAnsi="Times New Roman" w:cs="Times New Roman"/>
          <w:spacing w:val="-1"/>
          <w:sz w:val="24"/>
          <w:szCs w:val="24"/>
        </w:rPr>
        <w:t>расписаниесозданиятеневых копий</w:t>
      </w:r>
      <w:r w:rsidRPr="00D46DEF">
        <w:rPr>
          <w:rFonts w:ascii="Times New Roman" w:hAnsi="Times New Roman" w:cs="Times New Roman"/>
          <w:sz w:val="24"/>
          <w:szCs w:val="24"/>
        </w:rPr>
        <w:t xml:space="preserve">— </w:t>
      </w:r>
      <w:r w:rsidRPr="00D46DEF">
        <w:rPr>
          <w:rFonts w:ascii="Times New Roman" w:hAnsi="Times New Roman" w:cs="Times New Roman"/>
          <w:spacing w:val="-1"/>
          <w:sz w:val="24"/>
          <w:szCs w:val="24"/>
        </w:rPr>
        <w:t>дважды</w:t>
      </w:r>
      <w:r w:rsidRPr="00D46DEF">
        <w:rPr>
          <w:rFonts w:ascii="Times New Roman" w:hAnsi="Times New Roman" w:cs="Times New Roman"/>
          <w:sz w:val="24"/>
          <w:szCs w:val="24"/>
        </w:rPr>
        <w:t xml:space="preserve"> в</w:t>
      </w:r>
      <w:r w:rsidRPr="00D46DEF">
        <w:rPr>
          <w:rFonts w:ascii="Times New Roman" w:hAnsi="Times New Roman" w:cs="Times New Roman"/>
          <w:spacing w:val="-1"/>
          <w:sz w:val="24"/>
          <w:szCs w:val="24"/>
        </w:rPr>
        <w:t xml:space="preserve"> день</w:t>
      </w:r>
      <w:r w:rsidRPr="00D46DEF">
        <w:rPr>
          <w:rFonts w:ascii="Times New Roman" w:hAnsi="Times New Roman" w:cs="Times New Roman"/>
          <w:sz w:val="24"/>
          <w:szCs w:val="24"/>
        </w:rPr>
        <w:t xml:space="preserve">в </w:t>
      </w:r>
      <w:r w:rsidRPr="00D46DEF">
        <w:rPr>
          <w:rFonts w:ascii="Times New Roman" w:hAnsi="Times New Roman" w:cs="Times New Roman"/>
          <w:spacing w:val="-1"/>
          <w:sz w:val="24"/>
          <w:szCs w:val="24"/>
        </w:rPr>
        <w:t>14-00</w:t>
      </w:r>
      <w:r w:rsidRPr="00D46DEF">
        <w:rPr>
          <w:rFonts w:ascii="Times New Roman" w:hAnsi="Times New Roman" w:cs="Times New Roman"/>
          <w:sz w:val="24"/>
          <w:szCs w:val="24"/>
        </w:rPr>
        <w:t xml:space="preserve"> и </w:t>
      </w:r>
      <w:r w:rsidRPr="00D46DEF">
        <w:rPr>
          <w:rFonts w:ascii="Times New Roman" w:hAnsi="Times New Roman" w:cs="Times New Roman"/>
          <w:spacing w:val="-1"/>
          <w:sz w:val="24"/>
          <w:szCs w:val="24"/>
        </w:rPr>
        <w:t>24-00.</w:t>
      </w:r>
    </w:p>
    <w:p w:rsidR="00D46DEF" w:rsidRPr="007834F9" w:rsidRDefault="007834F9" w:rsidP="00DE7F9A">
      <w:pPr>
        <w:widowControl w:val="0"/>
        <w:numPr>
          <w:ilvl w:val="0"/>
          <w:numId w:val="62"/>
        </w:numPr>
        <w:tabs>
          <w:tab w:val="left" w:pos="822"/>
        </w:tabs>
        <w:spacing w:after="0" w:line="240" w:lineRule="auto"/>
        <w:ind w:left="0" w:right="-69"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На </w:t>
      </w:r>
      <w:r w:rsidRPr="007834F9">
        <w:rPr>
          <w:rFonts w:ascii="Times New Roman" w:hAnsi="Times New Roman" w:cs="Times New Roman"/>
          <w:spacing w:val="24"/>
          <w:sz w:val="24"/>
          <w:szCs w:val="24"/>
        </w:rPr>
        <w:t>клиентской</w:t>
      </w:r>
      <w:r w:rsidRPr="007834F9">
        <w:rPr>
          <w:rFonts w:ascii="Times New Roman" w:hAnsi="Times New Roman" w:cs="Times New Roman"/>
          <w:spacing w:val="27"/>
          <w:sz w:val="24"/>
          <w:szCs w:val="24"/>
        </w:rPr>
        <w:t>машине</w:t>
      </w:r>
      <w:r w:rsidRPr="007834F9">
        <w:rPr>
          <w:rFonts w:ascii="Times New Roman" w:hAnsi="Times New Roman" w:cs="Times New Roman"/>
          <w:spacing w:val="25"/>
          <w:sz w:val="24"/>
          <w:szCs w:val="24"/>
        </w:rPr>
        <w:t>откройтефайл</w:t>
      </w:r>
      <w:r w:rsidRPr="007834F9">
        <w:rPr>
          <w:rFonts w:ascii="Times New Roman" w:hAnsi="Times New Roman" w:cs="Times New Roman"/>
          <w:spacing w:val="31"/>
          <w:sz w:val="24"/>
          <w:szCs w:val="24"/>
        </w:rPr>
        <w:t>document.txt</w:t>
      </w:r>
      <w:r w:rsidRPr="007834F9">
        <w:rPr>
          <w:rFonts w:ascii="Times New Roman" w:hAnsi="Times New Roman" w:cs="Times New Roman"/>
          <w:i/>
          <w:spacing w:val="27"/>
          <w:sz w:val="24"/>
          <w:szCs w:val="24"/>
        </w:rPr>
        <w:t>и</w:t>
      </w:r>
      <w:r w:rsidRPr="007834F9">
        <w:rPr>
          <w:rFonts w:ascii="Times New Roman" w:hAnsi="Times New Roman" w:cs="Times New Roman"/>
          <w:spacing w:val="27"/>
          <w:sz w:val="24"/>
          <w:szCs w:val="24"/>
        </w:rPr>
        <w:t>добавьте</w:t>
      </w:r>
      <w:r w:rsidRPr="007834F9">
        <w:rPr>
          <w:rFonts w:ascii="Times New Roman" w:hAnsi="Times New Roman" w:cs="Times New Roman"/>
          <w:spacing w:val="25"/>
          <w:sz w:val="24"/>
          <w:szCs w:val="24"/>
        </w:rPr>
        <w:t>новую</w:t>
      </w:r>
      <w:r w:rsidRPr="007834F9">
        <w:rPr>
          <w:rFonts w:ascii="Times New Roman" w:hAnsi="Times New Roman" w:cs="Times New Roman"/>
          <w:spacing w:val="29"/>
          <w:sz w:val="24"/>
          <w:szCs w:val="24"/>
        </w:rPr>
        <w:t>строку</w:t>
      </w:r>
      <w:r w:rsidRPr="007834F9">
        <w:rPr>
          <w:rFonts w:ascii="Times New Roman" w:hAnsi="Times New Roman" w:cs="Times New Roman"/>
          <w:spacing w:val="-1"/>
          <w:sz w:val="24"/>
          <w:szCs w:val="24"/>
        </w:rPr>
        <w:t xml:space="preserve"> «</w:t>
      </w:r>
      <w:r w:rsidR="00D46DEF" w:rsidRPr="007834F9">
        <w:rPr>
          <w:rFonts w:ascii="Times New Roman" w:hAnsi="Times New Roman" w:cs="Times New Roman"/>
          <w:spacing w:val="-1"/>
          <w:sz w:val="24"/>
          <w:szCs w:val="24"/>
        </w:rPr>
        <w:t>22222».</w:t>
      </w:r>
    </w:p>
    <w:p w:rsidR="00D46DEF" w:rsidRPr="00D46DEF" w:rsidRDefault="00D46DEF" w:rsidP="00DE7F9A">
      <w:pPr>
        <w:widowControl w:val="0"/>
        <w:numPr>
          <w:ilvl w:val="0"/>
          <w:numId w:val="62"/>
        </w:numPr>
        <w:tabs>
          <w:tab w:val="left" w:pos="822"/>
        </w:tabs>
        <w:spacing w:after="0" w:line="240" w:lineRule="auto"/>
        <w:ind w:left="0" w:right="-69" w:firstLine="567"/>
        <w:jc w:val="both"/>
        <w:rPr>
          <w:rFonts w:ascii="Times New Roman" w:hAnsi="Times New Roman" w:cs="Times New Roman"/>
          <w:sz w:val="24"/>
          <w:szCs w:val="24"/>
        </w:rPr>
      </w:pP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серверевручную</w:t>
      </w:r>
      <w:r w:rsidRPr="00D46DEF">
        <w:rPr>
          <w:rFonts w:ascii="Times New Roman" w:hAnsi="Times New Roman" w:cs="Times New Roman"/>
          <w:sz w:val="24"/>
          <w:szCs w:val="24"/>
        </w:rPr>
        <w:t>создайте</w:t>
      </w:r>
      <w:r w:rsidRPr="00D46DEF">
        <w:rPr>
          <w:rFonts w:ascii="Times New Roman" w:hAnsi="Times New Roman" w:cs="Times New Roman"/>
          <w:spacing w:val="-1"/>
          <w:sz w:val="24"/>
          <w:szCs w:val="24"/>
        </w:rPr>
        <w:t xml:space="preserve"> еще </w:t>
      </w:r>
      <w:r w:rsidRPr="00D46DEF">
        <w:rPr>
          <w:rFonts w:ascii="Times New Roman" w:hAnsi="Times New Roman" w:cs="Times New Roman"/>
          <w:sz w:val="24"/>
          <w:szCs w:val="24"/>
        </w:rPr>
        <w:t xml:space="preserve">однутеневую копию </w:t>
      </w:r>
      <w:r w:rsidRPr="00D46DEF">
        <w:rPr>
          <w:rFonts w:ascii="Times New Roman" w:hAnsi="Times New Roman" w:cs="Times New Roman"/>
          <w:spacing w:val="-1"/>
          <w:sz w:val="24"/>
          <w:szCs w:val="24"/>
        </w:rPr>
        <w:t>данноготома.</w:t>
      </w:r>
    </w:p>
    <w:p w:rsidR="00D46DEF" w:rsidRPr="007834F9" w:rsidRDefault="007834F9" w:rsidP="00DE7F9A">
      <w:pPr>
        <w:widowControl w:val="0"/>
        <w:numPr>
          <w:ilvl w:val="0"/>
          <w:numId w:val="62"/>
        </w:numPr>
        <w:tabs>
          <w:tab w:val="left" w:pos="822"/>
        </w:tabs>
        <w:spacing w:after="0" w:line="240" w:lineRule="auto"/>
        <w:ind w:left="0" w:right="-69"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На </w:t>
      </w:r>
      <w:r w:rsidRPr="007834F9">
        <w:rPr>
          <w:rFonts w:ascii="Times New Roman" w:hAnsi="Times New Roman" w:cs="Times New Roman"/>
          <w:spacing w:val="24"/>
          <w:sz w:val="24"/>
          <w:szCs w:val="24"/>
        </w:rPr>
        <w:t>клиентской</w:t>
      </w:r>
      <w:r w:rsidRPr="007834F9">
        <w:rPr>
          <w:rFonts w:ascii="Times New Roman" w:hAnsi="Times New Roman" w:cs="Times New Roman"/>
          <w:spacing w:val="27"/>
          <w:sz w:val="24"/>
          <w:szCs w:val="24"/>
        </w:rPr>
        <w:t>машине</w:t>
      </w:r>
      <w:r w:rsidRPr="007834F9">
        <w:rPr>
          <w:rFonts w:ascii="Times New Roman" w:hAnsi="Times New Roman" w:cs="Times New Roman"/>
          <w:spacing w:val="25"/>
          <w:sz w:val="24"/>
          <w:szCs w:val="24"/>
        </w:rPr>
        <w:t>откройтефайл</w:t>
      </w:r>
      <w:r w:rsidRPr="007834F9">
        <w:rPr>
          <w:rFonts w:ascii="Times New Roman" w:hAnsi="Times New Roman" w:cs="Times New Roman"/>
          <w:spacing w:val="31"/>
          <w:sz w:val="24"/>
          <w:szCs w:val="24"/>
        </w:rPr>
        <w:t>document.txt</w:t>
      </w:r>
      <w:r w:rsidRPr="007834F9">
        <w:rPr>
          <w:rFonts w:ascii="Times New Roman" w:hAnsi="Times New Roman" w:cs="Times New Roman"/>
          <w:i/>
          <w:spacing w:val="27"/>
          <w:sz w:val="24"/>
          <w:szCs w:val="24"/>
        </w:rPr>
        <w:t>и</w:t>
      </w:r>
      <w:r w:rsidRPr="007834F9">
        <w:rPr>
          <w:rFonts w:ascii="Times New Roman" w:hAnsi="Times New Roman" w:cs="Times New Roman"/>
          <w:spacing w:val="27"/>
          <w:sz w:val="24"/>
          <w:szCs w:val="24"/>
        </w:rPr>
        <w:t>добавьте</w:t>
      </w:r>
      <w:r w:rsidRPr="007834F9">
        <w:rPr>
          <w:rFonts w:ascii="Times New Roman" w:hAnsi="Times New Roman" w:cs="Times New Roman"/>
          <w:spacing w:val="25"/>
          <w:sz w:val="24"/>
          <w:szCs w:val="24"/>
        </w:rPr>
        <w:t>новую</w:t>
      </w:r>
      <w:r w:rsidRPr="007834F9">
        <w:rPr>
          <w:rFonts w:ascii="Times New Roman" w:hAnsi="Times New Roman" w:cs="Times New Roman"/>
          <w:spacing w:val="29"/>
          <w:sz w:val="24"/>
          <w:szCs w:val="24"/>
        </w:rPr>
        <w:t>строку</w:t>
      </w:r>
      <w:r w:rsidRPr="007834F9">
        <w:rPr>
          <w:rFonts w:ascii="Times New Roman" w:hAnsi="Times New Roman" w:cs="Times New Roman"/>
          <w:spacing w:val="-1"/>
          <w:sz w:val="24"/>
          <w:szCs w:val="24"/>
        </w:rPr>
        <w:t xml:space="preserve"> «</w:t>
      </w:r>
      <w:r w:rsidR="00D46DEF" w:rsidRPr="007834F9">
        <w:rPr>
          <w:rFonts w:ascii="Times New Roman" w:hAnsi="Times New Roman" w:cs="Times New Roman"/>
          <w:spacing w:val="-1"/>
          <w:sz w:val="24"/>
          <w:szCs w:val="24"/>
        </w:rPr>
        <w:t>33333».</w:t>
      </w: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rPr>
      </w:pPr>
      <w:r w:rsidRPr="00D46DEF">
        <w:rPr>
          <w:rFonts w:ascii="Times New Roman" w:eastAsia="Calibri" w:hAnsi="Times New Roman" w:cs="Times New Roman"/>
          <w:b/>
          <w:i/>
          <w:spacing w:val="-1"/>
          <w:sz w:val="24"/>
          <w:szCs w:val="24"/>
        </w:rPr>
        <w:t>Замечание</w:t>
      </w:r>
      <w:r w:rsidRPr="00D46DEF">
        <w:rPr>
          <w:rFonts w:ascii="Times New Roman" w:eastAsia="Calibri" w:hAnsi="Times New Roman" w:cs="Times New Roman"/>
          <w:i/>
          <w:spacing w:val="-1"/>
          <w:sz w:val="24"/>
          <w:szCs w:val="24"/>
        </w:rPr>
        <w:t>.Теневые</w:t>
      </w:r>
      <w:r w:rsidRPr="00D46DEF">
        <w:rPr>
          <w:rFonts w:ascii="Times New Roman" w:eastAsia="Calibri" w:hAnsi="Times New Roman" w:cs="Times New Roman"/>
          <w:i/>
          <w:sz w:val="24"/>
          <w:szCs w:val="24"/>
        </w:rPr>
        <w:t>копии</w:t>
      </w:r>
      <w:r w:rsidRPr="00D46DEF">
        <w:rPr>
          <w:rFonts w:ascii="Times New Roman" w:eastAsia="Calibri" w:hAnsi="Times New Roman" w:cs="Times New Roman"/>
          <w:i/>
          <w:spacing w:val="-1"/>
          <w:sz w:val="24"/>
          <w:szCs w:val="24"/>
        </w:rPr>
        <w:t>создаются</w:t>
      </w:r>
      <w:r w:rsidRPr="00D46DEF">
        <w:rPr>
          <w:rFonts w:ascii="Times New Roman" w:eastAsia="Calibri" w:hAnsi="Times New Roman" w:cs="Times New Roman"/>
          <w:i/>
          <w:sz w:val="24"/>
          <w:szCs w:val="24"/>
        </w:rPr>
        <w:t>недля</w:t>
      </w:r>
      <w:r w:rsidRPr="00D46DEF">
        <w:rPr>
          <w:rFonts w:ascii="Times New Roman" w:eastAsia="Calibri" w:hAnsi="Times New Roman" w:cs="Times New Roman"/>
          <w:i/>
          <w:spacing w:val="-1"/>
          <w:sz w:val="24"/>
          <w:szCs w:val="24"/>
        </w:rPr>
        <w:t>всех</w:t>
      </w:r>
      <w:r w:rsidRPr="00D46DEF">
        <w:rPr>
          <w:rFonts w:ascii="Times New Roman" w:eastAsia="Calibri" w:hAnsi="Times New Roman" w:cs="Times New Roman"/>
          <w:i/>
          <w:sz w:val="24"/>
          <w:szCs w:val="24"/>
        </w:rPr>
        <w:t>файловтома,атолько</w:t>
      </w:r>
      <w:r w:rsidRPr="00D46DEF">
        <w:rPr>
          <w:rFonts w:ascii="Times New Roman" w:eastAsia="Calibri" w:hAnsi="Times New Roman" w:cs="Times New Roman"/>
          <w:i/>
          <w:spacing w:val="-1"/>
          <w:sz w:val="24"/>
          <w:szCs w:val="24"/>
        </w:rPr>
        <w:t>длятех,</w:t>
      </w:r>
      <w:r w:rsidRPr="00D46DEF">
        <w:rPr>
          <w:rFonts w:ascii="Times New Roman" w:eastAsia="Calibri" w:hAnsi="Times New Roman" w:cs="Times New Roman"/>
          <w:i/>
          <w:spacing w:val="3"/>
          <w:sz w:val="24"/>
          <w:szCs w:val="24"/>
        </w:rPr>
        <w:t>ко</w:t>
      </w:r>
      <w:r w:rsidRPr="00D46DEF">
        <w:rPr>
          <w:rFonts w:ascii="Times New Roman" w:eastAsia="Calibri" w:hAnsi="Times New Roman" w:cs="Times New Roman"/>
          <w:i/>
          <w:sz w:val="24"/>
          <w:szCs w:val="24"/>
        </w:rPr>
        <w:t xml:space="preserve">торые </w:t>
      </w:r>
      <w:r w:rsidRPr="00D46DEF">
        <w:rPr>
          <w:rFonts w:ascii="Times New Roman" w:eastAsia="Calibri" w:hAnsi="Times New Roman" w:cs="Times New Roman"/>
          <w:i/>
          <w:spacing w:val="-1"/>
          <w:sz w:val="24"/>
          <w:szCs w:val="24"/>
        </w:rPr>
        <w:t>размещены</w:t>
      </w:r>
      <w:r w:rsidRPr="00D46DEF">
        <w:rPr>
          <w:rFonts w:ascii="Times New Roman" w:eastAsia="Calibri" w:hAnsi="Times New Roman" w:cs="Times New Roman"/>
          <w:i/>
          <w:sz w:val="24"/>
          <w:szCs w:val="24"/>
        </w:rPr>
        <w:t xml:space="preserve"> впапках, </w:t>
      </w:r>
      <w:r w:rsidRPr="00D46DEF">
        <w:rPr>
          <w:rFonts w:ascii="Times New Roman" w:eastAsia="Calibri" w:hAnsi="Times New Roman" w:cs="Times New Roman"/>
          <w:i/>
          <w:spacing w:val="-1"/>
          <w:sz w:val="24"/>
          <w:szCs w:val="24"/>
        </w:rPr>
        <w:t xml:space="preserve">выставленных </w:t>
      </w:r>
      <w:r w:rsidRPr="00D46DEF">
        <w:rPr>
          <w:rFonts w:ascii="Times New Roman" w:eastAsia="Calibri" w:hAnsi="Times New Roman" w:cs="Times New Roman"/>
          <w:i/>
          <w:sz w:val="24"/>
          <w:szCs w:val="24"/>
        </w:rPr>
        <w:t>всеть для</w:t>
      </w:r>
      <w:r w:rsidRPr="00D46DEF">
        <w:rPr>
          <w:rFonts w:ascii="Times New Roman" w:eastAsia="Calibri" w:hAnsi="Times New Roman" w:cs="Times New Roman"/>
          <w:i/>
          <w:spacing w:val="-1"/>
          <w:sz w:val="24"/>
          <w:szCs w:val="24"/>
        </w:rPr>
        <w:t>общего</w:t>
      </w:r>
      <w:r w:rsidRPr="00D46DEF">
        <w:rPr>
          <w:rFonts w:ascii="Times New Roman" w:eastAsia="Calibri" w:hAnsi="Times New Roman" w:cs="Times New Roman"/>
          <w:i/>
          <w:sz w:val="24"/>
          <w:szCs w:val="24"/>
        </w:rPr>
        <w:t xml:space="preserve"> доступа.</w:t>
      </w: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rPr>
      </w:pPr>
      <w:r w:rsidRPr="00D46DEF">
        <w:rPr>
          <w:rFonts w:ascii="Times New Roman" w:hAnsi="Times New Roman" w:cs="Times New Roman"/>
          <w:b/>
          <w:sz w:val="24"/>
          <w:szCs w:val="24"/>
        </w:rPr>
        <w:t>Использование</w:t>
      </w:r>
      <w:r w:rsidRPr="00D46DEF">
        <w:rPr>
          <w:rFonts w:ascii="Times New Roman" w:hAnsi="Times New Roman" w:cs="Times New Roman"/>
          <w:b/>
          <w:spacing w:val="-1"/>
          <w:sz w:val="24"/>
          <w:szCs w:val="24"/>
        </w:rPr>
        <w:t>теневых</w:t>
      </w:r>
      <w:r w:rsidRPr="00D46DEF">
        <w:rPr>
          <w:rFonts w:ascii="Times New Roman" w:hAnsi="Times New Roman" w:cs="Times New Roman"/>
          <w:b/>
          <w:sz w:val="24"/>
          <w:szCs w:val="24"/>
        </w:rPr>
        <w:t>копий.</w:t>
      </w:r>
      <w:r w:rsidRPr="00D46DEF">
        <w:rPr>
          <w:rFonts w:ascii="Times New Roman" w:hAnsi="Times New Roman" w:cs="Times New Roman"/>
          <w:spacing w:val="-1"/>
          <w:sz w:val="24"/>
          <w:szCs w:val="24"/>
        </w:rPr>
        <w:t>ПослесозданиятеневыхкопийпользователюстановятсядоступныПредыдущиеверсии</w:t>
      </w:r>
      <w:r w:rsidRPr="00D46DEF">
        <w:rPr>
          <w:rFonts w:ascii="Times New Roman" w:hAnsi="Times New Roman" w:cs="Times New Roman"/>
          <w:sz w:val="24"/>
          <w:szCs w:val="24"/>
        </w:rPr>
        <w:t>файлов.Для</w:t>
      </w:r>
      <w:r w:rsidRPr="00D46DEF">
        <w:rPr>
          <w:rFonts w:ascii="Times New Roman" w:hAnsi="Times New Roman" w:cs="Times New Roman"/>
          <w:spacing w:val="-1"/>
          <w:sz w:val="24"/>
          <w:szCs w:val="24"/>
        </w:rPr>
        <w:t>использованияэтих</w:t>
      </w:r>
      <w:r w:rsidRPr="00D46DEF">
        <w:rPr>
          <w:rFonts w:ascii="Times New Roman" w:hAnsi="Times New Roman" w:cs="Times New Roman"/>
          <w:spacing w:val="2"/>
          <w:sz w:val="24"/>
          <w:szCs w:val="24"/>
        </w:rPr>
        <w:t>воз</w:t>
      </w:r>
      <w:r w:rsidRPr="00D46DEF">
        <w:rPr>
          <w:rFonts w:ascii="Times New Roman" w:hAnsi="Times New Roman" w:cs="Times New Roman"/>
          <w:spacing w:val="-1"/>
          <w:sz w:val="24"/>
          <w:szCs w:val="24"/>
        </w:rPr>
        <w:t>можностейнужнаклиентскаячасть</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доступа</w:t>
      </w:r>
      <w:r w:rsidRPr="00D46DEF">
        <w:rPr>
          <w:rFonts w:ascii="Times New Roman" w:hAnsi="Times New Roman" w:cs="Times New Roman"/>
          <w:sz w:val="24"/>
          <w:szCs w:val="24"/>
        </w:rPr>
        <w:t>к</w:t>
      </w:r>
      <w:r w:rsidRPr="00D46DEF">
        <w:rPr>
          <w:rFonts w:ascii="Times New Roman" w:hAnsi="Times New Roman" w:cs="Times New Roman"/>
          <w:spacing w:val="-1"/>
          <w:sz w:val="24"/>
          <w:szCs w:val="24"/>
        </w:rPr>
        <w:t>теневымкопиям.</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системе</w:t>
      </w:r>
      <w:r w:rsidRPr="00D46DEF">
        <w:rPr>
          <w:rFonts w:ascii="Times New Roman" w:hAnsi="Times New Roman" w:cs="Times New Roman"/>
          <w:sz w:val="24"/>
          <w:szCs w:val="24"/>
          <w:lang w:val="en-US"/>
        </w:rPr>
        <w:t>Windows</w:t>
      </w:r>
      <w:r w:rsidRPr="00D46DEF">
        <w:rPr>
          <w:rFonts w:ascii="Times New Roman" w:hAnsi="Times New Roman" w:cs="Times New Roman"/>
          <w:sz w:val="24"/>
          <w:szCs w:val="24"/>
        </w:rPr>
        <w:t>2003</w:t>
      </w:r>
      <w:r w:rsidRPr="00D46DEF">
        <w:rPr>
          <w:rFonts w:ascii="Times New Roman" w:hAnsi="Times New Roman" w:cs="Times New Roman"/>
          <w:spacing w:val="-1"/>
          <w:sz w:val="24"/>
          <w:szCs w:val="24"/>
        </w:rPr>
        <w:t>клиентскаячасть</w:t>
      </w:r>
      <w:r w:rsidRPr="00D46DEF">
        <w:rPr>
          <w:rFonts w:ascii="Times New Roman" w:hAnsi="Times New Roman" w:cs="Times New Roman"/>
          <w:spacing w:val="-2"/>
          <w:sz w:val="24"/>
          <w:szCs w:val="24"/>
        </w:rPr>
        <w:t>уже</w:t>
      </w:r>
      <w:r w:rsidRPr="00D46DEF">
        <w:rPr>
          <w:rFonts w:ascii="Times New Roman" w:hAnsi="Times New Roman" w:cs="Times New Roman"/>
          <w:spacing w:val="-1"/>
          <w:sz w:val="24"/>
          <w:szCs w:val="24"/>
        </w:rPr>
        <w:t>имеется</w:t>
      </w:r>
      <w:r w:rsidRPr="00D46DEF">
        <w:rPr>
          <w:rFonts w:ascii="Times New Roman" w:hAnsi="Times New Roman" w:cs="Times New Roman"/>
          <w:sz w:val="24"/>
          <w:szCs w:val="24"/>
        </w:rPr>
        <w:t>всистеме,адля</w:t>
      </w:r>
      <w:r w:rsidRPr="00D46DEF">
        <w:rPr>
          <w:rFonts w:ascii="Times New Roman" w:hAnsi="Times New Roman" w:cs="Times New Roman"/>
          <w:sz w:val="24"/>
          <w:szCs w:val="24"/>
          <w:lang w:val="en-US"/>
        </w:rPr>
        <w:t>Windows</w:t>
      </w:r>
      <w:r w:rsidRPr="00D46DEF">
        <w:rPr>
          <w:rFonts w:ascii="Times New Roman" w:hAnsi="Times New Roman" w:cs="Times New Roman"/>
          <w:sz w:val="24"/>
          <w:szCs w:val="24"/>
        </w:rPr>
        <w:t>2000/</w:t>
      </w:r>
      <w:r w:rsidRPr="00D46DEF">
        <w:rPr>
          <w:rFonts w:ascii="Times New Roman" w:hAnsi="Times New Roman" w:cs="Times New Roman"/>
          <w:sz w:val="24"/>
          <w:szCs w:val="24"/>
          <w:lang w:val="en-US"/>
        </w:rPr>
        <w:t>XP</w:t>
      </w:r>
      <w:r w:rsidRPr="00D46DEF">
        <w:rPr>
          <w:rFonts w:ascii="Times New Roman" w:hAnsi="Times New Roman" w:cs="Times New Roman"/>
          <w:spacing w:val="-1"/>
          <w:sz w:val="24"/>
          <w:szCs w:val="24"/>
        </w:rPr>
        <w:t>еенужноустановить.Дистрибутив</w:t>
      </w:r>
      <w:r w:rsidRPr="00D46DEF">
        <w:rPr>
          <w:rFonts w:ascii="Times New Roman" w:hAnsi="Times New Roman" w:cs="Times New Roman"/>
          <w:sz w:val="24"/>
          <w:szCs w:val="24"/>
        </w:rPr>
        <w:t>клиента</w:t>
      </w:r>
      <w:r w:rsidRPr="00D46DEF">
        <w:rPr>
          <w:rFonts w:ascii="Times New Roman" w:hAnsi="Times New Roman" w:cs="Times New Roman"/>
          <w:spacing w:val="-1"/>
          <w:sz w:val="24"/>
          <w:szCs w:val="24"/>
        </w:rPr>
        <w:t>теневыхкопийхранится</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сервере</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папке«%</w:t>
      </w:r>
      <w:r w:rsidRPr="00D46DEF">
        <w:rPr>
          <w:rFonts w:ascii="Times New Roman" w:hAnsi="Times New Roman" w:cs="Times New Roman"/>
          <w:spacing w:val="-1"/>
          <w:sz w:val="24"/>
          <w:szCs w:val="24"/>
          <w:lang w:val="en-US"/>
        </w:rPr>
        <w:t>SystemRoot</w:t>
      </w:r>
      <w:r w:rsidRPr="00D46DEF">
        <w:rPr>
          <w:rFonts w:ascii="Times New Roman" w:hAnsi="Times New Roman" w:cs="Times New Roman"/>
          <w:spacing w:val="-1"/>
          <w:sz w:val="24"/>
          <w:szCs w:val="24"/>
        </w:rPr>
        <w:t>%\</w:t>
      </w:r>
      <w:r w:rsidRPr="00D46DEF">
        <w:rPr>
          <w:rFonts w:ascii="Times New Roman" w:hAnsi="Times New Roman" w:cs="Times New Roman"/>
          <w:spacing w:val="-1"/>
          <w:sz w:val="24"/>
          <w:szCs w:val="24"/>
          <w:lang w:val="en-US"/>
        </w:rPr>
        <w:t>system</w:t>
      </w:r>
      <w:r w:rsidRPr="00D46DEF">
        <w:rPr>
          <w:rFonts w:ascii="Times New Roman" w:hAnsi="Times New Roman" w:cs="Times New Roman"/>
          <w:spacing w:val="-1"/>
          <w:sz w:val="24"/>
          <w:szCs w:val="24"/>
        </w:rPr>
        <w:t>32\</w:t>
      </w:r>
      <w:r w:rsidRPr="00D46DEF">
        <w:rPr>
          <w:rFonts w:ascii="Times New Roman" w:hAnsi="Times New Roman" w:cs="Times New Roman"/>
          <w:spacing w:val="-1"/>
          <w:sz w:val="24"/>
          <w:szCs w:val="24"/>
          <w:lang w:val="en-US"/>
        </w:rPr>
        <w:t>clients</w:t>
      </w:r>
      <w:r w:rsidRPr="00D46DEF">
        <w:rPr>
          <w:rFonts w:ascii="Times New Roman" w:hAnsi="Times New Roman" w:cs="Times New Roman"/>
          <w:spacing w:val="-1"/>
          <w:sz w:val="24"/>
          <w:szCs w:val="24"/>
        </w:rPr>
        <w:t>\</w:t>
      </w:r>
      <w:r w:rsidRPr="00D46DEF">
        <w:rPr>
          <w:rFonts w:ascii="Times New Roman" w:hAnsi="Times New Roman" w:cs="Times New Roman"/>
          <w:spacing w:val="-1"/>
          <w:sz w:val="24"/>
          <w:szCs w:val="24"/>
          <w:lang w:val="en-US"/>
        </w:rPr>
        <w:t>twclient</w:t>
      </w:r>
      <w:r w:rsidRPr="00D46DEF">
        <w:rPr>
          <w:rFonts w:ascii="Times New Roman" w:hAnsi="Times New Roman" w:cs="Times New Roman"/>
          <w:spacing w:val="-1"/>
          <w:sz w:val="24"/>
          <w:szCs w:val="24"/>
        </w:rPr>
        <w:t>»,</w:t>
      </w:r>
      <w:r w:rsidRPr="00D46DEF">
        <w:rPr>
          <w:rFonts w:ascii="Times New Roman" w:hAnsi="Times New Roman" w:cs="Times New Roman"/>
          <w:sz w:val="24"/>
          <w:szCs w:val="24"/>
        </w:rPr>
        <w:t>вфайле</w:t>
      </w:r>
      <w:r w:rsidRPr="00D46DEF">
        <w:rPr>
          <w:rFonts w:ascii="Times New Roman" w:hAnsi="Times New Roman" w:cs="Times New Roman"/>
          <w:spacing w:val="-1"/>
          <w:sz w:val="24"/>
          <w:szCs w:val="24"/>
          <w:lang w:val="en-US"/>
        </w:rPr>
        <w:t>twcli</w:t>
      </w:r>
      <w:r w:rsidRPr="00D46DEF">
        <w:rPr>
          <w:rFonts w:ascii="Times New Roman" w:hAnsi="Times New Roman" w:cs="Times New Roman"/>
          <w:spacing w:val="-1"/>
          <w:sz w:val="24"/>
          <w:szCs w:val="24"/>
        </w:rPr>
        <w:t>32.</w:t>
      </w:r>
      <w:r w:rsidRPr="00D46DEF">
        <w:rPr>
          <w:rFonts w:ascii="Times New Roman" w:hAnsi="Times New Roman" w:cs="Times New Roman"/>
          <w:spacing w:val="-1"/>
          <w:sz w:val="24"/>
          <w:szCs w:val="24"/>
          <w:lang w:val="en-US"/>
        </w:rPr>
        <w:t>msi</w:t>
      </w:r>
      <w:r w:rsidRPr="00D46DEF">
        <w:rPr>
          <w:rFonts w:ascii="Times New Roman" w:hAnsi="Times New Roman" w:cs="Times New Roman"/>
          <w:spacing w:val="-1"/>
          <w:sz w:val="24"/>
          <w:szCs w:val="24"/>
        </w:rPr>
        <w:t>.</w:t>
      </w:r>
      <w:r w:rsidRPr="00D46DEF">
        <w:rPr>
          <w:rFonts w:ascii="Times New Roman" w:hAnsi="Times New Roman" w:cs="Times New Roman"/>
          <w:sz w:val="24"/>
          <w:szCs w:val="24"/>
        </w:rPr>
        <w:t>При</w:t>
      </w:r>
      <w:r w:rsidRPr="00D46DEF">
        <w:rPr>
          <w:rFonts w:ascii="Times New Roman" w:hAnsi="Times New Roman" w:cs="Times New Roman"/>
          <w:spacing w:val="-1"/>
          <w:sz w:val="24"/>
          <w:szCs w:val="24"/>
        </w:rPr>
        <w:t>установленномклиенте</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свойствахфайла,открываемого</w:t>
      </w:r>
      <w:r w:rsidRPr="00D46DEF">
        <w:rPr>
          <w:rFonts w:ascii="Times New Roman" w:hAnsi="Times New Roman" w:cs="Times New Roman"/>
          <w:sz w:val="24"/>
          <w:szCs w:val="24"/>
        </w:rPr>
        <w:t>из</w:t>
      </w:r>
      <w:r w:rsidRPr="00D46DEF">
        <w:rPr>
          <w:rFonts w:ascii="Times New Roman" w:hAnsi="Times New Roman" w:cs="Times New Roman"/>
          <w:spacing w:val="-1"/>
          <w:sz w:val="24"/>
          <w:szCs w:val="24"/>
        </w:rPr>
        <w:t>сетевыхпапок,</w:t>
      </w:r>
      <w:r w:rsidRPr="00D46DEF">
        <w:rPr>
          <w:rFonts w:ascii="Times New Roman" w:hAnsi="Times New Roman" w:cs="Times New Roman"/>
          <w:sz w:val="24"/>
          <w:szCs w:val="24"/>
        </w:rPr>
        <w:t>становит</w:t>
      </w:r>
      <w:r w:rsidRPr="00D46DEF">
        <w:rPr>
          <w:rFonts w:ascii="Times New Roman" w:hAnsi="Times New Roman" w:cs="Times New Roman"/>
          <w:spacing w:val="-1"/>
          <w:sz w:val="24"/>
          <w:szCs w:val="24"/>
        </w:rPr>
        <w:t>сядоступназакладка«Предыдущиеверсии».Проверьте,доступна</w:t>
      </w:r>
      <w:r w:rsidRPr="00D46DEF">
        <w:rPr>
          <w:rFonts w:ascii="Times New Roman" w:hAnsi="Times New Roman" w:cs="Times New Roman"/>
          <w:spacing w:val="1"/>
          <w:sz w:val="24"/>
          <w:szCs w:val="24"/>
        </w:rPr>
        <w:t>ли</w:t>
      </w:r>
      <w:r w:rsidRPr="00D46DEF">
        <w:rPr>
          <w:rFonts w:ascii="Times New Roman" w:hAnsi="Times New Roman" w:cs="Times New Roman"/>
          <w:spacing w:val="-1"/>
          <w:sz w:val="24"/>
          <w:szCs w:val="24"/>
        </w:rPr>
        <w:t>данная</w:t>
      </w:r>
      <w:r w:rsidRPr="00D46DEF">
        <w:rPr>
          <w:rFonts w:ascii="Times New Roman" w:hAnsi="Times New Roman" w:cs="Times New Roman"/>
          <w:spacing w:val="2"/>
          <w:sz w:val="24"/>
          <w:szCs w:val="24"/>
        </w:rPr>
        <w:t>за</w:t>
      </w:r>
      <w:r w:rsidRPr="00D46DEF">
        <w:rPr>
          <w:rFonts w:ascii="Times New Roman" w:hAnsi="Times New Roman" w:cs="Times New Roman"/>
          <w:spacing w:val="-1"/>
          <w:sz w:val="24"/>
          <w:szCs w:val="24"/>
        </w:rPr>
        <w:t xml:space="preserve">кладка </w:t>
      </w:r>
      <w:r w:rsidRPr="00D46DEF">
        <w:rPr>
          <w:rFonts w:ascii="Times New Roman" w:hAnsi="Times New Roman" w:cs="Times New Roman"/>
          <w:sz w:val="24"/>
          <w:szCs w:val="24"/>
        </w:rPr>
        <w:t xml:space="preserve">в </w:t>
      </w:r>
      <w:r w:rsidRPr="00D46DEF">
        <w:rPr>
          <w:rFonts w:ascii="Times New Roman" w:hAnsi="Times New Roman" w:cs="Times New Roman"/>
          <w:spacing w:val="-1"/>
          <w:sz w:val="24"/>
          <w:szCs w:val="24"/>
        </w:rPr>
        <w:t>Вашейклиентскойсистеме,еслинет,</w:t>
      </w:r>
      <w:r w:rsidRPr="00D46DEF">
        <w:rPr>
          <w:rFonts w:ascii="Times New Roman" w:hAnsi="Times New Roman" w:cs="Times New Roman"/>
          <w:sz w:val="24"/>
          <w:szCs w:val="24"/>
        </w:rPr>
        <w:t xml:space="preserve"> то</w:t>
      </w:r>
      <w:r w:rsidRPr="00D46DEF">
        <w:rPr>
          <w:rFonts w:ascii="Times New Roman" w:hAnsi="Times New Roman" w:cs="Times New Roman"/>
          <w:spacing w:val="-1"/>
          <w:sz w:val="24"/>
          <w:szCs w:val="24"/>
        </w:rPr>
        <w:t>установите необходимое ПО.</w:t>
      </w: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rPr>
      </w:pPr>
      <w:r w:rsidRPr="00D46DEF">
        <w:rPr>
          <w:rFonts w:ascii="Times New Roman" w:hAnsi="Times New Roman" w:cs="Times New Roman"/>
          <w:noProof/>
          <w:sz w:val="24"/>
          <w:szCs w:val="24"/>
          <w:lang w:eastAsia="ru-RU"/>
        </w:rPr>
        <w:drawing>
          <wp:inline distT="0" distB="0" distL="0" distR="0">
            <wp:extent cx="2117090" cy="144907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17090" cy="1449070"/>
                    </a:xfrm>
                    <a:prstGeom prst="rect">
                      <a:avLst/>
                    </a:prstGeom>
                    <a:noFill/>
                    <a:ln>
                      <a:noFill/>
                    </a:ln>
                  </pic:spPr>
                </pic:pic>
              </a:graphicData>
            </a:graphic>
          </wp:inline>
        </w:drawing>
      </w: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Пользовательтеперь</w:t>
      </w:r>
      <w:r w:rsidRPr="00D46DEF">
        <w:rPr>
          <w:rFonts w:ascii="Times New Roman" w:hAnsi="Times New Roman" w:cs="Times New Roman"/>
          <w:spacing w:val="-2"/>
          <w:sz w:val="24"/>
          <w:szCs w:val="24"/>
        </w:rPr>
        <w:t>может</w:t>
      </w:r>
      <w:r w:rsidRPr="00D46DEF">
        <w:rPr>
          <w:rFonts w:ascii="Times New Roman" w:hAnsi="Times New Roman" w:cs="Times New Roman"/>
          <w:spacing w:val="-1"/>
          <w:sz w:val="24"/>
          <w:szCs w:val="24"/>
        </w:rPr>
        <w:t>просмотретьпредыдущие</w:t>
      </w:r>
      <w:r w:rsidRPr="00D46DEF">
        <w:rPr>
          <w:rFonts w:ascii="Times New Roman" w:hAnsi="Times New Roman" w:cs="Times New Roman"/>
          <w:sz w:val="24"/>
          <w:szCs w:val="24"/>
        </w:rPr>
        <w:t>копии,</w:t>
      </w:r>
      <w:r w:rsidRPr="00D46DEF">
        <w:rPr>
          <w:rFonts w:ascii="Times New Roman" w:hAnsi="Times New Roman" w:cs="Times New Roman"/>
          <w:spacing w:val="-1"/>
          <w:sz w:val="24"/>
          <w:szCs w:val="24"/>
        </w:rPr>
        <w:t>скопироватьих</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другой</w:t>
      </w:r>
      <w:r w:rsidRPr="00D46DEF">
        <w:rPr>
          <w:rFonts w:ascii="Times New Roman" w:hAnsi="Times New Roman" w:cs="Times New Roman"/>
          <w:sz w:val="24"/>
          <w:szCs w:val="24"/>
        </w:rPr>
        <w:t>файл</w:t>
      </w:r>
      <w:r w:rsidRPr="00D46DEF">
        <w:rPr>
          <w:rFonts w:ascii="Times New Roman" w:hAnsi="Times New Roman" w:cs="Times New Roman"/>
          <w:spacing w:val="-1"/>
          <w:sz w:val="24"/>
          <w:szCs w:val="24"/>
        </w:rPr>
        <w:t>иливосстановитьсодержимое</w:t>
      </w:r>
      <w:r w:rsidRPr="00D46DEF">
        <w:rPr>
          <w:rFonts w:ascii="Times New Roman" w:hAnsi="Times New Roman" w:cs="Times New Roman"/>
          <w:sz w:val="24"/>
          <w:szCs w:val="24"/>
        </w:rPr>
        <w:t>файлаводноиз</w:t>
      </w:r>
      <w:r w:rsidRPr="00D46DEF">
        <w:rPr>
          <w:rFonts w:ascii="Times New Roman" w:hAnsi="Times New Roman" w:cs="Times New Roman"/>
          <w:spacing w:val="-1"/>
          <w:sz w:val="24"/>
          <w:szCs w:val="24"/>
        </w:rPr>
        <w:t>предыдущихсостояний.Закладка</w:t>
      </w: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«Предыдущие</w:t>
      </w:r>
      <w:r w:rsidRPr="00D46DEF">
        <w:rPr>
          <w:rFonts w:ascii="Times New Roman" w:hAnsi="Times New Roman" w:cs="Times New Roman"/>
          <w:sz w:val="24"/>
          <w:szCs w:val="24"/>
        </w:rPr>
        <w:t>версии»</w:t>
      </w:r>
      <w:r w:rsidRPr="00D46DEF">
        <w:rPr>
          <w:rFonts w:ascii="Times New Roman" w:hAnsi="Times New Roman" w:cs="Times New Roman"/>
          <w:spacing w:val="-1"/>
          <w:sz w:val="24"/>
          <w:szCs w:val="24"/>
        </w:rPr>
        <w:t>доступна</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Свойствах</w:t>
      </w:r>
      <w:r w:rsidRPr="00D46DEF">
        <w:rPr>
          <w:rFonts w:ascii="Times New Roman" w:hAnsi="Times New Roman" w:cs="Times New Roman"/>
          <w:sz w:val="24"/>
          <w:szCs w:val="24"/>
        </w:rPr>
        <w:t>не</w:t>
      </w:r>
      <w:r w:rsidRPr="00D46DEF">
        <w:rPr>
          <w:rFonts w:ascii="Times New Roman" w:hAnsi="Times New Roman" w:cs="Times New Roman"/>
          <w:spacing w:val="-1"/>
          <w:sz w:val="24"/>
          <w:szCs w:val="24"/>
        </w:rPr>
        <w:t>толькоконкретногофайла,</w:t>
      </w:r>
      <w:r w:rsidRPr="00D46DEF">
        <w:rPr>
          <w:rFonts w:ascii="Times New Roman" w:hAnsi="Times New Roman" w:cs="Times New Roman"/>
          <w:sz w:val="24"/>
          <w:szCs w:val="24"/>
        </w:rPr>
        <w:t>нои</w:t>
      </w:r>
      <w:r w:rsidRPr="00D46DEF">
        <w:rPr>
          <w:rFonts w:ascii="Times New Roman" w:hAnsi="Times New Roman" w:cs="Times New Roman"/>
          <w:spacing w:val="-1"/>
          <w:sz w:val="24"/>
          <w:szCs w:val="24"/>
        </w:rPr>
        <w:t>всей</w:t>
      </w:r>
      <w:r w:rsidRPr="00D46DEF">
        <w:rPr>
          <w:rFonts w:ascii="Times New Roman" w:hAnsi="Times New Roman" w:cs="Times New Roman"/>
          <w:spacing w:val="2"/>
          <w:sz w:val="24"/>
          <w:szCs w:val="24"/>
        </w:rPr>
        <w:t>се</w:t>
      </w:r>
      <w:r w:rsidRPr="00D46DEF">
        <w:rPr>
          <w:rFonts w:ascii="Times New Roman" w:hAnsi="Times New Roman" w:cs="Times New Roman"/>
          <w:spacing w:val="-1"/>
          <w:sz w:val="24"/>
          <w:szCs w:val="24"/>
        </w:rPr>
        <w:t>тевойпапки.</w:t>
      </w:r>
      <w:r w:rsidRPr="00D46DEF">
        <w:rPr>
          <w:rFonts w:ascii="Times New Roman" w:hAnsi="Times New Roman" w:cs="Times New Roman"/>
          <w:sz w:val="24"/>
          <w:szCs w:val="24"/>
        </w:rPr>
        <w:t>Поэтому</w:t>
      </w:r>
      <w:r w:rsidRPr="00D46DEF">
        <w:rPr>
          <w:rFonts w:ascii="Times New Roman" w:hAnsi="Times New Roman" w:cs="Times New Roman"/>
          <w:spacing w:val="-1"/>
          <w:sz w:val="24"/>
          <w:szCs w:val="24"/>
        </w:rPr>
        <w:t>можновосстановить</w:t>
      </w:r>
      <w:r w:rsidRPr="00D46DEF">
        <w:rPr>
          <w:rFonts w:ascii="Times New Roman" w:hAnsi="Times New Roman" w:cs="Times New Roman"/>
          <w:sz w:val="24"/>
          <w:szCs w:val="24"/>
        </w:rPr>
        <w:t>нетолько</w:t>
      </w:r>
      <w:r w:rsidRPr="00D46DEF">
        <w:rPr>
          <w:rFonts w:ascii="Times New Roman" w:hAnsi="Times New Roman" w:cs="Times New Roman"/>
          <w:spacing w:val="-1"/>
          <w:sz w:val="24"/>
          <w:szCs w:val="24"/>
        </w:rPr>
        <w:t>измененные</w:t>
      </w:r>
      <w:r w:rsidRPr="00D46DEF">
        <w:rPr>
          <w:rFonts w:ascii="Times New Roman" w:hAnsi="Times New Roman" w:cs="Times New Roman"/>
          <w:sz w:val="24"/>
          <w:szCs w:val="24"/>
        </w:rPr>
        <w:t>файлы,ноиошибочно</w:t>
      </w:r>
      <w:r w:rsidRPr="00D46DEF">
        <w:rPr>
          <w:rFonts w:ascii="Times New Roman" w:hAnsi="Times New Roman" w:cs="Times New Roman"/>
          <w:spacing w:val="-1"/>
          <w:sz w:val="24"/>
          <w:szCs w:val="24"/>
        </w:rPr>
        <w:t>удаленные.</w:t>
      </w:r>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rPr>
      </w:pPr>
    </w:p>
    <w:p w:rsidR="00D46DEF" w:rsidRPr="00D46DEF" w:rsidRDefault="00D46DEF" w:rsidP="00D46DEF">
      <w:pPr>
        <w:widowControl w:val="0"/>
        <w:spacing w:after="0" w:line="240" w:lineRule="auto"/>
        <w:ind w:right="-69" w:firstLine="567"/>
        <w:jc w:val="both"/>
        <w:outlineLvl w:val="0"/>
        <w:rPr>
          <w:rFonts w:ascii="Times New Roman" w:hAnsi="Times New Roman" w:cs="Times New Roman"/>
          <w:sz w:val="24"/>
          <w:szCs w:val="24"/>
        </w:rPr>
      </w:pPr>
      <w:bookmarkStart w:id="148" w:name="_Toc405849765"/>
      <w:bookmarkStart w:id="149" w:name="_Toc405851288"/>
      <w:r w:rsidRPr="00D46DEF">
        <w:rPr>
          <w:rFonts w:ascii="Times New Roman" w:hAnsi="Times New Roman" w:cs="Times New Roman"/>
          <w:b/>
          <w:bCs/>
          <w:spacing w:val="-1"/>
          <w:sz w:val="24"/>
          <w:szCs w:val="24"/>
        </w:rPr>
        <w:t xml:space="preserve">Архивирование </w:t>
      </w:r>
      <w:r w:rsidRPr="00D46DEF">
        <w:rPr>
          <w:rFonts w:ascii="Times New Roman" w:hAnsi="Times New Roman" w:cs="Times New Roman"/>
          <w:b/>
          <w:bCs/>
          <w:sz w:val="24"/>
          <w:szCs w:val="24"/>
        </w:rPr>
        <w:t xml:space="preserve">и </w:t>
      </w:r>
      <w:r w:rsidRPr="00D46DEF">
        <w:rPr>
          <w:rFonts w:ascii="Times New Roman" w:hAnsi="Times New Roman" w:cs="Times New Roman"/>
          <w:b/>
          <w:bCs/>
          <w:spacing w:val="-1"/>
          <w:sz w:val="24"/>
          <w:szCs w:val="24"/>
        </w:rPr>
        <w:t>восстановление состояниясистемы</w:t>
      </w:r>
      <w:bookmarkEnd w:id="148"/>
      <w:bookmarkEnd w:id="149"/>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Большуючастьработ</w:t>
      </w:r>
      <w:r w:rsidRPr="00D46DEF">
        <w:rPr>
          <w:rFonts w:ascii="Times New Roman" w:hAnsi="Times New Roman" w:cs="Times New Roman"/>
          <w:sz w:val="24"/>
          <w:szCs w:val="24"/>
        </w:rPr>
        <w:t>по</w:t>
      </w:r>
      <w:r w:rsidRPr="00D46DEF">
        <w:rPr>
          <w:rFonts w:ascii="Times New Roman" w:hAnsi="Times New Roman" w:cs="Times New Roman"/>
          <w:spacing w:val="-1"/>
          <w:sz w:val="24"/>
          <w:szCs w:val="24"/>
        </w:rPr>
        <w:t>резервномукопированиюсоставляютзадания</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копированиебизнес-информации.</w:t>
      </w:r>
      <w:r w:rsidRPr="00D46DEF">
        <w:rPr>
          <w:rFonts w:ascii="Times New Roman" w:hAnsi="Times New Roman" w:cs="Times New Roman"/>
          <w:spacing w:val="-2"/>
          <w:sz w:val="24"/>
          <w:szCs w:val="24"/>
        </w:rPr>
        <w:t>Но</w:t>
      </w:r>
      <w:r w:rsidRPr="00D46DEF">
        <w:rPr>
          <w:rFonts w:ascii="Times New Roman" w:hAnsi="Times New Roman" w:cs="Times New Roman"/>
          <w:spacing w:val="-1"/>
          <w:sz w:val="24"/>
          <w:szCs w:val="24"/>
        </w:rPr>
        <w:t>имеетсятакже</w:t>
      </w:r>
      <w:r w:rsidRPr="00D46DEF">
        <w:rPr>
          <w:rFonts w:ascii="Times New Roman" w:hAnsi="Times New Roman" w:cs="Times New Roman"/>
          <w:sz w:val="24"/>
          <w:szCs w:val="24"/>
        </w:rPr>
        <w:t>возможность</w:t>
      </w:r>
      <w:r w:rsidRPr="00D46DEF">
        <w:rPr>
          <w:rFonts w:ascii="Times New Roman" w:hAnsi="Times New Roman" w:cs="Times New Roman"/>
          <w:spacing w:val="-1"/>
          <w:sz w:val="24"/>
          <w:szCs w:val="24"/>
        </w:rPr>
        <w:t>созданиярезервныхкопий</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вос</w:t>
      </w:r>
      <w:r w:rsidRPr="00D46DEF">
        <w:rPr>
          <w:rFonts w:ascii="Times New Roman" w:hAnsi="Times New Roman" w:cs="Times New Roman"/>
          <w:spacing w:val="-1"/>
          <w:sz w:val="24"/>
          <w:szCs w:val="24"/>
        </w:rPr>
        <w:t>становленияфункционированиясамойоперационнойсистемы.Есть</w:t>
      </w:r>
      <w:r w:rsidRPr="00D46DEF">
        <w:rPr>
          <w:rFonts w:ascii="Times New Roman" w:hAnsi="Times New Roman" w:cs="Times New Roman"/>
          <w:sz w:val="24"/>
          <w:szCs w:val="24"/>
        </w:rPr>
        <w:t>два</w:t>
      </w:r>
      <w:r w:rsidRPr="00D46DEF">
        <w:rPr>
          <w:rFonts w:ascii="Times New Roman" w:hAnsi="Times New Roman" w:cs="Times New Roman"/>
          <w:spacing w:val="-1"/>
          <w:sz w:val="24"/>
          <w:szCs w:val="24"/>
        </w:rPr>
        <w:t>варианта</w:t>
      </w:r>
      <w:r w:rsidRPr="00D46DEF">
        <w:rPr>
          <w:rFonts w:ascii="Times New Roman" w:hAnsi="Times New Roman" w:cs="Times New Roman"/>
          <w:sz w:val="24"/>
          <w:szCs w:val="24"/>
        </w:rPr>
        <w:t>архиви</w:t>
      </w:r>
      <w:r w:rsidRPr="00D46DEF">
        <w:rPr>
          <w:rFonts w:ascii="Times New Roman" w:hAnsi="Times New Roman" w:cs="Times New Roman"/>
          <w:spacing w:val="-1"/>
          <w:sz w:val="24"/>
          <w:szCs w:val="24"/>
        </w:rPr>
        <w:t>рованиясистемныхданных</w:t>
      </w:r>
      <w:r w:rsidRPr="00D46DEF">
        <w:rPr>
          <w:rFonts w:ascii="Times New Roman" w:hAnsi="Times New Roman" w:cs="Times New Roman"/>
          <w:sz w:val="24"/>
          <w:szCs w:val="24"/>
        </w:rPr>
        <w:t>—</w:t>
      </w:r>
      <w:r w:rsidRPr="00D46DEF">
        <w:rPr>
          <w:rFonts w:ascii="Times New Roman" w:hAnsi="Times New Roman" w:cs="Times New Roman"/>
          <w:spacing w:val="-1"/>
          <w:sz w:val="24"/>
          <w:szCs w:val="24"/>
        </w:rPr>
        <w:t>архивирование состояниясистемы</w:t>
      </w:r>
      <w:r w:rsidRPr="00D46DEF">
        <w:rPr>
          <w:rFonts w:ascii="Times New Roman" w:hAnsi="Times New Roman" w:cs="Times New Roman"/>
          <w:sz w:val="24"/>
          <w:szCs w:val="24"/>
        </w:rPr>
        <w:t>(</w:t>
      </w:r>
      <w:r w:rsidRPr="00D46DEF">
        <w:rPr>
          <w:rFonts w:ascii="Times New Roman" w:hAnsi="Times New Roman" w:cs="Times New Roman"/>
          <w:i/>
          <w:sz w:val="24"/>
          <w:szCs w:val="24"/>
          <w:lang w:val="en-US"/>
        </w:rPr>
        <w:t>System</w:t>
      </w:r>
      <w:r w:rsidRPr="00D46DEF">
        <w:rPr>
          <w:rFonts w:ascii="Times New Roman" w:hAnsi="Times New Roman" w:cs="Times New Roman"/>
          <w:i/>
          <w:spacing w:val="-1"/>
          <w:sz w:val="24"/>
          <w:szCs w:val="24"/>
          <w:lang w:val="en-US"/>
        </w:rPr>
        <w:t>State</w:t>
      </w:r>
      <w:r w:rsidRPr="00D46DEF">
        <w:rPr>
          <w:rFonts w:ascii="Times New Roman" w:hAnsi="Times New Roman" w:cs="Times New Roman"/>
          <w:spacing w:val="-1"/>
          <w:sz w:val="24"/>
          <w:szCs w:val="24"/>
        </w:rPr>
        <w:t>)</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созданиянабора</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автоматическоговосстановлениясистемыпосле</w:t>
      </w:r>
      <w:r w:rsidRPr="00D46DEF">
        <w:rPr>
          <w:rFonts w:ascii="Times New Roman" w:hAnsi="Times New Roman" w:cs="Times New Roman"/>
          <w:sz w:val="24"/>
          <w:szCs w:val="24"/>
        </w:rPr>
        <w:t>аварии(</w:t>
      </w:r>
      <w:r w:rsidRPr="00D46DEF">
        <w:rPr>
          <w:rFonts w:ascii="Times New Roman" w:hAnsi="Times New Roman" w:cs="Times New Roman"/>
          <w:i/>
          <w:sz w:val="24"/>
          <w:szCs w:val="24"/>
          <w:lang w:val="en-US"/>
        </w:rPr>
        <w:t>AutomatedSystem</w:t>
      </w:r>
      <w:r w:rsidRPr="00D46DEF">
        <w:rPr>
          <w:rFonts w:ascii="Times New Roman" w:hAnsi="Times New Roman" w:cs="Times New Roman"/>
          <w:i/>
          <w:spacing w:val="-1"/>
          <w:sz w:val="24"/>
          <w:szCs w:val="24"/>
          <w:lang w:val="en-US"/>
        </w:rPr>
        <w:t>Recovery</w:t>
      </w:r>
      <w:r w:rsidRPr="00D46DEF">
        <w:rPr>
          <w:rFonts w:ascii="Times New Roman" w:hAnsi="Times New Roman" w:cs="Times New Roman"/>
          <w:spacing w:val="-1"/>
          <w:sz w:val="24"/>
          <w:szCs w:val="24"/>
        </w:rPr>
        <w:t>).</w:t>
      </w:r>
    </w:p>
    <w:p w:rsidR="00D46DEF" w:rsidRPr="007834F9" w:rsidRDefault="00D46DEF" w:rsidP="00DE7F9A">
      <w:pPr>
        <w:widowControl w:val="0"/>
        <w:numPr>
          <w:ilvl w:val="0"/>
          <w:numId w:val="61"/>
        </w:numPr>
        <w:tabs>
          <w:tab w:val="left" w:pos="822"/>
        </w:tabs>
        <w:spacing w:after="0" w:line="240" w:lineRule="auto"/>
        <w:ind w:right="-69"/>
        <w:jc w:val="both"/>
        <w:outlineLvl w:val="0"/>
        <w:rPr>
          <w:rFonts w:ascii="Times New Roman" w:hAnsi="Times New Roman" w:cs="Times New Roman"/>
          <w:sz w:val="24"/>
          <w:szCs w:val="24"/>
        </w:rPr>
      </w:pPr>
      <w:bookmarkStart w:id="150" w:name="_Toc405849766"/>
      <w:bookmarkStart w:id="151" w:name="_Toc405851289"/>
      <w:r w:rsidRPr="007834F9">
        <w:rPr>
          <w:rFonts w:ascii="Times New Roman" w:hAnsi="Times New Roman" w:cs="Times New Roman"/>
          <w:sz w:val="24"/>
          <w:szCs w:val="24"/>
        </w:rPr>
        <w:t>Архивирование и восстановление состояния системы</w:t>
      </w:r>
      <w:bookmarkEnd w:id="150"/>
      <w:bookmarkEnd w:id="151"/>
    </w:p>
    <w:p w:rsidR="00D46DEF" w:rsidRPr="00D46DEF" w:rsidRDefault="00D46DEF" w:rsidP="00D46DEF">
      <w:pPr>
        <w:widowControl w:val="0"/>
        <w:spacing w:after="0" w:line="240" w:lineRule="auto"/>
        <w:ind w:right="-69" w:firstLine="567"/>
        <w:jc w:val="both"/>
        <w:rPr>
          <w:rFonts w:ascii="Times New Roman" w:hAnsi="Times New Roman" w:cs="Times New Roman"/>
          <w:sz w:val="24"/>
          <w:szCs w:val="24"/>
        </w:rPr>
      </w:pP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созданиярезервнойкопиисостояниясистемы</w:t>
      </w:r>
      <w:r w:rsidRPr="00D46DEF">
        <w:rPr>
          <w:rFonts w:ascii="Times New Roman" w:hAnsi="Times New Roman" w:cs="Times New Roman"/>
          <w:sz w:val="24"/>
          <w:szCs w:val="24"/>
        </w:rPr>
        <w:t>необходимов</w:t>
      </w:r>
      <w:r w:rsidRPr="00D46DEF">
        <w:rPr>
          <w:rFonts w:ascii="Times New Roman" w:hAnsi="Times New Roman" w:cs="Times New Roman"/>
          <w:spacing w:val="-1"/>
          <w:sz w:val="24"/>
          <w:szCs w:val="24"/>
        </w:rPr>
        <w:t>утилитерезервного</w:t>
      </w:r>
      <w:r w:rsidRPr="00D46DEF">
        <w:rPr>
          <w:rFonts w:ascii="Times New Roman" w:hAnsi="Times New Roman" w:cs="Times New Roman"/>
          <w:spacing w:val="3"/>
          <w:sz w:val="24"/>
          <w:szCs w:val="24"/>
        </w:rPr>
        <w:t>ко</w:t>
      </w:r>
      <w:r w:rsidRPr="00D46DEF">
        <w:rPr>
          <w:rFonts w:ascii="Times New Roman" w:hAnsi="Times New Roman" w:cs="Times New Roman"/>
          <w:spacing w:val="-1"/>
          <w:sz w:val="24"/>
          <w:szCs w:val="24"/>
        </w:rPr>
        <w:t>пирования</w:t>
      </w:r>
      <w:r w:rsidRPr="00D46DEF">
        <w:rPr>
          <w:rFonts w:ascii="Times New Roman" w:hAnsi="Times New Roman" w:cs="Times New Roman"/>
          <w:i/>
          <w:spacing w:val="-1"/>
          <w:sz w:val="24"/>
          <w:szCs w:val="24"/>
          <w:lang w:val="en-US"/>
        </w:rPr>
        <w:t>ntbackup</w:t>
      </w:r>
      <w:r w:rsidRPr="00D46DEF">
        <w:rPr>
          <w:rFonts w:ascii="Times New Roman" w:hAnsi="Times New Roman" w:cs="Times New Roman"/>
          <w:spacing w:val="-1"/>
          <w:sz w:val="24"/>
          <w:szCs w:val="24"/>
        </w:rPr>
        <w:t>присозданиизадания</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архивированияотметитьгалочкойпункт</w:t>
      </w:r>
      <w:r w:rsidRPr="00D46DEF">
        <w:rPr>
          <w:rFonts w:ascii="Times New Roman" w:hAnsi="Times New Roman" w:cs="Times New Roman"/>
          <w:i/>
          <w:spacing w:val="-1"/>
          <w:sz w:val="24"/>
          <w:szCs w:val="24"/>
          <w:lang w:val="en-US"/>
        </w:rPr>
        <w:t>SystemState</w:t>
      </w:r>
      <w:r w:rsidRPr="00D46DEF">
        <w:rPr>
          <w:rFonts w:ascii="Times New Roman" w:hAnsi="Times New Roman" w:cs="Times New Roman"/>
          <w:spacing w:val="-1"/>
          <w:sz w:val="24"/>
          <w:szCs w:val="24"/>
        </w:rPr>
        <w:t>:</w:t>
      </w:r>
    </w:p>
    <w:p w:rsidR="00D46DEF" w:rsidRPr="00D46DEF" w:rsidRDefault="007834F9" w:rsidP="00D46DEF">
      <w:pPr>
        <w:widowControl w:val="0"/>
        <w:spacing w:after="0" w:line="240" w:lineRule="auto"/>
        <w:jc w:val="both"/>
        <w:rPr>
          <w:rFonts w:ascii="Times New Roman" w:hAnsi="Times New Roman" w:cs="Times New Roman"/>
          <w:sz w:val="24"/>
          <w:szCs w:val="24"/>
        </w:rPr>
      </w:pPr>
      <w:r w:rsidRPr="00D46DEF">
        <w:rPr>
          <w:rFonts w:ascii="Times New Roman" w:hAnsi="Times New Roman" w:cs="Times New Roman"/>
          <w:noProof/>
          <w:sz w:val="24"/>
          <w:szCs w:val="24"/>
          <w:lang w:eastAsia="ru-RU"/>
        </w:rPr>
        <w:drawing>
          <wp:inline distT="0" distB="0" distL="0" distR="0">
            <wp:extent cx="2689860" cy="667385"/>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9860" cy="667385"/>
                    </a:xfrm>
                    <a:prstGeom prst="rect">
                      <a:avLst/>
                    </a:prstGeom>
                    <a:noFill/>
                    <a:ln>
                      <a:noFill/>
                    </a:ln>
                  </pic:spPr>
                </pic:pic>
              </a:graphicData>
            </a:graphic>
          </wp:inline>
        </w:drawing>
      </w:r>
      <w:r w:rsidRPr="00D46DEF">
        <w:rPr>
          <w:rFonts w:ascii="Times New Roman" w:hAnsi="Times New Roman" w:cs="Times New Roman"/>
          <w:noProof/>
          <w:sz w:val="24"/>
          <w:szCs w:val="24"/>
          <w:lang w:eastAsia="ru-RU"/>
        </w:rPr>
        <w:drawing>
          <wp:inline distT="0" distB="0" distL="0" distR="0">
            <wp:extent cx="2907665" cy="2249805"/>
            <wp:effectExtent l="0" t="0" r="698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07665" cy="2249805"/>
                    </a:xfrm>
                    <a:prstGeom prst="rect">
                      <a:avLst/>
                    </a:prstGeom>
                    <a:noFill/>
                    <a:ln>
                      <a:noFill/>
                    </a:ln>
                  </pic:spPr>
                </pic:pic>
              </a:graphicData>
            </a:graphic>
          </wp:inline>
        </w:drawing>
      </w:r>
    </w:p>
    <w:p w:rsidR="00D46DEF" w:rsidRPr="00D46DEF" w:rsidRDefault="00D46DEF" w:rsidP="00D46DEF">
      <w:pPr>
        <w:widowControl w:val="0"/>
        <w:spacing w:after="0" w:line="240" w:lineRule="auto"/>
        <w:ind w:right="103" w:firstLine="567"/>
        <w:jc w:val="both"/>
        <w:rPr>
          <w:rFonts w:ascii="Times New Roman" w:hAnsi="Times New Roman" w:cs="Times New Roman"/>
          <w:sz w:val="24"/>
          <w:szCs w:val="24"/>
        </w:rPr>
      </w:pPr>
      <w:r w:rsidRPr="00D46DEF">
        <w:rPr>
          <w:rFonts w:ascii="Times New Roman" w:hAnsi="Times New Roman" w:cs="Times New Roman"/>
          <w:sz w:val="24"/>
          <w:szCs w:val="24"/>
        </w:rPr>
        <w:t>При этом будут архивироваться следующие данные: системный реестр;</w:t>
      </w:r>
    </w:p>
    <w:p w:rsidR="00D46DEF" w:rsidRPr="00D46DEF" w:rsidRDefault="00D46DEF" w:rsidP="00D46DEF">
      <w:pPr>
        <w:widowControl w:val="0"/>
        <w:spacing w:after="0" w:line="240" w:lineRule="auto"/>
        <w:ind w:right="103" w:firstLine="567"/>
        <w:jc w:val="both"/>
        <w:rPr>
          <w:rFonts w:ascii="Times New Roman" w:hAnsi="Times New Roman" w:cs="Times New Roman"/>
          <w:sz w:val="24"/>
          <w:szCs w:val="24"/>
        </w:rPr>
      </w:pPr>
      <w:r w:rsidRPr="00D46DEF">
        <w:rPr>
          <w:rFonts w:ascii="Times New Roman" w:hAnsi="Times New Roman" w:cs="Times New Roman"/>
          <w:sz w:val="24"/>
          <w:szCs w:val="24"/>
        </w:rPr>
        <w:t>база данных зарегистрированных классов объектов (Class Registration); системные загрузочные файлы;</w:t>
      </w:r>
    </w:p>
    <w:p w:rsidR="00D46DEF" w:rsidRPr="00D46DEF" w:rsidRDefault="00D46DEF" w:rsidP="00D46DEF">
      <w:pPr>
        <w:widowControl w:val="0"/>
        <w:spacing w:after="0" w:line="240" w:lineRule="auto"/>
        <w:ind w:right="103" w:firstLine="567"/>
        <w:jc w:val="both"/>
        <w:rPr>
          <w:rFonts w:ascii="Times New Roman" w:hAnsi="Times New Roman" w:cs="Times New Roman"/>
          <w:sz w:val="24"/>
          <w:szCs w:val="24"/>
        </w:rPr>
      </w:pPr>
      <w:r w:rsidRPr="00D46DEF">
        <w:rPr>
          <w:rFonts w:ascii="Times New Roman" w:hAnsi="Times New Roman" w:cs="Times New Roman"/>
          <w:sz w:val="24"/>
          <w:szCs w:val="24"/>
        </w:rPr>
        <w:t xml:space="preserve">база данных служб сертификатов (только на серверах, на </w:t>
      </w:r>
      <w:r w:rsidR="007834F9" w:rsidRPr="00D46DEF">
        <w:rPr>
          <w:rFonts w:ascii="Times New Roman" w:hAnsi="Times New Roman" w:cs="Times New Roman"/>
          <w:sz w:val="24"/>
          <w:szCs w:val="24"/>
        </w:rPr>
        <w:t>которых установлена</w:t>
      </w:r>
      <w:r w:rsidRPr="00D46DEF">
        <w:rPr>
          <w:rFonts w:ascii="Times New Roman" w:hAnsi="Times New Roman" w:cs="Times New Roman"/>
          <w:sz w:val="24"/>
          <w:szCs w:val="24"/>
        </w:rPr>
        <w:t xml:space="preserve"> служба сертификатов);</w:t>
      </w:r>
    </w:p>
    <w:p w:rsidR="00D46DEF" w:rsidRPr="00D46DEF" w:rsidRDefault="00D46DEF" w:rsidP="00D46DEF">
      <w:pPr>
        <w:widowControl w:val="0"/>
        <w:spacing w:after="0" w:line="240" w:lineRule="auto"/>
        <w:ind w:right="103" w:firstLine="567"/>
        <w:jc w:val="both"/>
        <w:rPr>
          <w:rFonts w:ascii="Times New Roman" w:hAnsi="Times New Roman" w:cs="Times New Roman"/>
          <w:sz w:val="24"/>
          <w:szCs w:val="24"/>
        </w:rPr>
      </w:pPr>
      <w:r w:rsidRPr="00D46DEF">
        <w:rPr>
          <w:rFonts w:ascii="Times New Roman" w:hAnsi="Times New Roman" w:cs="Times New Roman"/>
          <w:sz w:val="24"/>
          <w:szCs w:val="24"/>
        </w:rPr>
        <w:t>база данных Active Directory и папка SYSVOL (на контроллерах доменов).</w:t>
      </w:r>
    </w:p>
    <w:p w:rsidR="00D46DEF" w:rsidRPr="00D46DEF" w:rsidRDefault="00D46DEF" w:rsidP="00D46DEF">
      <w:pPr>
        <w:widowControl w:val="0"/>
        <w:spacing w:after="0" w:line="240" w:lineRule="auto"/>
        <w:ind w:right="103" w:firstLine="567"/>
        <w:jc w:val="both"/>
        <w:rPr>
          <w:rFonts w:ascii="Times New Roman" w:hAnsi="Times New Roman" w:cs="Times New Roman"/>
          <w:sz w:val="24"/>
          <w:szCs w:val="24"/>
        </w:rPr>
      </w:pP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архивированиясостояниясистемы,</w:t>
      </w:r>
      <w:r w:rsidRPr="00D46DEF">
        <w:rPr>
          <w:rFonts w:ascii="Times New Roman" w:hAnsi="Times New Roman" w:cs="Times New Roman"/>
          <w:sz w:val="24"/>
          <w:szCs w:val="24"/>
        </w:rPr>
        <w:t>а</w:t>
      </w:r>
      <w:r w:rsidRPr="00D46DEF">
        <w:rPr>
          <w:rFonts w:ascii="Times New Roman" w:hAnsi="Times New Roman" w:cs="Times New Roman"/>
          <w:spacing w:val="-1"/>
          <w:sz w:val="24"/>
          <w:szCs w:val="24"/>
        </w:rPr>
        <w:t>также</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последующеговосстановления,</w:t>
      </w:r>
      <w:r w:rsidRPr="00D46DEF">
        <w:rPr>
          <w:rFonts w:ascii="Times New Roman" w:hAnsi="Times New Roman" w:cs="Times New Roman"/>
          <w:spacing w:val="1"/>
          <w:sz w:val="24"/>
          <w:szCs w:val="24"/>
        </w:rPr>
        <w:t>обяза</w:t>
      </w:r>
      <w:r w:rsidRPr="00D46DEF">
        <w:rPr>
          <w:rFonts w:ascii="Times New Roman" w:hAnsi="Times New Roman" w:cs="Times New Roman"/>
          <w:spacing w:val="-1"/>
          <w:sz w:val="24"/>
          <w:szCs w:val="24"/>
        </w:rPr>
        <w:t>тельнонужны</w:t>
      </w:r>
      <w:r w:rsidRPr="00D46DEF">
        <w:rPr>
          <w:rFonts w:ascii="Times New Roman" w:hAnsi="Times New Roman" w:cs="Times New Roman"/>
          <w:sz w:val="24"/>
          <w:szCs w:val="24"/>
        </w:rPr>
        <w:t>права</w:t>
      </w:r>
      <w:r w:rsidRPr="00D46DEF">
        <w:rPr>
          <w:rFonts w:ascii="Times New Roman" w:hAnsi="Times New Roman" w:cs="Times New Roman"/>
          <w:spacing w:val="-1"/>
          <w:sz w:val="24"/>
          <w:szCs w:val="24"/>
        </w:rPr>
        <w:t>администратораданногокомпьютера.Восстановление</w:t>
      </w:r>
      <w:r w:rsidRPr="00D46DEF">
        <w:rPr>
          <w:rFonts w:ascii="Times New Roman" w:hAnsi="Times New Roman" w:cs="Times New Roman"/>
          <w:i/>
          <w:spacing w:val="-1"/>
          <w:sz w:val="24"/>
          <w:szCs w:val="24"/>
          <w:lang w:val="en-US"/>
        </w:rPr>
        <w:t>ActiveDirectory</w:t>
      </w:r>
      <w:r w:rsidRPr="00D46DEF">
        <w:rPr>
          <w:rFonts w:ascii="Times New Roman" w:hAnsi="Times New Roman" w:cs="Times New Roman"/>
          <w:sz w:val="24"/>
          <w:szCs w:val="24"/>
        </w:rPr>
        <w:t>необходимовыполнять</w:t>
      </w:r>
      <w:r w:rsidRPr="00D46DEF">
        <w:rPr>
          <w:rFonts w:ascii="Times New Roman" w:hAnsi="Times New Roman" w:cs="Times New Roman"/>
          <w:spacing w:val="-1"/>
          <w:sz w:val="24"/>
          <w:szCs w:val="24"/>
        </w:rPr>
        <w:t>только</w:t>
      </w:r>
      <w:r w:rsidRPr="00D46DEF">
        <w:rPr>
          <w:rFonts w:ascii="Times New Roman" w:hAnsi="Times New Roman" w:cs="Times New Roman"/>
          <w:sz w:val="24"/>
          <w:szCs w:val="24"/>
        </w:rPr>
        <w:t>при</w:t>
      </w:r>
      <w:r w:rsidRPr="00D46DEF">
        <w:rPr>
          <w:rFonts w:ascii="Times New Roman" w:hAnsi="Times New Roman" w:cs="Times New Roman"/>
          <w:spacing w:val="-1"/>
          <w:sz w:val="24"/>
          <w:szCs w:val="24"/>
        </w:rPr>
        <w:t>загрузкесистемы</w:t>
      </w:r>
      <w:r w:rsidRPr="00D46DEF">
        <w:rPr>
          <w:rFonts w:ascii="Times New Roman" w:hAnsi="Times New Roman" w:cs="Times New Roman"/>
          <w:sz w:val="24"/>
          <w:szCs w:val="24"/>
        </w:rPr>
        <w:t>врежиме</w:t>
      </w:r>
      <w:r w:rsidRPr="00D46DEF">
        <w:rPr>
          <w:rFonts w:ascii="Times New Roman" w:hAnsi="Times New Roman" w:cs="Times New Roman"/>
          <w:spacing w:val="-1"/>
          <w:sz w:val="24"/>
          <w:szCs w:val="24"/>
        </w:rPr>
        <w:t>восстановленияслужб</w:t>
      </w:r>
      <w:r w:rsidRPr="00D46DEF">
        <w:rPr>
          <w:rFonts w:ascii="Times New Roman" w:hAnsi="Times New Roman" w:cs="Times New Roman"/>
          <w:sz w:val="24"/>
          <w:szCs w:val="24"/>
        </w:rPr>
        <w:t>каталогов(запуск</w:t>
      </w:r>
      <w:r w:rsidRPr="00D46DEF">
        <w:rPr>
          <w:rFonts w:ascii="Times New Roman" w:hAnsi="Times New Roman" w:cs="Times New Roman"/>
          <w:spacing w:val="-1"/>
          <w:sz w:val="24"/>
          <w:szCs w:val="24"/>
        </w:rPr>
        <w:t>менювыбора</w:t>
      </w:r>
      <w:r w:rsidRPr="00D46DEF">
        <w:rPr>
          <w:rFonts w:ascii="Times New Roman" w:hAnsi="Times New Roman" w:cs="Times New Roman"/>
          <w:sz w:val="24"/>
          <w:szCs w:val="24"/>
        </w:rPr>
        <w:t>режимы</w:t>
      </w:r>
      <w:r w:rsidRPr="00D46DEF">
        <w:rPr>
          <w:rFonts w:ascii="Times New Roman" w:hAnsi="Times New Roman" w:cs="Times New Roman"/>
          <w:spacing w:val="-1"/>
          <w:sz w:val="24"/>
          <w:szCs w:val="24"/>
        </w:rPr>
        <w:t>загрузкиоперационнойсистемы</w:t>
      </w:r>
      <w:r w:rsidRPr="00D46DEF">
        <w:rPr>
          <w:rFonts w:ascii="Times New Roman" w:hAnsi="Times New Roman" w:cs="Times New Roman"/>
          <w:spacing w:val="1"/>
          <w:sz w:val="24"/>
          <w:szCs w:val="24"/>
        </w:rPr>
        <w:t>выбира</w:t>
      </w:r>
      <w:r w:rsidRPr="00D46DEF">
        <w:rPr>
          <w:rFonts w:ascii="Times New Roman" w:hAnsi="Times New Roman" w:cs="Times New Roman"/>
          <w:spacing w:val="-1"/>
          <w:sz w:val="24"/>
          <w:szCs w:val="24"/>
        </w:rPr>
        <w:t>ются</w:t>
      </w:r>
      <w:r w:rsidRPr="00D46DEF">
        <w:rPr>
          <w:rFonts w:ascii="Times New Roman" w:hAnsi="Times New Roman" w:cs="Times New Roman"/>
          <w:sz w:val="24"/>
          <w:szCs w:val="24"/>
        </w:rPr>
        <w:t xml:space="preserve"> в </w:t>
      </w:r>
      <w:r w:rsidRPr="00D46DEF">
        <w:rPr>
          <w:rFonts w:ascii="Times New Roman" w:hAnsi="Times New Roman" w:cs="Times New Roman"/>
          <w:spacing w:val="-1"/>
          <w:sz w:val="24"/>
          <w:szCs w:val="24"/>
        </w:rPr>
        <w:t>начальныймоментзагрузкинажатием клавиши</w:t>
      </w:r>
      <w:r w:rsidRPr="00D46DEF">
        <w:rPr>
          <w:rFonts w:ascii="Times New Roman" w:hAnsi="Times New Roman" w:cs="Times New Roman"/>
          <w:spacing w:val="-1"/>
          <w:sz w:val="24"/>
          <w:szCs w:val="24"/>
          <w:lang w:val="en-US"/>
        </w:rPr>
        <w:t>F</w:t>
      </w:r>
      <w:r w:rsidRPr="00D46DEF">
        <w:rPr>
          <w:rFonts w:ascii="Times New Roman" w:hAnsi="Times New Roman" w:cs="Times New Roman"/>
          <w:spacing w:val="-1"/>
          <w:sz w:val="24"/>
          <w:szCs w:val="24"/>
        </w:rPr>
        <w:t>8).</w:t>
      </w:r>
    </w:p>
    <w:p w:rsidR="00D46DEF" w:rsidRPr="00D46DEF" w:rsidRDefault="00D46DEF" w:rsidP="00DE7F9A">
      <w:pPr>
        <w:widowControl w:val="0"/>
        <w:numPr>
          <w:ilvl w:val="0"/>
          <w:numId w:val="61"/>
        </w:numPr>
        <w:tabs>
          <w:tab w:val="left" w:pos="822"/>
        </w:tabs>
        <w:spacing w:after="0" w:line="240" w:lineRule="auto"/>
        <w:ind w:left="0" w:firstLine="0"/>
        <w:jc w:val="both"/>
        <w:outlineLvl w:val="0"/>
        <w:rPr>
          <w:rFonts w:ascii="Times New Roman" w:hAnsi="Times New Roman" w:cs="Times New Roman"/>
          <w:sz w:val="24"/>
          <w:szCs w:val="24"/>
          <w:lang w:val="en-US"/>
        </w:rPr>
      </w:pPr>
      <w:bookmarkStart w:id="152" w:name="_Toc405849767"/>
      <w:bookmarkStart w:id="153" w:name="_Toc405851290"/>
      <w:r w:rsidRPr="00D46DEF">
        <w:rPr>
          <w:rFonts w:ascii="Times New Roman" w:hAnsi="Times New Roman" w:cs="Times New Roman"/>
          <w:b/>
          <w:bCs/>
          <w:spacing w:val="-1"/>
          <w:sz w:val="24"/>
          <w:szCs w:val="24"/>
          <w:lang w:val="en-US"/>
        </w:rPr>
        <w:t xml:space="preserve">Автоматическое </w:t>
      </w:r>
      <w:r w:rsidRPr="00D46DEF">
        <w:rPr>
          <w:rFonts w:ascii="Times New Roman" w:hAnsi="Times New Roman" w:cs="Times New Roman"/>
          <w:b/>
          <w:bCs/>
          <w:sz w:val="24"/>
          <w:szCs w:val="24"/>
          <w:lang w:val="en-US"/>
        </w:rPr>
        <w:t>аварийное</w:t>
      </w:r>
      <w:r w:rsidRPr="00D46DEF">
        <w:rPr>
          <w:rFonts w:ascii="Times New Roman" w:hAnsi="Times New Roman" w:cs="Times New Roman"/>
          <w:b/>
          <w:bCs/>
          <w:spacing w:val="-1"/>
          <w:sz w:val="24"/>
          <w:szCs w:val="24"/>
          <w:lang w:val="en-US"/>
        </w:rPr>
        <w:t xml:space="preserve"> восстановлениесистемы</w:t>
      </w:r>
      <w:bookmarkEnd w:id="152"/>
      <w:bookmarkEnd w:id="153"/>
    </w:p>
    <w:p w:rsidR="00D46DEF" w:rsidRPr="00D46DEF" w:rsidRDefault="00D46DEF" w:rsidP="00D46DEF">
      <w:pPr>
        <w:widowControl w:val="0"/>
        <w:spacing w:after="0" w:line="240" w:lineRule="auto"/>
        <w:ind w:right="101"/>
        <w:jc w:val="both"/>
        <w:rPr>
          <w:rFonts w:ascii="Times New Roman" w:hAnsi="Times New Roman" w:cs="Times New Roman"/>
          <w:sz w:val="24"/>
          <w:szCs w:val="24"/>
        </w:rPr>
      </w:pPr>
      <w:r w:rsidRPr="00D46DEF">
        <w:rPr>
          <w:rFonts w:ascii="Times New Roman" w:hAnsi="Times New Roman" w:cs="Times New Roman"/>
          <w:sz w:val="24"/>
          <w:szCs w:val="24"/>
        </w:rPr>
        <w:t>В</w:t>
      </w:r>
      <w:r w:rsidRPr="00D46DEF">
        <w:rPr>
          <w:rFonts w:ascii="Times New Roman" w:hAnsi="Times New Roman" w:cs="Times New Roman"/>
          <w:spacing w:val="-1"/>
          <w:sz w:val="24"/>
          <w:szCs w:val="24"/>
        </w:rPr>
        <w:t>отличие</w:t>
      </w:r>
      <w:r w:rsidRPr="00D46DEF">
        <w:rPr>
          <w:rFonts w:ascii="Times New Roman" w:hAnsi="Times New Roman" w:cs="Times New Roman"/>
          <w:sz w:val="24"/>
          <w:szCs w:val="24"/>
        </w:rPr>
        <w:t>отрезервного</w:t>
      </w:r>
      <w:r w:rsidRPr="00D46DEF">
        <w:rPr>
          <w:rFonts w:ascii="Times New Roman" w:hAnsi="Times New Roman" w:cs="Times New Roman"/>
          <w:spacing w:val="-1"/>
          <w:sz w:val="24"/>
          <w:szCs w:val="24"/>
        </w:rPr>
        <w:t>копированиясостояниясистемы,</w:t>
      </w:r>
      <w:r w:rsidRPr="00D46DEF">
        <w:rPr>
          <w:rFonts w:ascii="Times New Roman" w:hAnsi="Times New Roman" w:cs="Times New Roman"/>
          <w:sz w:val="24"/>
          <w:szCs w:val="24"/>
        </w:rPr>
        <w:t>прикотором</w:t>
      </w:r>
      <w:r w:rsidRPr="00D46DEF">
        <w:rPr>
          <w:rFonts w:ascii="Times New Roman" w:hAnsi="Times New Roman" w:cs="Times New Roman"/>
          <w:spacing w:val="-1"/>
          <w:sz w:val="24"/>
          <w:szCs w:val="24"/>
        </w:rPr>
        <w:t>сохраняется</w:t>
      </w:r>
      <w:r w:rsidRPr="00D46DEF">
        <w:rPr>
          <w:rFonts w:ascii="Times New Roman" w:hAnsi="Times New Roman" w:cs="Times New Roman"/>
          <w:sz w:val="24"/>
          <w:szCs w:val="24"/>
        </w:rPr>
        <w:t>только</w:t>
      </w:r>
      <w:r w:rsidRPr="00D46DEF">
        <w:rPr>
          <w:rFonts w:ascii="Times New Roman" w:hAnsi="Times New Roman" w:cs="Times New Roman"/>
          <w:spacing w:val="-1"/>
          <w:sz w:val="24"/>
          <w:szCs w:val="24"/>
        </w:rPr>
        <w:t>часть</w:t>
      </w:r>
      <w:r w:rsidRPr="00D46DEF">
        <w:rPr>
          <w:rFonts w:ascii="Times New Roman" w:hAnsi="Times New Roman" w:cs="Times New Roman"/>
          <w:sz w:val="24"/>
          <w:szCs w:val="24"/>
        </w:rPr>
        <w:t>файлов</w:t>
      </w:r>
      <w:r w:rsidRPr="00D46DEF">
        <w:rPr>
          <w:rFonts w:ascii="Times New Roman" w:hAnsi="Times New Roman" w:cs="Times New Roman"/>
          <w:spacing w:val="-1"/>
          <w:sz w:val="24"/>
          <w:szCs w:val="24"/>
        </w:rPr>
        <w:t>операционнойсистемы,резервноекопирования</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автоматического</w:t>
      </w:r>
      <w:r w:rsidRPr="00D46DEF">
        <w:rPr>
          <w:rFonts w:ascii="Times New Roman" w:hAnsi="Times New Roman" w:cs="Times New Roman"/>
          <w:spacing w:val="1"/>
          <w:sz w:val="24"/>
          <w:szCs w:val="24"/>
        </w:rPr>
        <w:t>ава</w:t>
      </w:r>
      <w:r w:rsidRPr="00D46DEF">
        <w:rPr>
          <w:rFonts w:ascii="Times New Roman" w:hAnsi="Times New Roman" w:cs="Times New Roman"/>
          <w:sz w:val="24"/>
          <w:szCs w:val="24"/>
        </w:rPr>
        <w:t>рийного</w:t>
      </w:r>
      <w:r w:rsidRPr="00D46DEF">
        <w:rPr>
          <w:rFonts w:ascii="Times New Roman" w:hAnsi="Times New Roman" w:cs="Times New Roman"/>
          <w:spacing w:val="-1"/>
          <w:sz w:val="24"/>
          <w:szCs w:val="24"/>
        </w:rPr>
        <w:t>восстановлениясистемы</w:t>
      </w:r>
      <w:r w:rsidRPr="00D46DEF">
        <w:rPr>
          <w:rFonts w:ascii="Times New Roman" w:hAnsi="Times New Roman" w:cs="Times New Roman"/>
          <w:sz w:val="24"/>
          <w:szCs w:val="24"/>
        </w:rPr>
        <w:t>(</w:t>
      </w:r>
      <w:r w:rsidRPr="00D46DEF">
        <w:rPr>
          <w:rFonts w:ascii="Times New Roman" w:hAnsi="Times New Roman" w:cs="Times New Roman"/>
          <w:i/>
          <w:sz w:val="24"/>
          <w:szCs w:val="24"/>
          <w:lang w:val="en-US"/>
        </w:rPr>
        <w:t>ASR</w:t>
      </w:r>
      <w:r w:rsidRPr="00D46DEF">
        <w:rPr>
          <w:rFonts w:ascii="Times New Roman" w:hAnsi="Times New Roman" w:cs="Times New Roman"/>
          <w:i/>
          <w:sz w:val="24"/>
          <w:szCs w:val="24"/>
        </w:rPr>
        <w:t>,</w:t>
      </w:r>
      <w:r w:rsidRPr="00D46DEF">
        <w:rPr>
          <w:rFonts w:ascii="Times New Roman" w:hAnsi="Times New Roman" w:cs="Times New Roman"/>
          <w:i/>
          <w:sz w:val="24"/>
          <w:szCs w:val="24"/>
          <w:lang w:val="en-US"/>
        </w:rPr>
        <w:t>Automated</w:t>
      </w:r>
      <w:r w:rsidRPr="00D46DEF">
        <w:rPr>
          <w:rFonts w:ascii="Times New Roman" w:hAnsi="Times New Roman" w:cs="Times New Roman"/>
          <w:i/>
          <w:spacing w:val="-1"/>
          <w:sz w:val="24"/>
          <w:szCs w:val="24"/>
          <w:lang w:val="en-US"/>
        </w:rPr>
        <w:t>System</w:t>
      </w:r>
      <w:r w:rsidRPr="00D46DEF">
        <w:rPr>
          <w:rFonts w:ascii="Times New Roman" w:hAnsi="Times New Roman" w:cs="Times New Roman"/>
          <w:i/>
          <w:sz w:val="24"/>
          <w:szCs w:val="24"/>
          <w:lang w:val="en-US"/>
        </w:rPr>
        <w:t>Recover</w:t>
      </w:r>
      <w:r w:rsidRPr="00D46DEF">
        <w:rPr>
          <w:rFonts w:ascii="Times New Roman" w:hAnsi="Times New Roman" w:cs="Times New Roman"/>
          <w:sz w:val="24"/>
          <w:szCs w:val="24"/>
        </w:rPr>
        <w:t>)</w:t>
      </w:r>
      <w:r w:rsidRPr="00D46DEF">
        <w:rPr>
          <w:rFonts w:ascii="Times New Roman" w:hAnsi="Times New Roman" w:cs="Times New Roman"/>
          <w:spacing w:val="-1"/>
          <w:sz w:val="24"/>
          <w:szCs w:val="24"/>
        </w:rPr>
        <w:t>архивирует</w:t>
      </w:r>
      <w:r w:rsidRPr="00D46DEF">
        <w:rPr>
          <w:rFonts w:ascii="Times New Roman" w:hAnsi="Times New Roman" w:cs="Times New Roman"/>
          <w:sz w:val="24"/>
          <w:szCs w:val="24"/>
        </w:rPr>
        <w:t>больший</w:t>
      </w:r>
      <w:r w:rsidRPr="00D46DEF">
        <w:rPr>
          <w:rFonts w:ascii="Times New Roman" w:hAnsi="Times New Roman" w:cs="Times New Roman"/>
          <w:spacing w:val="-1"/>
          <w:sz w:val="24"/>
          <w:szCs w:val="24"/>
        </w:rPr>
        <w:t>объеминформации</w:t>
      </w:r>
      <w:r w:rsidRPr="00D46DEF">
        <w:rPr>
          <w:rFonts w:ascii="Times New Roman" w:hAnsi="Times New Roman" w:cs="Times New Roman"/>
          <w:sz w:val="24"/>
          <w:szCs w:val="24"/>
        </w:rPr>
        <w:t>—</w:t>
      </w:r>
      <w:r w:rsidRPr="00D46DEF">
        <w:rPr>
          <w:rFonts w:ascii="Times New Roman" w:hAnsi="Times New Roman" w:cs="Times New Roman"/>
          <w:spacing w:val="-1"/>
          <w:sz w:val="24"/>
          <w:szCs w:val="24"/>
        </w:rPr>
        <w:t>практическивесьтом,</w:t>
      </w:r>
      <w:r w:rsidRPr="00D46DEF">
        <w:rPr>
          <w:rFonts w:ascii="Times New Roman" w:hAnsi="Times New Roman" w:cs="Times New Roman"/>
          <w:sz w:val="24"/>
          <w:szCs w:val="24"/>
        </w:rPr>
        <w:t>накотором</w:t>
      </w:r>
      <w:r w:rsidRPr="00D46DEF">
        <w:rPr>
          <w:rFonts w:ascii="Times New Roman" w:hAnsi="Times New Roman" w:cs="Times New Roman"/>
          <w:spacing w:val="-1"/>
          <w:sz w:val="24"/>
          <w:szCs w:val="24"/>
        </w:rPr>
        <w:t>установлена</w:t>
      </w:r>
      <w:r w:rsidRPr="00D46DEF">
        <w:rPr>
          <w:rFonts w:ascii="Times New Roman" w:hAnsi="Times New Roman" w:cs="Times New Roman"/>
          <w:sz w:val="24"/>
          <w:szCs w:val="24"/>
        </w:rPr>
        <w:t>операционная</w:t>
      </w:r>
      <w:r w:rsidRPr="00D46DEF">
        <w:rPr>
          <w:rFonts w:ascii="Times New Roman" w:hAnsi="Times New Roman" w:cs="Times New Roman"/>
          <w:spacing w:val="-1"/>
          <w:sz w:val="24"/>
          <w:szCs w:val="24"/>
        </w:rPr>
        <w:t>система.</w:t>
      </w:r>
      <w:r w:rsidRPr="00D46DEF">
        <w:rPr>
          <w:rFonts w:ascii="Times New Roman" w:hAnsi="Times New Roman" w:cs="Times New Roman"/>
          <w:sz w:val="24"/>
          <w:szCs w:val="24"/>
        </w:rPr>
        <w:t xml:space="preserve"> И </w:t>
      </w:r>
      <w:r w:rsidRPr="00D46DEF">
        <w:rPr>
          <w:rFonts w:ascii="Times New Roman" w:hAnsi="Times New Roman" w:cs="Times New Roman"/>
          <w:spacing w:val="-1"/>
          <w:sz w:val="24"/>
          <w:szCs w:val="24"/>
        </w:rPr>
        <w:t>процедура восстановлениясистемыстановится</w:t>
      </w:r>
      <w:r w:rsidRPr="00D46DEF">
        <w:rPr>
          <w:rFonts w:ascii="Times New Roman" w:hAnsi="Times New Roman" w:cs="Times New Roman"/>
          <w:sz w:val="24"/>
          <w:szCs w:val="24"/>
        </w:rPr>
        <w:t xml:space="preserve"> более</w:t>
      </w:r>
      <w:r w:rsidRPr="00D46DEF">
        <w:rPr>
          <w:rFonts w:ascii="Times New Roman" w:hAnsi="Times New Roman" w:cs="Times New Roman"/>
          <w:spacing w:val="-1"/>
          <w:sz w:val="24"/>
          <w:szCs w:val="24"/>
        </w:rPr>
        <w:t>сложной.</w:t>
      </w:r>
    </w:p>
    <w:p w:rsidR="00D46DEF" w:rsidRPr="00D46DEF" w:rsidRDefault="00D46DEF" w:rsidP="00DE7F9A">
      <w:pPr>
        <w:widowControl w:val="0"/>
        <w:numPr>
          <w:ilvl w:val="0"/>
          <w:numId w:val="61"/>
        </w:numPr>
        <w:tabs>
          <w:tab w:val="left" w:pos="822"/>
        </w:tabs>
        <w:spacing w:after="0" w:line="240" w:lineRule="auto"/>
        <w:ind w:left="0" w:firstLine="0"/>
        <w:jc w:val="both"/>
        <w:outlineLvl w:val="0"/>
        <w:rPr>
          <w:rFonts w:ascii="Times New Roman" w:hAnsi="Times New Roman" w:cs="Times New Roman"/>
          <w:sz w:val="24"/>
          <w:szCs w:val="24"/>
          <w:lang w:val="en-US"/>
        </w:rPr>
      </w:pPr>
      <w:bookmarkStart w:id="154" w:name="_Toc405849768"/>
      <w:bookmarkStart w:id="155" w:name="_Toc405851291"/>
      <w:r w:rsidRPr="00D46DEF">
        <w:rPr>
          <w:rFonts w:ascii="Times New Roman" w:hAnsi="Times New Roman" w:cs="Times New Roman"/>
          <w:b/>
          <w:bCs/>
          <w:spacing w:val="-1"/>
          <w:sz w:val="24"/>
          <w:szCs w:val="24"/>
          <w:lang w:val="en-US"/>
        </w:rPr>
        <w:t xml:space="preserve">Создание </w:t>
      </w:r>
      <w:r w:rsidRPr="00D46DEF">
        <w:rPr>
          <w:rFonts w:ascii="Times New Roman" w:hAnsi="Times New Roman" w:cs="Times New Roman"/>
          <w:b/>
          <w:bCs/>
          <w:sz w:val="24"/>
          <w:szCs w:val="24"/>
          <w:lang w:val="en-US"/>
        </w:rPr>
        <w:t>ASR-копии</w:t>
      </w:r>
      <w:bookmarkEnd w:id="154"/>
      <w:bookmarkEnd w:id="155"/>
    </w:p>
    <w:p w:rsidR="00D46DEF" w:rsidRPr="00D46DEF" w:rsidRDefault="00D46DEF" w:rsidP="00D46DEF">
      <w:pPr>
        <w:widowControl w:val="0"/>
        <w:spacing w:after="0" w:line="240" w:lineRule="auto"/>
        <w:ind w:right="102"/>
        <w:jc w:val="both"/>
        <w:rPr>
          <w:rFonts w:ascii="Times New Roman" w:hAnsi="Times New Roman" w:cs="Times New Roman"/>
          <w:sz w:val="24"/>
          <w:szCs w:val="24"/>
        </w:rPr>
      </w:pP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данномэтапепотребуетсяноситель</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созданиярезервной</w:t>
      </w:r>
      <w:r w:rsidRPr="00D46DEF">
        <w:rPr>
          <w:rFonts w:ascii="Times New Roman" w:hAnsi="Times New Roman" w:cs="Times New Roman"/>
          <w:sz w:val="24"/>
          <w:szCs w:val="24"/>
        </w:rPr>
        <w:t>копии</w:t>
      </w:r>
      <w:r w:rsidRPr="00D46DEF">
        <w:rPr>
          <w:rFonts w:ascii="Times New Roman" w:hAnsi="Times New Roman" w:cs="Times New Roman"/>
          <w:spacing w:val="-1"/>
          <w:sz w:val="24"/>
          <w:szCs w:val="24"/>
        </w:rPr>
        <w:t>системноготома</w:t>
      </w:r>
      <w:r w:rsidRPr="00D46DEF">
        <w:rPr>
          <w:rFonts w:ascii="Times New Roman" w:hAnsi="Times New Roman" w:cs="Times New Roman"/>
          <w:sz w:val="24"/>
          <w:szCs w:val="24"/>
        </w:rPr>
        <w:t>(порядка</w:t>
      </w:r>
      <w:r w:rsidRPr="00D46DEF">
        <w:rPr>
          <w:rFonts w:ascii="Times New Roman" w:hAnsi="Times New Roman" w:cs="Times New Roman"/>
          <w:spacing w:val="-1"/>
          <w:sz w:val="24"/>
          <w:szCs w:val="24"/>
        </w:rPr>
        <w:t>несколькихгигабайт),причем</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случаевосстановлениясистемы</w:t>
      </w:r>
      <w:r w:rsidRPr="00D46DEF">
        <w:rPr>
          <w:rFonts w:ascii="Times New Roman" w:hAnsi="Times New Roman" w:cs="Times New Roman"/>
          <w:spacing w:val="2"/>
          <w:sz w:val="24"/>
          <w:szCs w:val="24"/>
        </w:rPr>
        <w:t>этот</w:t>
      </w:r>
      <w:r w:rsidRPr="00D46DEF">
        <w:rPr>
          <w:rFonts w:ascii="Times New Roman" w:hAnsi="Times New Roman" w:cs="Times New Roman"/>
          <w:spacing w:val="-1"/>
          <w:sz w:val="24"/>
          <w:szCs w:val="24"/>
        </w:rPr>
        <w:t>носительдолжен</w:t>
      </w:r>
      <w:r w:rsidRPr="00D46DEF">
        <w:rPr>
          <w:rFonts w:ascii="Times New Roman" w:hAnsi="Times New Roman" w:cs="Times New Roman"/>
          <w:sz w:val="24"/>
          <w:szCs w:val="24"/>
        </w:rPr>
        <w:t>быть</w:t>
      </w:r>
      <w:r w:rsidRPr="00D46DEF">
        <w:rPr>
          <w:rFonts w:ascii="Times New Roman" w:hAnsi="Times New Roman" w:cs="Times New Roman"/>
          <w:spacing w:val="-1"/>
          <w:sz w:val="24"/>
          <w:szCs w:val="24"/>
        </w:rPr>
        <w:t>доступен</w:t>
      </w:r>
      <w:r w:rsidRPr="00D46DEF">
        <w:rPr>
          <w:rFonts w:ascii="Times New Roman" w:hAnsi="Times New Roman" w:cs="Times New Roman"/>
          <w:sz w:val="24"/>
          <w:szCs w:val="24"/>
        </w:rPr>
        <w:t>мастеру</w:t>
      </w:r>
      <w:r w:rsidRPr="00D46DEF">
        <w:rPr>
          <w:rFonts w:ascii="Times New Roman" w:hAnsi="Times New Roman" w:cs="Times New Roman"/>
          <w:spacing w:val="-1"/>
          <w:sz w:val="24"/>
          <w:szCs w:val="24"/>
        </w:rPr>
        <w:t>установкиоперационнойсистемы(т.е.</w:t>
      </w:r>
      <w:r w:rsidRPr="00D46DEF">
        <w:rPr>
          <w:rFonts w:ascii="Times New Roman" w:hAnsi="Times New Roman" w:cs="Times New Roman"/>
          <w:sz w:val="24"/>
          <w:szCs w:val="24"/>
        </w:rPr>
        <w:t xml:space="preserve">этолибо </w:t>
      </w:r>
      <w:r w:rsidRPr="00D46DEF">
        <w:rPr>
          <w:rFonts w:ascii="Times New Roman" w:hAnsi="Times New Roman" w:cs="Times New Roman"/>
          <w:spacing w:val="-1"/>
          <w:sz w:val="24"/>
          <w:szCs w:val="24"/>
        </w:rPr>
        <w:t>ленточныйнакопитель</w:t>
      </w:r>
      <w:r w:rsidRPr="00D46DEF">
        <w:rPr>
          <w:rFonts w:ascii="Times New Roman" w:hAnsi="Times New Roman" w:cs="Times New Roman"/>
          <w:sz w:val="24"/>
          <w:szCs w:val="24"/>
        </w:rPr>
        <w:t>с</w:t>
      </w:r>
      <w:r w:rsidRPr="00D46DEF">
        <w:rPr>
          <w:rFonts w:ascii="Times New Roman" w:hAnsi="Times New Roman" w:cs="Times New Roman"/>
          <w:spacing w:val="-1"/>
          <w:sz w:val="24"/>
          <w:szCs w:val="24"/>
        </w:rPr>
        <w:t>драйверами</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контроллера</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накопителя,</w:t>
      </w:r>
      <w:r w:rsidRPr="00D46DEF">
        <w:rPr>
          <w:rFonts w:ascii="Times New Roman" w:hAnsi="Times New Roman" w:cs="Times New Roman"/>
          <w:sz w:val="24"/>
          <w:szCs w:val="24"/>
        </w:rPr>
        <w:t>либо</w:t>
      </w:r>
      <w:r w:rsidRPr="00D46DEF">
        <w:rPr>
          <w:rFonts w:ascii="Times New Roman" w:hAnsi="Times New Roman" w:cs="Times New Roman"/>
          <w:spacing w:val="-1"/>
          <w:sz w:val="24"/>
          <w:szCs w:val="24"/>
        </w:rPr>
        <w:t>дисковыйнакопитель</w:t>
      </w:r>
      <w:r w:rsidRPr="00D46DEF">
        <w:rPr>
          <w:rFonts w:ascii="Times New Roman" w:hAnsi="Times New Roman" w:cs="Times New Roman"/>
          <w:sz w:val="24"/>
          <w:szCs w:val="24"/>
        </w:rPr>
        <w:t>с</w:t>
      </w:r>
      <w:r w:rsidRPr="00D46DEF">
        <w:rPr>
          <w:rFonts w:ascii="Times New Roman" w:hAnsi="Times New Roman" w:cs="Times New Roman"/>
          <w:spacing w:val="3"/>
          <w:sz w:val="24"/>
          <w:szCs w:val="24"/>
        </w:rPr>
        <w:t>со</w:t>
      </w:r>
      <w:r w:rsidRPr="00D46DEF">
        <w:rPr>
          <w:rFonts w:ascii="Times New Roman" w:hAnsi="Times New Roman" w:cs="Times New Roman"/>
          <w:spacing w:val="-1"/>
          <w:sz w:val="24"/>
          <w:szCs w:val="24"/>
        </w:rPr>
        <w:t>ответствующимидрайверами),</w:t>
      </w:r>
      <w:r w:rsidRPr="00D46DEF">
        <w:rPr>
          <w:rFonts w:ascii="Times New Roman" w:hAnsi="Times New Roman" w:cs="Times New Roman"/>
          <w:sz w:val="24"/>
          <w:szCs w:val="24"/>
        </w:rPr>
        <w:t>а</w:t>
      </w:r>
      <w:r w:rsidRPr="00D46DEF">
        <w:rPr>
          <w:rFonts w:ascii="Times New Roman" w:hAnsi="Times New Roman" w:cs="Times New Roman"/>
          <w:spacing w:val="-1"/>
          <w:sz w:val="24"/>
          <w:szCs w:val="24"/>
        </w:rPr>
        <w:t>такжечистаяотформатированнаядискета</w:t>
      </w:r>
      <w:r w:rsidRPr="00D46DEF">
        <w:rPr>
          <w:rFonts w:ascii="Times New Roman" w:hAnsi="Times New Roman" w:cs="Times New Roman"/>
          <w:sz w:val="24"/>
          <w:szCs w:val="24"/>
        </w:rPr>
        <w:t>длясохранения</w:t>
      </w:r>
      <w:r w:rsidRPr="00D46DEF">
        <w:rPr>
          <w:rFonts w:ascii="Times New Roman" w:hAnsi="Times New Roman" w:cs="Times New Roman"/>
          <w:spacing w:val="-1"/>
          <w:sz w:val="24"/>
          <w:szCs w:val="24"/>
        </w:rPr>
        <w:t>информации</w:t>
      </w:r>
      <w:r w:rsidRPr="00D46DEF">
        <w:rPr>
          <w:rFonts w:ascii="Times New Roman" w:hAnsi="Times New Roman" w:cs="Times New Roman"/>
          <w:sz w:val="24"/>
          <w:szCs w:val="24"/>
        </w:rPr>
        <w:t xml:space="preserve"> о </w:t>
      </w:r>
      <w:r w:rsidRPr="00D46DEF">
        <w:rPr>
          <w:rFonts w:ascii="Times New Roman" w:hAnsi="Times New Roman" w:cs="Times New Roman"/>
          <w:spacing w:val="-1"/>
          <w:sz w:val="24"/>
          <w:szCs w:val="24"/>
        </w:rPr>
        <w:t>конфигурациирезервнойкопии.</w:t>
      </w:r>
    </w:p>
    <w:p w:rsidR="00D46DEF" w:rsidRPr="00D46DEF" w:rsidRDefault="00D46DEF" w:rsidP="00DE7F9A">
      <w:pPr>
        <w:widowControl w:val="0"/>
        <w:numPr>
          <w:ilvl w:val="0"/>
          <w:numId w:val="60"/>
        </w:numPr>
        <w:tabs>
          <w:tab w:val="left" w:pos="822"/>
        </w:tabs>
        <w:spacing w:after="0" w:line="240" w:lineRule="auto"/>
        <w:ind w:left="0" w:right="145" w:firstLine="0"/>
        <w:jc w:val="both"/>
        <w:rPr>
          <w:rFonts w:ascii="Times New Roman" w:hAnsi="Times New Roman" w:cs="Times New Roman"/>
          <w:sz w:val="24"/>
          <w:szCs w:val="24"/>
        </w:rPr>
      </w:pPr>
      <w:r w:rsidRPr="00D46DEF">
        <w:rPr>
          <w:rFonts w:ascii="Times New Roman" w:hAnsi="Times New Roman" w:cs="Times New Roman"/>
          <w:spacing w:val="-1"/>
          <w:sz w:val="24"/>
          <w:szCs w:val="24"/>
        </w:rPr>
        <w:t>Выберемвариантхраненияданных</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дополнительном</w:t>
      </w:r>
      <w:r w:rsidRPr="00D46DEF">
        <w:rPr>
          <w:rFonts w:ascii="Times New Roman" w:hAnsi="Times New Roman" w:cs="Times New Roman"/>
          <w:sz w:val="24"/>
          <w:szCs w:val="24"/>
        </w:rPr>
        <w:t>дисковом</w:t>
      </w:r>
      <w:r w:rsidRPr="00D46DEF">
        <w:rPr>
          <w:rFonts w:ascii="Times New Roman" w:hAnsi="Times New Roman" w:cs="Times New Roman"/>
          <w:spacing w:val="-1"/>
          <w:sz w:val="24"/>
          <w:szCs w:val="24"/>
        </w:rPr>
        <w:t>накопителе.</w:t>
      </w:r>
      <w:r w:rsidRPr="00D46DEF">
        <w:rPr>
          <w:rFonts w:ascii="Times New Roman" w:hAnsi="Times New Roman" w:cs="Times New Roman"/>
          <w:sz w:val="24"/>
          <w:szCs w:val="24"/>
        </w:rPr>
        <w:t>Дляэтого выполним</w:t>
      </w:r>
      <w:r w:rsidRPr="00D46DEF">
        <w:rPr>
          <w:rFonts w:ascii="Times New Roman" w:hAnsi="Times New Roman" w:cs="Times New Roman"/>
          <w:spacing w:val="-1"/>
          <w:sz w:val="24"/>
          <w:szCs w:val="24"/>
        </w:rPr>
        <w:t xml:space="preserve"> следующие действия:</w:t>
      </w:r>
    </w:p>
    <w:p w:rsidR="00D46DEF" w:rsidRPr="00D46DEF" w:rsidRDefault="00D46DEF" w:rsidP="00D46DEF">
      <w:pPr>
        <w:widowControl w:val="0"/>
        <w:spacing w:after="0" w:line="240" w:lineRule="auto"/>
        <w:jc w:val="both"/>
        <w:rPr>
          <w:rFonts w:ascii="Times New Roman" w:hAnsi="Times New Roman" w:cs="Times New Roman"/>
          <w:sz w:val="24"/>
          <w:szCs w:val="24"/>
          <w:lang w:val="en-US"/>
        </w:rPr>
      </w:pPr>
      <w:r w:rsidRPr="00D46DEF">
        <w:rPr>
          <w:rFonts w:ascii="Times New Roman" w:hAnsi="Times New Roman" w:cs="Times New Roman"/>
          <w:spacing w:val="-1"/>
          <w:sz w:val="24"/>
          <w:szCs w:val="24"/>
          <w:lang w:val="en-US"/>
        </w:rPr>
        <w:t xml:space="preserve">Завершим </w:t>
      </w:r>
      <w:r w:rsidRPr="00D46DEF">
        <w:rPr>
          <w:rFonts w:ascii="Times New Roman" w:hAnsi="Times New Roman" w:cs="Times New Roman"/>
          <w:sz w:val="24"/>
          <w:szCs w:val="24"/>
          <w:lang w:val="en-US"/>
        </w:rPr>
        <w:t xml:space="preserve">работунашего </w:t>
      </w:r>
      <w:r w:rsidRPr="00D46DEF">
        <w:rPr>
          <w:rFonts w:ascii="Times New Roman" w:hAnsi="Times New Roman" w:cs="Times New Roman"/>
          <w:spacing w:val="-1"/>
          <w:sz w:val="24"/>
          <w:szCs w:val="24"/>
          <w:lang w:val="en-US"/>
        </w:rPr>
        <w:t>сервера;</w:t>
      </w:r>
    </w:p>
    <w:p w:rsidR="00D46DEF" w:rsidRPr="00D46DEF" w:rsidRDefault="00D46DEF" w:rsidP="00D46DEF">
      <w:pPr>
        <w:widowControl w:val="0"/>
        <w:spacing w:after="0" w:line="240" w:lineRule="auto"/>
        <w:jc w:val="both"/>
        <w:rPr>
          <w:rFonts w:ascii="Times New Roman" w:hAnsi="Times New Roman" w:cs="Times New Roman"/>
          <w:sz w:val="24"/>
          <w:szCs w:val="24"/>
        </w:rPr>
      </w:pPr>
      <w:r w:rsidRPr="00D46DEF">
        <w:rPr>
          <w:rFonts w:ascii="Times New Roman" w:hAnsi="Times New Roman" w:cs="Times New Roman"/>
          <w:sz w:val="24"/>
          <w:szCs w:val="24"/>
        </w:rPr>
        <w:t>В</w:t>
      </w:r>
      <w:r w:rsidRPr="00D46DEF">
        <w:rPr>
          <w:rFonts w:ascii="Times New Roman" w:hAnsi="Times New Roman" w:cs="Times New Roman"/>
          <w:spacing w:val="-1"/>
          <w:sz w:val="24"/>
          <w:szCs w:val="24"/>
        </w:rPr>
        <w:t>настройкахданной</w:t>
      </w:r>
      <w:r w:rsidRPr="00D46DEF">
        <w:rPr>
          <w:rFonts w:ascii="Times New Roman" w:hAnsi="Times New Roman" w:cs="Times New Roman"/>
          <w:spacing w:val="-2"/>
          <w:sz w:val="24"/>
          <w:szCs w:val="24"/>
        </w:rPr>
        <w:t>ОС</w:t>
      </w:r>
      <w:r w:rsidRPr="00D46DEF">
        <w:rPr>
          <w:rFonts w:ascii="Times New Roman" w:hAnsi="Times New Roman" w:cs="Times New Roman"/>
          <w:spacing w:val="-1"/>
          <w:sz w:val="24"/>
          <w:szCs w:val="24"/>
        </w:rPr>
        <w:t>добавим новый</w:t>
      </w:r>
      <w:r w:rsidRPr="00D46DEF">
        <w:rPr>
          <w:rFonts w:ascii="Times New Roman" w:hAnsi="Times New Roman" w:cs="Times New Roman"/>
          <w:spacing w:val="-1"/>
          <w:sz w:val="24"/>
          <w:szCs w:val="24"/>
          <w:lang w:val="en-US"/>
        </w:rPr>
        <w:t>SCSI</w:t>
      </w:r>
      <w:r w:rsidRPr="00D46DEF">
        <w:rPr>
          <w:rFonts w:ascii="Times New Roman" w:hAnsi="Times New Roman" w:cs="Times New Roman"/>
          <w:spacing w:val="-1"/>
          <w:sz w:val="24"/>
          <w:szCs w:val="24"/>
        </w:rPr>
        <w:t xml:space="preserve">-винчестеробъемом </w:t>
      </w:r>
      <w:r w:rsidRPr="00D46DEF">
        <w:rPr>
          <w:rFonts w:ascii="Times New Roman" w:hAnsi="Times New Roman" w:cs="Times New Roman"/>
          <w:sz w:val="24"/>
          <w:szCs w:val="24"/>
        </w:rPr>
        <w:t>4</w:t>
      </w:r>
      <w:r w:rsidRPr="00D46DEF">
        <w:rPr>
          <w:rFonts w:ascii="Times New Roman" w:hAnsi="Times New Roman" w:cs="Times New Roman"/>
          <w:sz w:val="24"/>
          <w:szCs w:val="24"/>
          <w:lang w:val="en-US"/>
        </w:rPr>
        <w:t>Gb</w:t>
      </w:r>
      <w:r w:rsidRPr="00D46DEF">
        <w:rPr>
          <w:rFonts w:ascii="Times New Roman" w:hAnsi="Times New Roman" w:cs="Times New Roman"/>
          <w:sz w:val="24"/>
          <w:szCs w:val="24"/>
        </w:rPr>
        <w:t>;</w:t>
      </w:r>
    </w:p>
    <w:p w:rsidR="00D46DEF" w:rsidRPr="00D46DEF" w:rsidRDefault="00D46DEF" w:rsidP="00D46DEF">
      <w:pPr>
        <w:widowControl w:val="0"/>
        <w:spacing w:after="0" w:line="240" w:lineRule="auto"/>
        <w:jc w:val="both"/>
        <w:rPr>
          <w:rFonts w:ascii="Times New Roman" w:hAnsi="Times New Roman" w:cs="Times New Roman"/>
          <w:sz w:val="24"/>
          <w:szCs w:val="24"/>
        </w:rPr>
      </w:pPr>
      <w:r w:rsidRPr="00D46DEF">
        <w:rPr>
          <w:rFonts w:ascii="Times New Roman" w:hAnsi="Times New Roman" w:cs="Times New Roman"/>
          <w:noProof/>
          <w:sz w:val="24"/>
          <w:szCs w:val="24"/>
          <w:lang w:eastAsia="ru-RU"/>
        </w:rPr>
        <w:drawing>
          <wp:inline distT="0" distB="0" distL="0" distR="0">
            <wp:extent cx="3513455" cy="2681605"/>
            <wp:effectExtent l="0" t="0" r="0" b="444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3455" cy="2681605"/>
                    </a:xfrm>
                    <a:prstGeom prst="rect">
                      <a:avLst/>
                    </a:prstGeom>
                    <a:noFill/>
                    <a:ln>
                      <a:noFill/>
                    </a:ln>
                  </pic:spPr>
                </pic:pic>
              </a:graphicData>
            </a:graphic>
          </wp:inline>
        </w:drawing>
      </w:r>
    </w:p>
    <w:p w:rsidR="00D46DEF" w:rsidRPr="00D46DEF" w:rsidRDefault="00D46DEF" w:rsidP="00D46DEF">
      <w:pPr>
        <w:widowControl w:val="0"/>
        <w:spacing w:after="0" w:line="240" w:lineRule="auto"/>
        <w:jc w:val="both"/>
        <w:rPr>
          <w:rFonts w:ascii="Times New Roman" w:hAnsi="Times New Roman" w:cs="Times New Roman"/>
          <w:sz w:val="24"/>
          <w:szCs w:val="24"/>
        </w:rPr>
      </w:pPr>
      <w:r w:rsidRPr="00D46DEF">
        <w:rPr>
          <w:rFonts w:ascii="Times New Roman" w:hAnsi="Times New Roman" w:cs="Times New Roman"/>
          <w:spacing w:val="-1"/>
          <w:sz w:val="24"/>
          <w:szCs w:val="24"/>
        </w:rPr>
        <w:t xml:space="preserve">Запустим </w:t>
      </w:r>
      <w:r w:rsidRPr="00D46DEF">
        <w:rPr>
          <w:rFonts w:ascii="Times New Roman" w:hAnsi="Times New Roman" w:cs="Times New Roman"/>
          <w:sz w:val="24"/>
          <w:szCs w:val="24"/>
        </w:rPr>
        <w:t>ОС.</w:t>
      </w:r>
    </w:p>
    <w:p w:rsidR="00D46DEF" w:rsidRPr="00D46DEF" w:rsidRDefault="00D46DEF" w:rsidP="00D46DEF">
      <w:pPr>
        <w:widowControl w:val="0"/>
        <w:spacing w:after="0" w:line="240" w:lineRule="auto"/>
        <w:ind w:right="107"/>
        <w:jc w:val="both"/>
        <w:rPr>
          <w:rFonts w:ascii="Times New Roman" w:hAnsi="Times New Roman" w:cs="Times New Roman"/>
          <w:sz w:val="24"/>
          <w:szCs w:val="24"/>
        </w:rPr>
      </w:pPr>
      <w:r w:rsidRPr="00D46DEF">
        <w:rPr>
          <w:rFonts w:ascii="Times New Roman" w:hAnsi="Times New Roman" w:cs="Times New Roman"/>
          <w:spacing w:val="-1"/>
          <w:sz w:val="24"/>
          <w:szCs w:val="24"/>
        </w:rPr>
        <w:t>Нажмемправойклавишеймыши</w:t>
      </w:r>
      <w:r w:rsidRPr="00D46DEF">
        <w:rPr>
          <w:rFonts w:ascii="Times New Roman" w:hAnsi="Times New Roman" w:cs="Times New Roman"/>
          <w:sz w:val="24"/>
          <w:szCs w:val="24"/>
        </w:rPr>
        <w:t>на</w:t>
      </w:r>
      <w:r w:rsidRPr="00D46DEF">
        <w:rPr>
          <w:rFonts w:ascii="Times New Roman" w:hAnsi="Times New Roman" w:cs="Times New Roman"/>
          <w:spacing w:val="-2"/>
          <w:sz w:val="24"/>
          <w:szCs w:val="24"/>
        </w:rPr>
        <w:t>«Мой</w:t>
      </w:r>
      <w:r w:rsidRPr="00D46DEF">
        <w:rPr>
          <w:rFonts w:ascii="Times New Roman" w:hAnsi="Times New Roman" w:cs="Times New Roman"/>
          <w:sz w:val="24"/>
          <w:szCs w:val="24"/>
        </w:rPr>
        <w:t>компьютер»и</w:t>
      </w:r>
      <w:r w:rsidRPr="00D46DEF">
        <w:rPr>
          <w:rFonts w:ascii="Times New Roman" w:hAnsi="Times New Roman" w:cs="Times New Roman"/>
          <w:spacing w:val="-1"/>
          <w:sz w:val="24"/>
          <w:szCs w:val="24"/>
        </w:rPr>
        <w:t>вызываем</w:t>
      </w:r>
      <w:r w:rsidRPr="00D46DEF">
        <w:rPr>
          <w:rFonts w:ascii="Times New Roman" w:hAnsi="Times New Roman" w:cs="Times New Roman"/>
          <w:sz w:val="24"/>
          <w:szCs w:val="24"/>
        </w:rPr>
        <w:t>«Управле</w:t>
      </w:r>
      <w:r w:rsidRPr="00D46DEF">
        <w:rPr>
          <w:rFonts w:ascii="Times New Roman" w:hAnsi="Times New Roman" w:cs="Times New Roman"/>
          <w:spacing w:val="-2"/>
          <w:sz w:val="24"/>
          <w:szCs w:val="24"/>
        </w:rPr>
        <w:t>ние»;</w:t>
      </w:r>
    </w:p>
    <w:p w:rsidR="00D46DEF" w:rsidRPr="00D46DEF" w:rsidRDefault="00D46DEF" w:rsidP="00D46DEF">
      <w:pPr>
        <w:widowControl w:val="0"/>
        <w:spacing w:after="0" w:line="240" w:lineRule="auto"/>
        <w:jc w:val="both"/>
        <w:rPr>
          <w:rFonts w:ascii="Times New Roman" w:hAnsi="Times New Roman" w:cs="Times New Roman"/>
          <w:sz w:val="24"/>
          <w:szCs w:val="24"/>
        </w:rPr>
      </w:pPr>
      <w:r w:rsidRPr="00D46DEF">
        <w:rPr>
          <w:rFonts w:ascii="Times New Roman" w:hAnsi="Times New Roman" w:cs="Times New Roman"/>
          <w:sz w:val="24"/>
          <w:szCs w:val="24"/>
        </w:rPr>
        <w:t>В</w:t>
      </w:r>
      <w:r w:rsidRPr="00D46DEF">
        <w:rPr>
          <w:rFonts w:ascii="Times New Roman" w:hAnsi="Times New Roman" w:cs="Times New Roman"/>
          <w:spacing w:val="-1"/>
          <w:sz w:val="24"/>
          <w:szCs w:val="24"/>
        </w:rPr>
        <w:t>управлениидискамиинициализируем новый</w:t>
      </w:r>
      <w:r w:rsidRPr="00D46DEF">
        <w:rPr>
          <w:rFonts w:ascii="Times New Roman" w:hAnsi="Times New Roman" w:cs="Times New Roman"/>
          <w:sz w:val="24"/>
          <w:szCs w:val="24"/>
        </w:rPr>
        <w:t>диск;</w:t>
      </w:r>
    </w:p>
    <w:p w:rsidR="00D46DEF" w:rsidRPr="00D46DEF" w:rsidRDefault="00D46DEF" w:rsidP="00D46DEF">
      <w:pPr>
        <w:widowControl w:val="0"/>
        <w:spacing w:after="0" w:line="240" w:lineRule="auto"/>
        <w:jc w:val="both"/>
        <w:rPr>
          <w:rFonts w:ascii="Times New Roman" w:hAnsi="Times New Roman" w:cs="Times New Roman"/>
          <w:sz w:val="24"/>
          <w:szCs w:val="24"/>
        </w:rPr>
      </w:pPr>
      <w:r w:rsidRPr="00D46DEF">
        <w:rPr>
          <w:rFonts w:ascii="Times New Roman" w:hAnsi="Times New Roman" w:cs="Times New Roman"/>
          <w:spacing w:val="-1"/>
          <w:sz w:val="24"/>
          <w:szCs w:val="24"/>
        </w:rPr>
        <w:t xml:space="preserve">Создаем </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 xml:space="preserve"> нем основной</w:t>
      </w:r>
      <w:r w:rsidRPr="00D46DEF">
        <w:rPr>
          <w:rFonts w:ascii="Times New Roman" w:hAnsi="Times New Roman" w:cs="Times New Roman"/>
          <w:spacing w:val="-1"/>
          <w:sz w:val="24"/>
          <w:szCs w:val="24"/>
          <w:lang w:val="en-US"/>
        </w:rPr>
        <w:t>NTFS</w:t>
      </w:r>
      <w:r w:rsidRPr="00D46DEF">
        <w:rPr>
          <w:rFonts w:ascii="Times New Roman" w:hAnsi="Times New Roman" w:cs="Times New Roman"/>
          <w:spacing w:val="-1"/>
          <w:sz w:val="24"/>
          <w:szCs w:val="24"/>
        </w:rPr>
        <w:t>раздел</w:t>
      </w:r>
      <w:r w:rsidRPr="00D46DEF">
        <w:rPr>
          <w:rFonts w:ascii="Times New Roman" w:hAnsi="Times New Roman" w:cs="Times New Roman"/>
          <w:sz w:val="24"/>
          <w:szCs w:val="24"/>
        </w:rPr>
        <w:t xml:space="preserve"> по всемуобъему</w:t>
      </w:r>
      <w:r w:rsidRPr="00D46DEF">
        <w:rPr>
          <w:rFonts w:ascii="Times New Roman" w:hAnsi="Times New Roman" w:cs="Times New Roman"/>
          <w:spacing w:val="-1"/>
          <w:sz w:val="24"/>
          <w:szCs w:val="24"/>
        </w:rPr>
        <w:t>диска.</w:t>
      </w:r>
    </w:p>
    <w:p w:rsidR="00D46DEF" w:rsidRPr="00D46DEF" w:rsidRDefault="00D46DEF" w:rsidP="00D46DEF">
      <w:pPr>
        <w:widowControl w:val="0"/>
        <w:spacing w:after="0" w:line="240" w:lineRule="auto"/>
        <w:jc w:val="both"/>
        <w:rPr>
          <w:rFonts w:ascii="Times New Roman" w:hAnsi="Times New Roman" w:cs="Times New Roman"/>
          <w:sz w:val="24"/>
          <w:szCs w:val="24"/>
        </w:rPr>
      </w:pPr>
      <w:r w:rsidRPr="00D46DEF">
        <w:rPr>
          <w:rFonts w:ascii="Times New Roman" w:hAnsi="Times New Roman" w:cs="Times New Roman"/>
          <w:noProof/>
          <w:sz w:val="24"/>
          <w:szCs w:val="24"/>
          <w:lang w:eastAsia="ru-RU"/>
        </w:rPr>
        <w:drawing>
          <wp:inline distT="0" distB="0" distL="0" distR="0">
            <wp:extent cx="3688715" cy="2619375"/>
            <wp:effectExtent l="0" t="0" r="698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8715" cy="2619375"/>
                    </a:xfrm>
                    <a:prstGeom prst="rect">
                      <a:avLst/>
                    </a:prstGeom>
                    <a:noFill/>
                    <a:ln>
                      <a:noFill/>
                    </a:ln>
                  </pic:spPr>
                </pic:pic>
              </a:graphicData>
            </a:graphic>
          </wp:inline>
        </w:drawing>
      </w:r>
    </w:p>
    <w:p w:rsidR="00D46DEF" w:rsidRPr="00D46DEF" w:rsidRDefault="00D46DEF" w:rsidP="00DE7F9A">
      <w:pPr>
        <w:widowControl w:val="0"/>
        <w:numPr>
          <w:ilvl w:val="0"/>
          <w:numId w:val="60"/>
        </w:numPr>
        <w:tabs>
          <w:tab w:val="left" w:pos="742"/>
        </w:tabs>
        <w:spacing w:after="0" w:line="240" w:lineRule="auto"/>
        <w:ind w:left="0" w:firstLine="0"/>
        <w:jc w:val="both"/>
        <w:rPr>
          <w:rFonts w:ascii="Times New Roman" w:hAnsi="Times New Roman" w:cs="Times New Roman"/>
          <w:sz w:val="24"/>
          <w:szCs w:val="24"/>
        </w:rPr>
      </w:pPr>
      <w:r w:rsidRPr="00D46DEF">
        <w:rPr>
          <w:rFonts w:ascii="Times New Roman" w:hAnsi="Times New Roman" w:cs="Times New Roman"/>
          <w:spacing w:val="-1"/>
          <w:sz w:val="24"/>
          <w:szCs w:val="24"/>
        </w:rPr>
        <w:t>Запустимутилиту</w:t>
      </w:r>
      <w:r w:rsidRPr="00D46DEF">
        <w:rPr>
          <w:rFonts w:ascii="Times New Roman" w:hAnsi="Times New Roman" w:cs="Times New Roman"/>
          <w:sz w:val="24"/>
          <w:szCs w:val="24"/>
        </w:rPr>
        <w:t xml:space="preserve">резервного </w:t>
      </w:r>
      <w:r w:rsidRPr="00D46DEF">
        <w:rPr>
          <w:rFonts w:ascii="Times New Roman" w:hAnsi="Times New Roman" w:cs="Times New Roman"/>
          <w:spacing w:val="-1"/>
          <w:sz w:val="24"/>
          <w:szCs w:val="24"/>
        </w:rPr>
        <w:t>копирования</w:t>
      </w:r>
      <w:r w:rsidRPr="00D46DEF">
        <w:rPr>
          <w:rFonts w:ascii="Times New Roman" w:hAnsi="Times New Roman" w:cs="Times New Roman"/>
          <w:i/>
          <w:spacing w:val="-1"/>
          <w:sz w:val="24"/>
          <w:szCs w:val="24"/>
          <w:lang w:val="en-US"/>
        </w:rPr>
        <w:t>ntbackup</w:t>
      </w:r>
      <w:r w:rsidRPr="00D46DEF">
        <w:rPr>
          <w:rFonts w:ascii="Times New Roman" w:hAnsi="Times New Roman" w:cs="Times New Roman"/>
          <w:spacing w:val="-1"/>
          <w:sz w:val="24"/>
          <w:szCs w:val="24"/>
        </w:rPr>
        <w:t>.</w:t>
      </w:r>
    </w:p>
    <w:p w:rsidR="00D46DEF" w:rsidRPr="00D46DEF" w:rsidRDefault="00D46DEF" w:rsidP="00DE7F9A">
      <w:pPr>
        <w:widowControl w:val="0"/>
        <w:numPr>
          <w:ilvl w:val="0"/>
          <w:numId w:val="60"/>
        </w:numPr>
        <w:tabs>
          <w:tab w:val="left" w:pos="742"/>
        </w:tabs>
        <w:spacing w:after="0" w:line="240" w:lineRule="auto"/>
        <w:ind w:left="0" w:firstLine="0"/>
        <w:jc w:val="both"/>
        <w:rPr>
          <w:rFonts w:ascii="Times New Roman" w:hAnsi="Times New Roman" w:cs="Times New Roman"/>
          <w:sz w:val="24"/>
          <w:szCs w:val="24"/>
        </w:rPr>
      </w:pPr>
      <w:r w:rsidRPr="00D46DEF">
        <w:rPr>
          <w:rFonts w:ascii="Times New Roman" w:hAnsi="Times New Roman" w:cs="Times New Roman"/>
          <w:spacing w:val="-1"/>
          <w:sz w:val="24"/>
          <w:szCs w:val="24"/>
        </w:rPr>
        <w:t>Запустим«Мастер</w:t>
      </w:r>
      <w:r w:rsidRPr="00D46DEF">
        <w:rPr>
          <w:rFonts w:ascii="Times New Roman" w:hAnsi="Times New Roman" w:cs="Times New Roman"/>
          <w:sz w:val="24"/>
          <w:szCs w:val="24"/>
        </w:rPr>
        <w:t xml:space="preserve"> аварийного </w:t>
      </w:r>
      <w:r w:rsidRPr="00D46DEF">
        <w:rPr>
          <w:rFonts w:ascii="Times New Roman" w:hAnsi="Times New Roman" w:cs="Times New Roman"/>
          <w:spacing w:val="-1"/>
          <w:sz w:val="24"/>
          <w:szCs w:val="24"/>
        </w:rPr>
        <w:t>восстановлениясистемы».</w:t>
      </w:r>
    </w:p>
    <w:p w:rsidR="00D46DEF" w:rsidRPr="00D46DEF" w:rsidRDefault="00D46DEF" w:rsidP="00DE7F9A">
      <w:pPr>
        <w:widowControl w:val="0"/>
        <w:numPr>
          <w:ilvl w:val="0"/>
          <w:numId w:val="60"/>
        </w:numPr>
        <w:tabs>
          <w:tab w:val="left" w:pos="742"/>
        </w:tabs>
        <w:spacing w:after="0" w:line="240" w:lineRule="auto"/>
        <w:ind w:left="0" w:firstLine="0"/>
        <w:jc w:val="both"/>
        <w:rPr>
          <w:rFonts w:ascii="Times New Roman" w:hAnsi="Times New Roman" w:cs="Times New Roman"/>
          <w:sz w:val="24"/>
          <w:szCs w:val="24"/>
        </w:rPr>
      </w:pPr>
      <w:r w:rsidRPr="00D46DEF">
        <w:rPr>
          <w:rFonts w:ascii="Times New Roman" w:hAnsi="Times New Roman" w:cs="Times New Roman"/>
          <w:spacing w:val="-1"/>
          <w:sz w:val="24"/>
          <w:szCs w:val="24"/>
        </w:rPr>
        <w:t>Укажем путь</w:t>
      </w:r>
      <w:r w:rsidRPr="00D46DEF">
        <w:rPr>
          <w:rFonts w:ascii="Times New Roman" w:hAnsi="Times New Roman" w:cs="Times New Roman"/>
          <w:sz w:val="24"/>
          <w:szCs w:val="24"/>
        </w:rPr>
        <w:t xml:space="preserve"> для </w:t>
      </w:r>
      <w:r w:rsidRPr="00D46DEF">
        <w:rPr>
          <w:rFonts w:ascii="Times New Roman" w:hAnsi="Times New Roman" w:cs="Times New Roman"/>
          <w:spacing w:val="-1"/>
          <w:sz w:val="24"/>
          <w:szCs w:val="24"/>
        </w:rPr>
        <w:t>сохраненияархива.</w:t>
      </w:r>
    </w:p>
    <w:p w:rsidR="00D46DEF" w:rsidRPr="00D46DEF" w:rsidRDefault="00D46DEF" w:rsidP="00D46DEF">
      <w:pPr>
        <w:widowControl w:val="0"/>
        <w:spacing w:after="0" w:line="240" w:lineRule="auto"/>
        <w:jc w:val="both"/>
        <w:rPr>
          <w:rFonts w:ascii="Times New Roman" w:hAnsi="Times New Roman" w:cs="Times New Roman"/>
          <w:sz w:val="24"/>
          <w:szCs w:val="24"/>
        </w:rPr>
      </w:pPr>
      <w:r w:rsidRPr="00D46DEF">
        <w:rPr>
          <w:rFonts w:ascii="Times New Roman" w:hAnsi="Times New Roman" w:cs="Times New Roman"/>
          <w:noProof/>
          <w:sz w:val="24"/>
          <w:szCs w:val="24"/>
          <w:lang w:eastAsia="ru-RU"/>
        </w:rPr>
        <w:drawing>
          <wp:inline distT="0" distB="0" distL="0" distR="0">
            <wp:extent cx="2887345" cy="2228850"/>
            <wp:effectExtent l="0" t="0" r="825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7345" cy="2228850"/>
                    </a:xfrm>
                    <a:prstGeom prst="rect">
                      <a:avLst/>
                    </a:prstGeom>
                    <a:noFill/>
                    <a:ln>
                      <a:noFill/>
                    </a:ln>
                  </pic:spPr>
                </pic:pic>
              </a:graphicData>
            </a:graphic>
          </wp:inline>
        </w:drawing>
      </w:r>
    </w:p>
    <w:p w:rsidR="00D46DEF" w:rsidRPr="00D46DEF" w:rsidRDefault="00D46DEF" w:rsidP="00DE7F9A">
      <w:pPr>
        <w:widowControl w:val="0"/>
        <w:numPr>
          <w:ilvl w:val="0"/>
          <w:numId w:val="60"/>
        </w:numPr>
        <w:tabs>
          <w:tab w:val="left" w:pos="822"/>
        </w:tabs>
        <w:spacing w:after="0" w:line="240" w:lineRule="auto"/>
        <w:ind w:left="0" w:right="105" w:firstLine="0"/>
        <w:jc w:val="both"/>
        <w:rPr>
          <w:rFonts w:ascii="Times New Roman" w:hAnsi="Times New Roman" w:cs="Times New Roman"/>
          <w:sz w:val="24"/>
          <w:szCs w:val="24"/>
        </w:rPr>
      </w:pPr>
      <w:r w:rsidRPr="00D46DEF">
        <w:rPr>
          <w:rFonts w:ascii="Times New Roman" w:hAnsi="Times New Roman" w:cs="Times New Roman"/>
          <w:spacing w:val="-1"/>
          <w:sz w:val="24"/>
          <w:szCs w:val="24"/>
        </w:rPr>
        <w:t>Нажмем</w:t>
      </w:r>
      <w:r w:rsidRPr="00D46DEF">
        <w:rPr>
          <w:rFonts w:ascii="Times New Roman" w:hAnsi="Times New Roman" w:cs="Times New Roman"/>
          <w:sz w:val="24"/>
          <w:szCs w:val="24"/>
        </w:rPr>
        <w:t>кнопку</w:t>
      </w:r>
      <w:r w:rsidRPr="00D46DEF">
        <w:rPr>
          <w:rFonts w:ascii="Times New Roman" w:hAnsi="Times New Roman" w:cs="Times New Roman"/>
          <w:spacing w:val="-2"/>
          <w:sz w:val="24"/>
          <w:szCs w:val="24"/>
        </w:rPr>
        <w:t>«Готово».</w:t>
      </w:r>
      <w:r w:rsidRPr="00D46DEF">
        <w:rPr>
          <w:rFonts w:ascii="Times New Roman" w:hAnsi="Times New Roman" w:cs="Times New Roman"/>
          <w:sz w:val="24"/>
          <w:szCs w:val="24"/>
        </w:rPr>
        <w:t>Утилита</w:t>
      </w:r>
      <w:r w:rsidRPr="00D46DEF">
        <w:rPr>
          <w:rFonts w:ascii="Times New Roman" w:hAnsi="Times New Roman" w:cs="Times New Roman"/>
          <w:spacing w:val="-1"/>
          <w:sz w:val="24"/>
          <w:szCs w:val="24"/>
        </w:rPr>
        <w:t>резервногокопированияначнетсоздание</w:t>
      </w:r>
      <w:r w:rsidRPr="00D46DEF">
        <w:rPr>
          <w:rFonts w:ascii="Times New Roman" w:hAnsi="Times New Roman" w:cs="Times New Roman"/>
          <w:spacing w:val="2"/>
          <w:sz w:val="24"/>
          <w:szCs w:val="24"/>
        </w:rPr>
        <w:t>ре</w:t>
      </w:r>
      <w:r w:rsidRPr="00D46DEF">
        <w:rPr>
          <w:rFonts w:ascii="Times New Roman" w:hAnsi="Times New Roman" w:cs="Times New Roman"/>
          <w:spacing w:val="-1"/>
          <w:sz w:val="24"/>
          <w:szCs w:val="24"/>
        </w:rPr>
        <w:t>зервной</w:t>
      </w:r>
      <w:r w:rsidRPr="00D46DEF">
        <w:rPr>
          <w:rFonts w:ascii="Times New Roman" w:hAnsi="Times New Roman" w:cs="Times New Roman"/>
          <w:spacing w:val="-1"/>
          <w:sz w:val="24"/>
          <w:szCs w:val="24"/>
          <w:lang w:val="en-US"/>
        </w:rPr>
        <w:t>ASR</w:t>
      </w:r>
      <w:r w:rsidRPr="00D46DEF">
        <w:rPr>
          <w:rFonts w:ascii="Times New Roman" w:hAnsi="Times New Roman" w:cs="Times New Roman"/>
          <w:spacing w:val="-1"/>
          <w:sz w:val="24"/>
          <w:szCs w:val="24"/>
        </w:rPr>
        <w:t>-копии,</w:t>
      </w:r>
      <w:r w:rsidRPr="00D46DEF">
        <w:rPr>
          <w:rFonts w:ascii="Times New Roman" w:hAnsi="Times New Roman" w:cs="Times New Roman"/>
          <w:sz w:val="24"/>
          <w:szCs w:val="24"/>
        </w:rPr>
        <w:t>в</w:t>
      </w:r>
      <w:r w:rsidRPr="00D46DEF">
        <w:rPr>
          <w:rFonts w:ascii="Times New Roman" w:hAnsi="Times New Roman" w:cs="Times New Roman"/>
          <w:spacing w:val="-1"/>
          <w:sz w:val="24"/>
          <w:szCs w:val="24"/>
        </w:rPr>
        <w:t>нужныймомент</w:t>
      </w:r>
      <w:r w:rsidRPr="00D46DEF">
        <w:rPr>
          <w:rFonts w:ascii="Times New Roman" w:hAnsi="Times New Roman" w:cs="Times New Roman"/>
          <w:spacing w:val="-2"/>
          <w:sz w:val="24"/>
          <w:szCs w:val="24"/>
        </w:rPr>
        <w:t>будет</w:t>
      </w:r>
      <w:r w:rsidRPr="00D46DEF">
        <w:rPr>
          <w:rFonts w:ascii="Times New Roman" w:hAnsi="Times New Roman" w:cs="Times New Roman"/>
          <w:spacing w:val="-1"/>
          <w:sz w:val="24"/>
          <w:szCs w:val="24"/>
        </w:rPr>
        <w:t>сделанзапросвставитьчистую</w:t>
      </w:r>
      <w:r w:rsidRPr="00D46DEF">
        <w:rPr>
          <w:rFonts w:ascii="Times New Roman" w:hAnsi="Times New Roman" w:cs="Times New Roman"/>
          <w:spacing w:val="1"/>
          <w:sz w:val="24"/>
          <w:szCs w:val="24"/>
        </w:rPr>
        <w:t>диске</w:t>
      </w:r>
      <w:r w:rsidRPr="00D46DEF">
        <w:rPr>
          <w:rFonts w:ascii="Times New Roman" w:hAnsi="Times New Roman" w:cs="Times New Roman"/>
          <w:spacing w:val="2"/>
          <w:sz w:val="24"/>
          <w:szCs w:val="24"/>
        </w:rPr>
        <w:t>т</w:t>
      </w:r>
      <w:r w:rsidRPr="00D46DEF">
        <w:rPr>
          <w:rFonts w:ascii="Times New Roman" w:hAnsi="Times New Roman" w:cs="Times New Roman"/>
          <w:spacing w:val="-5"/>
          <w:sz w:val="24"/>
          <w:szCs w:val="24"/>
        </w:rPr>
        <w:t>у</w:t>
      </w:r>
      <w:r w:rsidRPr="00D46DEF">
        <w:rPr>
          <w:rFonts w:ascii="Times New Roman" w:hAnsi="Times New Roman" w:cs="Times New Roman"/>
          <w:sz w:val="24"/>
          <w:szCs w:val="24"/>
        </w:rPr>
        <w:t>.</w:t>
      </w:r>
    </w:p>
    <w:p w:rsidR="00D46DEF" w:rsidRPr="00D46DEF" w:rsidRDefault="00D46DEF" w:rsidP="007834F9">
      <w:pPr>
        <w:widowControl w:val="0"/>
        <w:spacing w:after="0" w:line="240" w:lineRule="auto"/>
        <w:ind w:right="105" w:firstLine="708"/>
        <w:jc w:val="both"/>
        <w:rPr>
          <w:rFonts w:ascii="Times New Roman" w:hAnsi="Times New Roman" w:cs="Times New Roman"/>
          <w:sz w:val="24"/>
          <w:szCs w:val="24"/>
        </w:rPr>
      </w:pPr>
      <w:r w:rsidRPr="00D46DEF">
        <w:rPr>
          <w:rFonts w:ascii="Times New Roman" w:hAnsi="Times New Roman" w:cs="Times New Roman"/>
          <w:spacing w:val="-1"/>
          <w:sz w:val="24"/>
          <w:szCs w:val="24"/>
        </w:rPr>
        <w:t>Работа</w:t>
      </w:r>
      <w:r w:rsidRPr="00D46DEF">
        <w:rPr>
          <w:rFonts w:ascii="Times New Roman" w:hAnsi="Times New Roman" w:cs="Times New Roman"/>
          <w:sz w:val="24"/>
          <w:szCs w:val="24"/>
        </w:rPr>
        <w:t>сдисководомв</w:t>
      </w:r>
      <w:r w:rsidRPr="00D46DEF">
        <w:rPr>
          <w:rFonts w:ascii="Times New Roman" w:hAnsi="Times New Roman" w:cs="Times New Roman"/>
          <w:spacing w:val="-1"/>
          <w:sz w:val="24"/>
          <w:szCs w:val="24"/>
          <w:lang w:val="en-US"/>
        </w:rPr>
        <w:t>WMware</w:t>
      </w:r>
      <w:r w:rsidRPr="00D46DEF">
        <w:rPr>
          <w:rFonts w:ascii="Times New Roman" w:hAnsi="Times New Roman" w:cs="Times New Roman"/>
          <w:spacing w:val="-1"/>
          <w:sz w:val="24"/>
          <w:szCs w:val="24"/>
        </w:rPr>
        <w:t>имеетопределеннуюспецифику.Будемиспользоватьвиртуальнуюдискету.</w:t>
      </w:r>
      <w:r w:rsidRPr="00D46DEF">
        <w:rPr>
          <w:rFonts w:ascii="Times New Roman" w:hAnsi="Times New Roman" w:cs="Times New Roman"/>
          <w:sz w:val="24"/>
          <w:szCs w:val="24"/>
        </w:rPr>
        <w:t>Дляэтогов</w:t>
      </w:r>
      <w:r w:rsidRPr="00D46DEF">
        <w:rPr>
          <w:rFonts w:ascii="Times New Roman" w:hAnsi="Times New Roman" w:cs="Times New Roman"/>
          <w:spacing w:val="-1"/>
          <w:sz w:val="24"/>
          <w:szCs w:val="24"/>
        </w:rPr>
        <w:t>свойствах</w:t>
      </w:r>
      <w:r w:rsidRPr="00D46DEF">
        <w:rPr>
          <w:rFonts w:ascii="Times New Roman" w:hAnsi="Times New Roman" w:cs="Times New Roman"/>
          <w:sz w:val="24"/>
          <w:szCs w:val="24"/>
        </w:rPr>
        <w:t>ОС</w:t>
      </w:r>
      <w:r w:rsidRPr="00D46DEF">
        <w:rPr>
          <w:rFonts w:ascii="Times New Roman" w:hAnsi="Times New Roman" w:cs="Times New Roman"/>
          <w:spacing w:val="-1"/>
          <w:sz w:val="24"/>
          <w:szCs w:val="24"/>
        </w:rPr>
        <w:t>сервера</w:t>
      </w:r>
      <w:r w:rsidRPr="00D46DEF">
        <w:rPr>
          <w:rFonts w:ascii="Times New Roman" w:hAnsi="Times New Roman" w:cs="Times New Roman"/>
          <w:sz w:val="24"/>
          <w:szCs w:val="24"/>
        </w:rPr>
        <w:t>в</w:t>
      </w:r>
      <w:r w:rsidRPr="00D46DEF">
        <w:rPr>
          <w:rFonts w:ascii="Times New Roman" w:hAnsi="Times New Roman" w:cs="Times New Roman"/>
          <w:spacing w:val="-1"/>
          <w:sz w:val="24"/>
          <w:szCs w:val="24"/>
          <w:lang w:val="en-US"/>
        </w:rPr>
        <w:t>WMware</w:t>
      </w:r>
      <w:r w:rsidRPr="00D46DEF">
        <w:rPr>
          <w:rFonts w:ascii="Times New Roman" w:hAnsi="Times New Roman" w:cs="Times New Roman"/>
          <w:spacing w:val="-1"/>
          <w:sz w:val="24"/>
          <w:szCs w:val="24"/>
        </w:rPr>
        <w:t>выберемдискету,</w:t>
      </w:r>
      <w:r w:rsidRPr="00D46DEF">
        <w:rPr>
          <w:rFonts w:ascii="Times New Roman" w:hAnsi="Times New Roman" w:cs="Times New Roman"/>
          <w:spacing w:val="2"/>
          <w:sz w:val="24"/>
          <w:szCs w:val="24"/>
        </w:rPr>
        <w:t>вы</w:t>
      </w:r>
      <w:r w:rsidRPr="00D46DEF">
        <w:rPr>
          <w:rFonts w:ascii="Times New Roman" w:hAnsi="Times New Roman" w:cs="Times New Roman"/>
          <w:spacing w:val="-1"/>
          <w:sz w:val="24"/>
          <w:szCs w:val="24"/>
        </w:rPr>
        <w:t>берем«Использоватьобраз</w:t>
      </w:r>
      <w:r w:rsidRPr="00D46DEF">
        <w:rPr>
          <w:rFonts w:ascii="Times New Roman" w:hAnsi="Times New Roman" w:cs="Times New Roman"/>
          <w:sz w:val="24"/>
          <w:szCs w:val="24"/>
        </w:rPr>
        <w:t>дискеты»инажмем</w:t>
      </w:r>
      <w:r w:rsidRPr="00D46DEF">
        <w:rPr>
          <w:rFonts w:ascii="Times New Roman" w:hAnsi="Times New Roman" w:cs="Times New Roman"/>
          <w:spacing w:val="-1"/>
          <w:sz w:val="24"/>
          <w:szCs w:val="24"/>
        </w:rPr>
        <w:t>«Создать».Передиспользованием</w:t>
      </w:r>
      <w:r w:rsidRPr="00D46DEF">
        <w:rPr>
          <w:rFonts w:ascii="Times New Roman" w:hAnsi="Times New Roman" w:cs="Times New Roman"/>
          <w:spacing w:val="1"/>
          <w:sz w:val="24"/>
          <w:szCs w:val="24"/>
        </w:rPr>
        <w:t>диске</w:t>
      </w:r>
      <w:r w:rsidRPr="00D46DEF">
        <w:rPr>
          <w:rFonts w:ascii="Times New Roman" w:hAnsi="Times New Roman" w:cs="Times New Roman"/>
          <w:sz w:val="24"/>
          <w:szCs w:val="24"/>
        </w:rPr>
        <w:t xml:space="preserve">ты </w:t>
      </w:r>
      <w:r w:rsidRPr="00D46DEF">
        <w:rPr>
          <w:rFonts w:ascii="Times New Roman" w:hAnsi="Times New Roman" w:cs="Times New Roman"/>
          <w:spacing w:val="-1"/>
          <w:sz w:val="24"/>
          <w:szCs w:val="24"/>
        </w:rPr>
        <w:t xml:space="preserve">отформатируйте </w:t>
      </w:r>
      <w:r w:rsidRPr="00D46DEF">
        <w:rPr>
          <w:rFonts w:ascii="Times New Roman" w:hAnsi="Times New Roman" w:cs="Times New Roman"/>
          <w:sz w:val="24"/>
          <w:szCs w:val="24"/>
        </w:rPr>
        <w:t>ее.</w:t>
      </w:r>
    </w:p>
    <w:p w:rsidR="00D46DEF" w:rsidRPr="00D46DEF" w:rsidRDefault="00D46DEF" w:rsidP="00D46DEF">
      <w:pPr>
        <w:widowControl w:val="0"/>
        <w:spacing w:after="0" w:line="240" w:lineRule="auto"/>
        <w:jc w:val="both"/>
        <w:rPr>
          <w:rFonts w:ascii="Times New Roman" w:hAnsi="Times New Roman" w:cs="Times New Roman"/>
          <w:sz w:val="24"/>
          <w:szCs w:val="24"/>
        </w:rPr>
      </w:pPr>
      <w:r w:rsidRPr="00D46DEF">
        <w:rPr>
          <w:rFonts w:ascii="Times New Roman" w:hAnsi="Times New Roman" w:cs="Times New Roman"/>
          <w:noProof/>
          <w:sz w:val="24"/>
          <w:szCs w:val="24"/>
          <w:lang w:eastAsia="ru-RU"/>
        </w:rPr>
        <w:drawing>
          <wp:inline distT="0" distB="0" distL="0" distR="0">
            <wp:extent cx="3513455" cy="269176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3455" cy="2691765"/>
                    </a:xfrm>
                    <a:prstGeom prst="rect">
                      <a:avLst/>
                    </a:prstGeom>
                    <a:noFill/>
                    <a:ln>
                      <a:noFill/>
                    </a:ln>
                  </pic:spPr>
                </pic:pic>
              </a:graphicData>
            </a:graphic>
          </wp:inline>
        </w:drawing>
      </w:r>
      <w:r w:rsidR="007834F9" w:rsidRPr="00D46DEF">
        <w:rPr>
          <w:rFonts w:ascii="Times New Roman" w:hAnsi="Times New Roman" w:cs="Times New Roman"/>
          <w:noProof/>
          <w:sz w:val="24"/>
          <w:szCs w:val="24"/>
          <w:lang w:eastAsia="ru-RU"/>
        </w:rPr>
        <w:drawing>
          <wp:inline distT="0" distB="0" distL="0" distR="0">
            <wp:extent cx="1510030" cy="227076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0030" cy="2270760"/>
                    </a:xfrm>
                    <a:prstGeom prst="rect">
                      <a:avLst/>
                    </a:prstGeom>
                    <a:noFill/>
                    <a:ln>
                      <a:noFill/>
                    </a:ln>
                  </pic:spPr>
                </pic:pic>
              </a:graphicData>
            </a:graphic>
          </wp:inline>
        </w:drawing>
      </w:r>
    </w:p>
    <w:p w:rsidR="00D46DEF" w:rsidRPr="00D46DEF" w:rsidRDefault="00D46DEF" w:rsidP="00D46DEF">
      <w:pPr>
        <w:widowControl w:val="0"/>
        <w:spacing w:after="0" w:line="240" w:lineRule="auto"/>
        <w:ind w:right="103"/>
        <w:jc w:val="both"/>
        <w:rPr>
          <w:rFonts w:ascii="Times New Roman" w:hAnsi="Times New Roman" w:cs="Times New Roman"/>
          <w:sz w:val="24"/>
          <w:szCs w:val="24"/>
        </w:rPr>
      </w:pPr>
      <w:r w:rsidRPr="00D46DEF">
        <w:rPr>
          <w:rFonts w:ascii="Times New Roman" w:hAnsi="Times New Roman" w:cs="Times New Roman"/>
          <w:spacing w:val="-1"/>
          <w:sz w:val="24"/>
          <w:szCs w:val="24"/>
        </w:rPr>
        <w:t>Послезаписиконфигурациирезервнойкопииутилитапопроситпометитьдискету</w:t>
      </w:r>
      <w:r w:rsidRPr="00D46DEF">
        <w:rPr>
          <w:rFonts w:ascii="Times New Roman" w:hAnsi="Times New Roman" w:cs="Times New Roman"/>
          <w:spacing w:val="2"/>
          <w:sz w:val="24"/>
          <w:szCs w:val="24"/>
        </w:rPr>
        <w:t>соот</w:t>
      </w:r>
      <w:r w:rsidRPr="00D46DEF">
        <w:rPr>
          <w:rFonts w:ascii="Times New Roman" w:hAnsi="Times New Roman" w:cs="Times New Roman"/>
          <w:spacing w:val="-1"/>
          <w:sz w:val="24"/>
          <w:szCs w:val="24"/>
        </w:rPr>
        <w:t>ветствующейинформацией(название резервнойкопии</w:t>
      </w:r>
      <w:r w:rsidRPr="00D46DEF">
        <w:rPr>
          <w:rFonts w:ascii="Times New Roman" w:hAnsi="Times New Roman" w:cs="Times New Roman"/>
          <w:sz w:val="24"/>
          <w:szCs w:val="24"/>
        </w:rPr>
        <w:t xml:space="preserve">и </w:t>
      </w:r>
      <w:r w:rsidRPr="00D46DEF">
        <w:rPr>
          <w:rFonts w:ascii="Times New Roman" w:hAnsi="Times New Roman" w:cs="Times New Roman"/>
          <w:spacing w:val="-1"/>
          <w:sz w:val="24"/>
          <w:szCs w:val="24"/>
        </w:rPr>
        <w:t>дата создания).</w:t>
      </w:r>
    </w:p>
    <w:p w:rsidR="00D46DEF" w:rsidRPr="00D46DEF" w:rsidRDefault="00D46DEF" w:rsidP="00DE7F9A">
      <w:pPr>
        <w:widowControl w:val="0"/>
        <w:numPr>
          <w:ilvl w:val="0"/>
          <w:numId w:val="61"/>
        </w:numPr>
        <w:tabs>
          <w:tab w:val="left" w:pos="822"/>
        </w:tabs>
        <w:spacing w:after="0" w:line="240" w:lineRule="auto"/>
        <w:ind w:left="0" w:firstLine="0"/>
        <w:jc w:val="both"/>
        <w:outlineLvl w:val="0"/>
        <w:rPr>
          <w:rFonts w:ascii="Times New Roman" w:hAnsi="Times New Roman" w:cs="Times New Roman"/>
          <w:sz w:val="24"/>
          <w:szCs w:val="24"/>
        </w:rPr>
      </w:pPr>
      <w:bookmarkStart w:id="156" w:name="_Toc405849769"/>
      <w:bookmarkStart w:id="157" w:name="_Toc405851292"/>
      <w:r w:rsidRPr="00D46DEF">
        <w:rPr>
          <w:rFonts w:ascii="Times New Roman" w:hAnsi="Times New Roman" w:cs="Times New Roman"/>
          <w:b/>
          <w:bCs/>
          <w:spacing w:val="-1"/>
          <w:sz w:val="24"/>
          <w:szCs w:val="24"/>
        </w:rPr>
        <w:t>Восстановление системы</w:t>
      </w:r>
      <w:r w:rsidRPr="00D46DEF">
        <w:rPr>
          <w:rFonts w:ascii="Times New Roman" w:hAnsi="Times New Roman" w:cs="Times New Roman"/>
          <w:b/>
          <w:bCs/>
          <w:sz w:val="24"/>
          <w:szCs w:val="24"/>
        </w:rPr>
        <w:t xml:space="preserve"> с</w:t>
      </w:r>
      <w:r w:rsidRPr="00D46DEF">
        <w:rPr>
          <w:rFonts w:ascii="Times New Roman" w:hAnsi="Times New Roman" w:cs="Times New Roman"/>
          <w:b/>
          <w:bCs/>
          <w:spacing w:val="-1"/>
          <w:sz w:val="24"/>
          <w:szCs w:val="24"/>
        </w:rPr>
        <w:t xml:space="preserve">помощью </w:t>
      </w:r>
      <w:r w:rsidRPr="00D46DEF">
        <w:rPr>
          <w:rFonts w:ascii="Times New Roman" w:hAnsi="Times New Roman" w:cs="Times New Roman"/>
          <w:b/>
          <w:bCs/>
          <w:sz w:val="24"/>
          <w:szCs w:val="24"/>
          <w:lang w:val="en-US"/>
        </w:rPr>
        <w:t>ASR</w:t>
      </w:r>
      <w:r w:rsidRPr="00D46DEF">
        <w:rPr>
          <w:rFonts w:ascii="Times New Roman" w:hAnsi="Times New Roman" w:cs="Times New Roman"/>
          <w:b/>
          <w:bCs/>
          <w:sz w:val="24"/>
          <w:szCs w:val="24"/>
        </w:rPr>
        <w:t>-копии</w:t>
      </w:r>
      <w:bookmarkEnd w:id="156"/>
      <w:bookmarkEnd w:id="157"/>
    </w:p>
    <w:p w:rsidR="00D46DEF" w:rsidRPr="00D46DEF" w:rsidRDefault="00D46DEF" w:rsidP="00DE7F9A">
      <w:pPr>
        <w:widowControl w:val="0"/>
        <w:numPr>
          <w:ilvl w:val="0"/>
          <w:numId w:val="59"/>
        </w:numPr>
        <w:tabs>
          <w:tab w:val="left" w:pos="822"/>
        </w:tabs>
        <w:spacing w:after="0" w:line="240" w:lineRule="auto"/>
        <w:ind w:left="0" w:right="105" w:firstLine="0"/>
        <w:jc w:val="both"/>
        <w:rPr>
          <w:rFonts w:ascii="Times New Roman" w:hAnsi="Times New Roman" w:cs="Times New Roman"/>
          <w:sz w:val="24"/>
          <w:szCs w:val="24"/>
        </w:rPr>
      </w:pPr>
      <w:r w:rsidRPr="00D46DEF">
        <w:rPr>
          <w:rFonts w:ascii="Times New Roman" w:hAnsi="Times New Roman" w:cs="Times New Roman"/>
          <w:sz w:val="24"/>
          <w:szCs w:val="24"/>
        </w:rPr>
        <w:t>Подготовим</w:t>
      </w:r>
      <w:r w:rsidRPr="00D46DEF">
        <w:rPr>
          <w:rFonts w:ascii="Times New Roman" w:hAnsi="Times New Roman" w:cs="Times New Roman"/>
          <w:spacing w:val="-1"/>
          <w:sz w:val="24"/>
          <w:szCs w:val="24"/>
        </w:rPr>
        <w:t>все</w:t>
      </w:r>
      <w:r w:rsidRPr="00D46DEF">
        <w:rPr>
          <w:rFonts w:ascii="Times New Roman" w:hAnsi="Times New Roman" w:cs="Times New Roman"/>
          <w:sz w:val="24"/>
          <w:szCs w:val="24"/>
        </w:rPr>
        <w:t>необходимоедля</w:t>
      </w:r>
      <w:r w:rsidRPr="00D46DEF">
        <w:rPr>
          <w:rFonts w:ascii="Times New Roman" w:hAnsi="Times New Roman" w:cs="Times New Roman"/>
          <w:spacing w:val="-1"/>
          <w:sz w:val="24"/>
          <w:szCs w:val="24"/>
        </w:rPr>
        <w:t>аварийного</w:t>
      </w:r>
      <w:r w:rsidRPr="00D46DEF">
        <w:rPr>
          <w:rFonts w:ascii="Times New Roman" w:hAnsi="Times New Roman" w:cs="Times New Roman"/>
          <w:sz w:val="24"/>
          <w:szCs w:val="24"/>
        </w:rPr>
        <w:t>восстановления</w:t>
      </w:r>
      <w:r w:rsidRPr="00D46DEF">
        <w:rPr>
          <w:rFonts w:ascii="Times New Roman" w:hAnsi="Times New Roman" w:cs="Times New Roman"/>
          <w:spacing w:val="-1"/>
          <w:sz w:val="24"/>
          <w:szCs w:val="24"/>
        </w:rPr>
        <w:t>системы:установоч</w:t>
      </w:r>
      <w:r w:rsidRPr="00D46DEF">
        <w:rPr>
          <w:rFonts w:ascii="Times New Roman" w:hAnsi="Times New Roman" w:cs="Times New Roman"/>
          <w:sz w:val="24"/>
          <w:szCs w:val="24"/>
        </w:rPr>
        <w:t>ный</w:t>
      </w:r>
      <w:r w:rsidRPr="00D46DEF">
        <w:rPr>
          <w:rFonts w:ascii="Times New Roman" w:hAnsi="Times New Roman" w:cs="Times New Roman"/>
          <w:sz w:val="24"/>
          <w:szCs w:val="24"/>
          <w:lang w:val="en-US"/>
        </w:rPr>
        <w:t>CD</w:t>
      </w:r>
      <w:r w:rsidRPr="00D46DEF">
        <w:rPr>
          <w:rFonts w:ascii="Times New Roman" w:hAnsi="Times New Roman" w:cs="Times New Roman"/>
          <w:sz w:val="24"/>
          <w:szCs w:val="24"/>
        </w:rPr>
        <w:t>с</w:t>
      </w:r>
      <w:r w:rsidRPr="00D46DEF">
        <w:rPr>
          <w:rFonts w:ascii="Times New Roman" w:hAnsi="Times New Roman" w:cs="Times New Roman"/>
          <w:spacing w:val="-1"/>
          <w:sz w:val="24"/>
          <w:szCs w:val="24"/>
        </w:rPr>
        <w:t>дистрибутивомоперационнойсистемы,носитель</w:t>
      </w:r>
      <w:r w:rsidRPr="00D46DEF">
        <w:rPr>
          <w:rFonts w:ascii="Times New Roman" w:hAnsi="Times New Roman" w:cs="Times New Roman"/>
          <w:sz w:val="24"/>
          <w:szCs w:val="24"/>
        </w:rPr>
        <w:t>срезервной</w:t>
      </w:r>
      <w:r w:rsidRPr="00D46DEF">
        <w:rPr>
          <w:rFonts w:ascii="Times New Roman" w:hAnsi="Times New Roman" w:cs="Times New Roman"/>
          <w:spacing w:val="-1"/>
          <w:sz w:val="24"/>
          <w:szCs w:val="24"/>
        </w:rPr>
        <w:t>копией,</w:t>
      </w:r>
      <w:r w:rsidRPr="00D46DEF">
        <w:rPr>
          <w:rFonts w:ascii="Times New Roman" w:hAnsi="Times New Roman" w:cs="Times New Roman"/>
          <w:sz w:val="24"/>
          <w:szCs w:val="24"/>
        </w:rPr>
        <w:t>дискетус</w:t>
      </w:r>
      <w:r w:rsidRPr="00D46DEF">
        <w:rPr>
          <w:rFonts w:ascii="Times New Roman" w:hAnsi="Times New Roman" w:cs="Times New Roman"/>
          <w:spacing w:val="-1"/>
          <w:sz w:val="24"/>
          <w:szCs w:val="24"/>
        </w:rPr>
        <w:t xml:space="preserve"> конфигурацией</w:t>
      </w:r>
      <w:r w:rsidRPr="00D46DEF">
        <w:rPr>
          <w:rFonts w:ascii="Times New Roman" w:hAnsi="Times New Roman" w:cs="Times New Roman"/>
          <w:sz w:val="24"/>
          <w:szCs w:val="24"/>
          <w:lang w:val="en-US"/>
        </w:rPr>
        <w:t>ASR</w:t>
      </w:r>
      <w:r w:rsidRPr="00D46DEF">
        <w:rPr>
          <w:rFonts w:ascii="Times New Roman" w:hAnsi="Times New Roman" w:cs="Times New Roman"/>
          <w:sz w:val="24"/>
          <w:szCs w:val="24"/>
        </w:rPr>
        <w:t>-копии.</w:t>
      </w:r>
    </w:p>
    <w:p w:rsidR="00D46DEF" w:rsidRPr="00D46DEF" w:rsidRDefault="00D46DEF" w:rsidP="00DE7F9A">
      <w:pPr>
        <w:widowControl w:val="0"/>
        <w:numPr>
          <w:ilvl w:val="0"/>
          <w:numId w:val="59"/>
        </w:numPr>
        <w:tabs>
          <w:tab w:val="left" w:pos="822"/>
        </w:tabs>
        <w:spacing w:after="0" w:line="240" w:lineRule="auto"/>
        <w:ind w:left="0" w:right="102" w:firstLine="0"/>
        <w:jc w:val="both"/>
        <w:rPr>
          <w:rFonts w:ascii="Times New Roman" w:hAnsi="Times New Roman" w:cs="Times New Roman"/>
          <w:sz w:val="24"/>
          <w:szCs w:val="24"/>
        </w:rPr>
      </w:pPr>
      <w:r w:rsidRPr="00D46DEF">
        <w:rPr>
          <w:rFonts w:ascii="Times New Roman" w:hAnsi="Times New Roman" w:cs="Times New Roman"/>
          <w:spacing w:val="-1"/>
          <w:sz w:val="24"/>
          <w:szCs w:val="24"/>
        </w:rPr>
        <w:t>Запустимпроцессустановкиоперационнойсистемы</w:t>
      </w:r>
      <w:r w:rsidRPr="00D46DEF">
        <w:rPr>
          <w:rFonts w:ascii="Times New Roman" w:hAnsi="Times New Roman" w:cs="Times New Roman"/>
          <w:sz w:val="24"/>
          <w:szCs w:val="24"/>
        </w:rPr>
        <w:t>с</w:t>
      </w:r>
      <w:r w:rsidRPr="00D46DEF">
        <w:rPr>
          <w:rFonts w:ascii="Times New Roman" w:hAnsi="Times New Roman" w:cs="Times New Roman"/>
          <w:spacing w:val="-1"/>
          <w:sz w:val="24"/>
          <w:szCs w:val="24"/>
        </w:rPr>
        <w:t>загрузочного</w:t>
      </w:r>
      <w:r w:rsidRPr="00D46DEF">
        <w:rPr>
          <w:rFonts w:ascii="Times New Roman" w:hAnsi="Times New Roman" w:cs="Times New Roman"/>
          <w:sz w:val="24"/>
          <w:szCs w:val="24"/>
        </w:rPr>
        <w:t>компакт-дискадля этого в</w:t>
      </w:r>
      <w:r w:rsidRPr="00D46DEF">
        <w:rPr>
          <w:rFonts w:ascii="Times New Roman" w:hAnsi="Times New Roman" w:cs="Times New Roman"/>
          <w:spacing w:val="-1"/>
          <w:sz w:val="24"/>
          <w:szCs w:val="24"/>
          <w:lang w:val="en-US"/>
        </w:rPr>
        <w:t>BIOS</w:t>
      </w:r>
      <w:r w:rsidRPr="00D46DEF">
        <w:rPr>
          <w:rFonts w:ascii="Times New Roman" w:hAnsi="Times New Roman" w:cs="Times New Roman"/>
          <w:spacing w:val="-1"/>
          <w:sz w:val="24"/>
          <w:szCs w:val="24"/>
        </w:rPr>
        <w:t>е виртуальноймашинысервераустановим загрузку</w:t>
      </w:r>
      <w:r w:rsidRPr="00D46DEF">
        <w:rPr>
          <w:rFonts w:ascii="Times New Roman" w:hAnsi="Times New Roman" w:cs="Times New Roman"/>
          <w:sz w:val="24"/>
          <w:szCs w:val="24"/>
        </w:rPr>
        <w:t>с</w:t>
      </w:r>
      <w:r w:rsidRPr="00D46DEF">
        <w:rPr>
          <w:rFonts w:ascii="Times New Roman" w:hAnsi="Times New Roman" w:cs="Times New Roman"/>
          <w:sz w:val="24"/>
          <w:szCs w:val="24"/>
          <w:lang w:val="en-US"/>
        </w:rPr>
        <w:t>CD</w:t>
      </w:r>
      <w:r w:rsidRPr="00D46DEF">
        <w:rPr>
          <w:rFonts w:ascii="Times New Roman" w:hAnsi="Times New Roman" w:cs="Times New Roman"/>
          <w:sz w:val="24"/>
          <w:szCs w:val="24"/>
        </w:rPr>
        <w:t>;</w:t>
      </w:r>
    </w:p>
    <w:p w:rsidR="00D46DEF" w:rsidRPr="00D46DEF" w:rsidRDefault="00D46DEF" w:rsidP="00DE7F9A">
      <w:pPr>
        <w:widowControl w:val="0"/>
        <w:numPr>
          <w:ilvl w:val="0"/>
          <w:numId w:val="59"/>
        </w:numPr>
        <w:tabs>
          <w:tab w:val="left" w:pos="822"/>
        </w:tabs>
        <w:spacing w:after="0" w:line="240" w:lineRule="auto"/>
        <w:ind w:left="0" w:right="110" w:firstLine="0"/>
        <w:jc w:val="both"/>
        <w:rPr>
          <w:rFonts w:ascii="Times New Roman" w:hAnsi="Times New Roman" w:cs="Times New Roman"/>
          <w:sz w:val="24"/>
          <w:szCs w:val="24"/>
        </w:rPr>
      </w:pP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первойстраницемастераустановкисистемы</w:t>
      </w:r>
      <w:r w:rsidRPr="00D46DEF">
        <w:rPr>
          <w:rFonts w:ascii="Times New Roman" w:hAnsi="Times New Roman" w:cs="Times New Roman"/>
          <w:sz w:val="24"/>
          <w:szCs w:val="24"/>
        </w:rPr>
        <w:t>(после</w:t>
      </w:r>
      <w:r w:rsidRPr="00D46DEF">
        <w:rPr>
          <w:rFonts w:ascii="Times New Roman" w:hAnsi="Times New Roman" w:cs="Times New Roman"/>
          <w:spacing w:val="-1"/>
          <w:sz w:val="24"/>
          <w:szCs w:val="24"/>
        </w:rPr>
        <w:t>появлениясинегоэкрана)нажать</w:t>
      </w:r>
      <w:r w:rsidRPr="00D46DEF">
        <w:rPr>
          <w:rFonts w:ascii="Times New Roman" w:hAnsi="Times New Roman" w:cs="Times New Roman"/>
          <w:sz w:val="24"/>
          <w:szCs w:val="24"/>
        </w:rPr>
        <w:t xml:space="preserve"> клавишу</w:t>
      </w:r>
      <w:r w:rsidRPr="00D46DEF">
        <w:rPr>
          <w:rFonts w:ascii="Times New Roman" w:hAnsi="Times New Roman" w:cs="Times New Roman"/>
          <w:spacing w:val="-1"/>
          <w:sz w:val="24"/>
          <w:szCs w:val="24"/>
          <w:lang w:val="en-US"/>
        </w:rPr>
        <w:t>F</w:t>
      </w:r>
      <w:r w:rsidRPr="00D46DEF">
        <w:rPr>
          <w:rFonts w:ascii="Times New Roman" w:hAnsi="Times New Roman" w:cs="Times New Roman"/>
          <w:spacing w:val="-1"/>
          <w:sz w:val="24"/>
          <w:szCs w:val="24"/>
        </w:rPr>
        <w:t>2</w:t>
      </w:r>
      <w:r w:rsidRPr="00D46DEF">
        <w:rPr>
          <w:rFonts w:ascii="Times New Roman" w:hAnsi="Times New Roman" w:cs="Times New Roman"/>
          <w:sz w:val="24"/>
          <w:szCs w:val="24"/>
        </w:rPr>
        <w:t xml:space="preserve"> для</w:t>
      </w:r>
      <w:r w:rsidRPr="00D46DEF">
        <w:rPr>
          <w:rFonts w:ascii="Times New Roman" w:hAnsi="Times New Roman" w:cs="Times New Roman"/>
          <w:spacing w:val="-1"/>
          <w:sz w:val="24"/>
          <w:szCs w:val="24"/>
        </w:rPr>
        <w:t>запуска процессааварийноговосстановления.</w:t>
      </w:r>
    </w:p>
    <w:p w:rsidR="00D46DEF" w:rsidRPr="00D46DEF" w:rsidRDefault="00D46DEF" w:rsidP="00DE7F9A">
      <w:pPr>
        <w:widowControl w:val="0"/>
        <w:numPr>
          <w:ilvl w:val="0"/>
          <w:numId w:val="59"/>
        </w:numPr>
        <w:tabs>
          <w:tab w:val="left" w:pos="822"/>
        </w:tabs>
        <w:spacing w:after="0" w:line="240" w:lineRule="auto"/>
        <w:ind w:left="0" w:right="563" w:firstLine="0"/>
        <w:jc w:val="both"/>
        <w:rPr>
          <w:rFonts w:ascii="Times New Roman" w:hAnsi="Times New Roman" w:cs="Times New Roman"/>
          <w:sz w:val="24"/>
          <w:szCs w:val="24"/>
        </w:rPr>
      </w:pPr>
      <w:r w:rsidRPr="00D46DEF">
        <w:rPr>
          <w:rFonts w:ascii="Times New Roman" w:hAnsi="Times New Roman" w:cs="Times New Roman"/>
          <w:spacing w:val="-1"/>
          <w:sz w:val="24"/>
          <w:szCs w:val="24"/>
        </w:rPr>
        <w:t>Далеемастерустановкисистемы</w:t>
      </w:r>
      <w:r w:rsidRPr="00D46DEF">
        <w:rPr>
          <w:rFonts w:ascii="Times New Roman" w:hAnsi="Times New Roman" w:cs="Times New Roman"/>
          <w:sz w:val="24"/>
          <w:szCs w:val="24"/>
        </w:rPr>
        <w:t>выполнит</w:t>
      </w:r>
      <w:r w:rsidRPr="00D46DEF">
        <w:rPr>
          <w:rFonts w:ascii="Times New Roman" w:hAnsi="Times New Roman" w:cs="Times New Roman"/>
          <w:spacing w:val="-2"/>
          <w:sz w:val="24"/>
          <w:szCs w:val="24"/>
        </w:rPr>
        <w:t>новую</w:t>
      </w:r>
      <w:r w:rsidRPr="00D46DEF">
        <w:rPr>
          <w:rFonts w:ascii="Times New Roman" w:hAnsi="Times New Roman" w:cs="Times New Roman"/>
          <w:spacing w:val="-1"/>
          <w:sz w:val="24"/>
          <w:szCs w:val="24"/>
        </w:rPr>
        <w:t>установкусистемы</w:t>
      </w:r>
      <w:r w:rsidRPr="00D46DEF">
        <w:rPr>
          <w:rFonts w:ascii="Times New Roman" w:hAnsi="Times New Roman" w:cs="Times New Roman"/>
          <w:sz w:val="24"/>
          <w:szCs w:val="24"/>
        </w:rPr>
        <w:t>с</w:t>
      </w:r>
      <w:r w:rsidRPr="00D46DEF">
        <w:rPr>
          <w:rFonts w:ascii="Times New Roman" w:hAnsi="Times New Roman" w:cs="Times New Roman"/>
          <w:spacing w:val="1"/>
          <w:sz w:val="24"/>
          <w:szCs w:val="24"/>
        </w:rPr>
        <w:t>формати</w:t>
      </w:r>
      <w:r w:rsidRPr="00D46DEF">
        <w:rPr>
          <w:rFonts w:ascii="Times New Roman" w:hAnsi="Times New Roman" w:cs="Times New Roman"/>
          <w:spacing w:val="-1"/>
          <w:sz w:val="24"/>
          <w:szCs w:val="24"/>
        </w:rPr>
        <w:t>рованиемсистемноготома.</w:t>
      </w:r>
    </w:p>
    <w:p w:rsidR="00D46DEF" w:rsidRPr="007834F9" w:rsidRDefault="00D46DEF" w:rsidP="00DE7F9A">
      <w:pPr>
        <w:widowControl w:val="0"/>
        <w:numPr>
          <w:ilvl w:val="0"/>
          <w:numId w:val="59"/>
        </w:numPr>
        <w:tabs>
          <w:tab w:val="left" w:pos="822"/>
        </w:tabs>
        <w:spacing w:after="0" w:line="240" w:lineRule="auto"/>
        <w:ind w:left="0" w:right="564" w:firstLine="0"/>
        <w:jc w:val="both"/>
        <w:rPr>
          <w:rFonts w:ascii="Times New Roman" w:hAnsi="Times New Roman" w:cs="Times New Roman"/>
          <w:sz w:val="24"/>
          <w:szCs w:val="24"/>
        </w:rPr>
      </w:pPr>
      <w:r w:rsidRPr="00D46DEF">
        <w:rPr>
          <w:rFonts w:ascii="Times New Roman" w:hAnsi="Times New Roman" w:cs="Times New Roman"/>
          <w:spacing w:val="-1"/>
          <w:sz w:val="24"/>
          <w:szCs w:val="24"/>
        </w:rPr>
        <w:t>Послевыполненияустановкиоперационнойсистемыавтоматическизапуститсяутилитарезервногокопирования,</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системапопроситвасуказатьпуть</w:t>
      </w:r>
      <w:r w:rsidRPr="00D46DEF">
        <w:rPr>
          <w:rFonts w:ascii="Times New Roman" w:hAnsi="Times New Roman" w:cs="Times New Roman"/>
          <w:sz w:val="24"/>
          <w:szCs w:val="24"/>
        </w:rPr>
        <w:t>к</w:t>
      </w:r>
      <w:r w:rsidRPr="00D46DEF">
        <w:rPr>
          <w:rFonts w:ascii="Times New Roman" w:hAnsi="Times New Roman" w:cs="Times New Roman"/>
          <w:spacing w:val="-1"/>
          <w:sz w:val="24"/>
          <w:szCs w:val="24"/>
        </w:rPr>
        <w:t>резервнойкопии</w:t>
      </w:r>
      <w:r w:rsidRPr="00D46DEF">
        <w:rPr>
          <w:rFonts w:ascii="Times New Roman" w:hAnsi="Times New Roman" w:cs="Times New Roman"/>
          <w:sz w:val="24"/>
          <w:szCs w:val="24"/>
        </w:rPr>
        <w:t>для</w:t>
      </w:r>
      <w:r w:rsidRPr="00D46DEF">
        <w:rPr>
          <w:rFonts w:ascii="Times New Roman" w:hAnsi="Times New Roman" w:cs="Times New Roman"/>
          <w:spacing w:val="-1"/>
          <w:sz w:val="24"/>
          <w:szCs w:val="24"/>
        </w:rPr>
        <w:t>аварийноговосстановления</w:t>
      </w:r>
      <w:r w:rsidRPr="00D46DEF">
        <w:rPr>
          <w:rFonts w:ascii="Times New Roman" w:hAnsi="Times New Roman" w:cs="Times New Roman"/>
          <w:sz w:val="24"/>
          <w:szCs w:val="24"/>
        </w:rPr>
        <w:t>и</w:t>
      </w:r>
      <w:r w:rsidRPr="00D46DEF">
        <w:rPr>
          <w:rFonts w:ascii="Times New Roman" w:hAnsi="Times New Roman" w:cs="Times New Roman"/>
          <w:spacing w:val="-1"/>
          <w:sz w:val="24"/>
          <w:szCs w:val="24"/>
        </w:rPr>
        <w:t>вставитьдискету</w:t>
      </w:r>
      <w:r w:rsidRPr="00D46DEF">
        <w:rPr>
          <w:rFonts w:ascii="Times New Roman" w:hAnsi="Times New Roman" w:cs="Times New Roman"/>
          <w:sz w:val="24"/>
          <w:szCs w:val="24"/>
        </w:rPr>
        <w:t>с</w:t>
      </w:r>
      <w:r w:rsidRPr="00D46DEF">
        <w:rPr>
          <w:rFonts w:ascii="Times New Roman" w:hAnsi="Times New Roman" w:cs="Times New Roman"/>
          <w:spacing w:val="-1"/>
          <w:sz w:val="24"/>
          <w:szCs w:val="24"/>
        </w:rPr>
        <w:t>конфигурацией</w:t>
      </w:r>
      <w:r w:rsidRPr="00D46DEF">
        <w:rPr>
          <w:rFonts w:ascii="Times New Roman" w:hAnsi="Times New Roman" w:cs="Times New Roman"/>
          <w:spacing w:val="2"/>
          <w:sz w:val="24"/>
          <w:szCs w:val="24"/>
          <w:lang w:val="en-US"/>
        </w:rPr>
        <w:t>ASR</w:t>
      </w:r>
      <w:r w:rsidRPr="00D46DEF">
        <w:rPr>
          <w:rFonts w:ascii="Times New Roman" w:hAnsi="Times New Roman" w:cs="Times New Roman"/>
          <w:spacing w:val="2"/>
          <w:sz w:val="24"/>
          <w:szCs w:val="24"/>
        </w:rPr>
        <w:t>-</w:t>
      </w:r>
      <w:r w:rsidRPr="00D46DEF">
        <w:rPr>
          <w:rFonts w:ascii="Times New Roman" w:hAnsi="Times New Roman" w:cs="Times New Roman"/>
          <w:spacing w:val="-1"/>
          <w:sz w:val="24"/>
          <w:szCs w:val="24"/>
        </w:rPr>
        <w:t>копии.</w:t>
      </w:r>
      <w:r w:rsidRPr="007834F9">
        <w:rPr>
          <w:rFonts w:ascii="Times New Roman" w:hAnsi="Times New Roman" w:cs="Times New Roman"/>
          <w:spacing w:val="-1"/>
          <w:sz w:val="24"/>
          <w:szCs w:val="24"/>
        </w:rPr>
        <w:t>Будетвыполненовосстановление системы</w:t>
      </w:r>
      <w:r w:rsidRPr="007834F9">
        <w:rPr>
          <w:rFonts w:ascii="Times New Roman" w:hAnsi="Times New Roman" w:cs="Times New Roman"/>
          <w:sz w:val="24"/>
          <w:szCs w:val="24"/>
        </w:rPr>
        <w:t xml:space="preserve"> из </w:t>
      </w:r>
      <w:r w:rsidRPr="007834F9">
        <w:rPr>
          <w:rFonts w:ascii="Times New Roman" w:hAnsi="Times New Roman" w:cs="Times New Roman"/>
          <w:spacing w:val="-1"/>
          <w:sz w:val="24"/>
          <w:szCs w:val="24"/>
        </w:rPr>
        <w:t>аварийнойрезервнойкопии.</w:t>
      </w:r>
    </w:p>
    <w:p w:rsidR="00D46DEF" w:rsidRPr="00D46DEF" w:rsidRDefault="00D46DEF" w:rsidP="00DE7F9A">
      <w:pPr>
        <w:widowControl w:val="0"/>
        <w:numPr>
          <w:ilvl w:val="0"/>
          <w:numId w:val="59"/>
        </w:numPr>
        <w:tabs>
          <w:tab w:val="left" w:pos="822"/>
        </w:tabs>
        <w:spacing w:after="0" w:line="240" w:lineRule="auto"/>
        <w:ind w:left="0" w:right="567" w:firstLine="0"/>
        <w:jc w:val="both"/>
        <w:rPr>
          <w:rFonts w:ascii="Times New Roman" w:hAnsi="Times New Roman" w:cs="Times New Roman"/>
          <w:sz w:val="24"/>
          <w:szCs w:val="24"/>
        </w:rPr>
      </w:pPr>
      <w:r w:rsidRPr="00D46DEF">
        <w:rPr>
          <w:rFonts w:ascii="Times New Roman" w:hAnsi="Times New Roman" w:cs="Times New Roman"/>
          <w:spacing w:val="-1"/>
          <w:sz w:val="24"/>
          <w:szCs w:val="24"/>
        </w:rPr>
        <w:t>Послезавершенияпроцессавосстановлениябудетвоссозданработоспособныйсервер</w:t>
      </w:r>
      <w:r w:rsidRPr="00D46DEF">
        <w:rPr>
          <w:rFonts w:ascii="Times New Roman" w:hAnsi="Times New Roman" w:cs="Times New Roman"/>
          <w:sz w:val="24"/>
          <w:szCs w:val="24"/>
        </w:rPr>
        <w:t>втой</w:t>
      </w:r>
      <w:r w:rsidRPr="00D46DEF">
        <w:rPr>
          <w:rFonts w:ascii="Times New Roman" w:hAnsi="Times New Roman" w:cs="Times New Roman"/>
          <w:spacing w:val="-1"/>
          <w:sz w:val="24"/>
          <w:szCs w:val="24"/>
        </w:rPr>
        <w:t>конфигурации,которая</w:t>
      </w:r>
      <w:r w:rsidRPr="00D46DEF">
        <w:rPr>
          <w:rFonts w:ascii="Times New Roman" w:hAnsi="Times New Roman" w:cs="Times New Roman"/>
          <w:sz w:val="24"/>
          <w:szCs w:val="24"/>
        </w:rPr>
        <w:t>быладо</w:t>
      </w:r>
      <w:r w:rsidRPr="00D46DEF">
        <w:rPr>
          <w:rFonts w:ascii="Times New Roman" w:hAnsi="Times New Roman" w:cs="Times New Roman"/>
          <w:spacing w:val="-1"/>
          <w:sz w:val="24"/>
          <w:szCs w:val="24"/>
        </w:rPr>
        <w:t>аварии(при</w:t>
      </w:r>
      <w:r w:rsidRPr="00D46DEF">
        <w:rPr>
          <w:rFonts w:ascii="Times New Roman" w:hAnsi="Times New Roman" w:cs="Times New Roman"/>
          <w:spacing w:val="-2"/>
          <w:sz w:val="24"/>
          <w:szCs w:val="24"/>
        </w:rPr>
        <w:t>условии,</w:t>
      </w:r>
      <w:r w:rsidRPr="00D46DEF">
        <w:rPr>
          <w:rFonts w:ascii="Times New Roman" w:hAnsi="Times New Roman" w:cs="Times New Roman"/>
          <w:spacing w:val="-1"/>
          <w:sz w:val="24"/>
          <w:szCs w:val="24"/>
        </w:rPr>
        <w:t>конечно,что,кромесамойсистемы,</w:t>
      </w:r>
      <w:r w:rsidRPr="00D46DEF">
        <w:rPr>
          <w:rFonts w:ascii="Times New Roman" w:hAnsi="Times New Roman" w:cs="Times New Roman"/>
          <w:spacing w:val="-2"/>
          <w:sz w:val="24"/>
          <w:szCs w:val="24"/>
        </w:rPr>
        <w:t>будут</w:t>
      </w:r>
      <w:r w:rsidRPr="00D46DEF">
        <w:rPr>
          <w:rFonts w:ascii="Times New Roman" w:hAnsi="Times New Roman" w:cs="Times New Roman"/>
          <w:sz w:val="24"/>
          <w:szCs w:val="24"/>
        </w:rPr>
        <w:t>такжевосстановленыи</w:t>
      </w:r>
      <w:r w:rsidRPr="00D46DEF">
        <w:rPr>
          <w:rFonts w:ascii="Times New Roman" w:hAnsi="Times New Roman" w:cs="Times New Roman"/>
          <w:spacing w:val="-1"/>
          <w:sz w:val="24"/>
          <w:szCs w:val="24"/>
        </w:rPr>
        <w:t>данные,необходимые</w:t>
      </w:r>
      <w:r w:rsidRPr="00D46DEF">
        <w:rPr>
          <w:rFonts w:ascii="Times New Roman" w:hAnsi="Times New Roman" w:cs="Times New Roman"/>
          <w:sz w:val="24"/>
          <w:szCs w:val="24"/>
        </w:rPr>
        <w:t xml:space="preserve">дляработы </w:t>
      </w:r>
      <w:r w:rsidRPr="00D46DEF">
        <w:rPr>
          <w:rFonts w:ascii="Times New Roman" w:hAnsi="Times New Roman" w:cs="Times New Roman"/>
          <w:spacing w:val="-1"/>
          <w:sz w:val="24"/>
          <w:szCs w:val="24"/>
        </w:rPr>
        <w:t>сервера).</w:t>
      </w:r>
    </w:p>
    <w:p w:rsidR="00D46DEF" w:rsidRPr="00D46DEF" w:rsidRDefault="00D46DEF" w:rsidP="00DE7F9A">
      <w:pPr>
        <w:widowControl w:val="0"/>
        <w:numPr>
          <w:ilvl w:val="0"/>
          <w:numId w:val="59"/>
        </w:numPr>
        <w:tabs>
          <w:tab w:val="left" w:pos="822"/>
        </w:tabs>
        <w:spacing w:after="0" w:line="240" w:lineRule="auto"/>
        <w:ind w:left="0" w:firstLine="0"/>
        <w:jc w:val="both"/>
        <w:rPr>
          <w:rFonts w:ascii="Times New Roman" w:hAnsi="Times New Roman" w:cs="Times New Roman"/>
          <w:sz w:val="24"/>
          <w:szCs w:val="24"/>
        </w:rPr>
      </w:pPr>
      <w:r w:rsidRPr="00D46DEF">
        <w:rPr>
          <w:rFonts w:ascii="Times New Roman" w:hAnsi="Times New Roman" w:cs="Times New Roman"/>
          <w:sz w:val="24"/>
          <w:szCs w:val="24"/>
        </w:rPr>
        <w:t>В</w:t>
      </w:r>
      <w:r w:rsidRPr="00D46DEF">
        <w:rPr>
          <w:rFonts w:ascii="Times New Roman" w:hAnsi="Times New Roman" w:cs="Times New Roman"/>
          <w:spacing w:val="-1"/>
          <w:sz w:val="24"/>
          <w:szCs w:val="24"/>
          <w:lang w:val="en-US"/>
        </w:rPr>
        <w:t>BIOS</w:t>
      </w:r>
      <w:r w:rsidRPr="00D46DEF">
        <w:rPr>
          <w:rFonts w:ascii="Times New Roman" w:hAnsi="Times New Roman" w:cs="Times New Roman"/>
          <w:spacing w:val="-1"/>
          <w:sz w:val="24"/>
          <w:szCs w:val="24"/>
        </w:rPr>
        <w:t>е виртуальноймашинысервераустановим загрузку</w:t>
      </w:r>
      <w:r w:rsidRPr="00D46DEF">
        <w:rPr>
          <w:rFonts w:ascii="Times New Roman" w:hAnsi="Times New Roman" w:cs="Times New Roman"/>
          <w:sz w:val="24"/>
          <w:szCs w:val="24"/>
        </w:rPr>
        <w:t>с</w:t>
      </w:r>
      <w:r w:rsidRPr="00D46DEF">
        <w:rPr>
          <w:rFonts w:ascii="Times New Roman" w:hAnsi="Times New Roman" w:cs="Times New Roman"/>
          <w:sz w:val="24"/>
          <w:szCs w:val="24"/>
          <w:lang w:val="en-US"/>
        </w:rPr>
        <w:t>HDD</w:t>
      </w:r>
      <w:r w:rsidRPr="00D46DEF">
        <w:rPr>
          <w:rFonts w:ascii="Times New Roman" w:hAnsi="Times New Roman" w:cs="Times New Roman"/>
          <w:sz w:val="24"/>
          <w:szCs w:val="24"/>
        </w:rPr>
        <w:t>;</w:t>
      </w:r>
    </w:p>
    <w:p w:rsidR="00D46DEF" w:rsidRPr="00D46DEF" w:rsidRDefault="00D46DEF" w:rsidP="00D46DEF">
      <w:pPr>
        <w:widowControl w:val="0"/>
        <w:spacing w:after="0" w:line="240" w:lineRule="auto"/>
        <w:ind w:right="564"/>
        <w:jc w:val="both"/>
        <w:rPr>
          <w:rFonts w:ascii="Times New Roman" w:hAnsi="Times New Roman" w:cs="Times New Roman"/>
          <w:sz w:val="24"/>
          <w:szCs w:val="24"/>
        </w:rPr>
      </w:pPr>
      <w:r w:rsidRPr="00D46DEF">
        <w:rPr>
          <w:rFonts w:ascii="Times New Roman" w:hAnsi="Times New Roman" w:cs="Times New Roman"/>
          <w:spacing w:val="-1"/>
          <w:sz w:val="24"/>
          <w:szCs w:val="24"/>
        </w:rPr>
        <w:t>Корпорация</w:t>
      </w:r>
      <w:r w:rsidRPr="00D46DEF">
        <w:rPr>
          <w:rFonts w:ascii="Times New Roman" w:hAnsi="Times New Roman" w:cs="Times New Roman"/>
          <w:spacing w:val="-1"/>
          <w:sz w:val="24"/>
          <w:szCs w:val="24"/>
          <w:lang w:val="en-US"/>
        </w:rPr>
        <w:t>Microsoft</w:t>
      </w:r>
      <w:r w:rsidRPr="00D46DEF">
        <w:rPr>
          <w:rFonts w:ascii="Times New Roman" w:hAnsi="Times New Roman" w:cs="Times New Roman"/>
          <w:spacing w:val="-1"/>
          <w:sz w:val="24"/>
          <w:szCs w:val="24"/>
        </w:rPr>
        <w:t>рекомендуетиспользоватьданныйметодвосстановления</w:t>
      </w:r>
      <w:r w:rsidRPr="00D46DEF">
        <w:rPr>
          <w:rFonts w:ascii="Times New Roman" w:hAnsi="Times New Roman" w:cs="Times New Roman"/>
          <w:sz w:val="24"/>
          <w:szCs w:val="24"/>
        </w:rPr>
        <w:t>длясерверов,</w:t>
      </w:r>
      <w:r w:rsidRPr="00D46DEF">
        <w:rPr>
          <w:rFonts w:ascii="Times New Roman" w:hAnsi="Times New Roman" w:cs="Times New Roman"/>
          <w:spacing w:val="-1"/>
          <w:sz w:val="24"/>
          <w:szCs w:val="24"/>
        </w:rPr>
        <w:t>выполняющихособыефункции,</w:t>
      </w:r>
      <w:r w:rsidRPr="00D46DEF">
        <w:rPr>
          <w:rFonts w:ascii="Times New Roman" w:hAnsi="Times New Roman" w:cs="Times New Roman"/>
          <w:sz w:val="24"/>
          <w:szCs w:val="24"/>
        </w:rPr>
        <w:t>которые</w:t>
      </w:r>
      <w:r w:rsidRPr="00D46DEF">
        <w:rPr>
          <w:rFonts w:ascii="Times New Roman" w:hAnsi="Times New Roman" w:cs="Times New Roman"/>
          <w:spacing w:val="-1"/>
          <w:sz w:val="24"/>
          <w:szCs w:val="24"/>
        </w:rPr>
        <w:t>трудновосстановитьпростойпереустанов</w:t>
      </w:r>
      <w:r w:rsidRPr="00D46DEF">
        <w:rPr>
          <w:rFonts w:ascii="Times New Roman" w:hAnsi="Times New Roman" w:cs="Times New Roman"/>
          <w:sz w:val="24"/>
          <w:szCs w:val="24"/>
        </w:rPr>
        <w:t>койи</w:t>
      </w:r>
      <w:r w:rsidRPr="00D46DEF">
        <w:rPr>
          <w:rFonts w:ascii="Times New Roman" w:hAnsi="Times New Roman" w:cs="Times New Roman"/>
          <w:spacing w:val="-1"/>
          <w:sz w:val="24"/>
          <w:szCs w:val="24"/>
        </w:rPr>
        <w:t>восстановлением</w:t>
      </w:r>
      <w:r w:rsidRPr="00D46DEF">
        <w:rPr>
          <w:rFonts w:ascii="Times New Roman" w:hAnsi="Times New Roman" w:cs="Times New Roman"/>
          <w:sz w:val="24"/>
          <w:szCs w:val="24"/>
        </w:rPr>
        <w:t>данных.</w:t>
      </w:r>
      <w:r w:rsidRPr="00D46DEF">
        <w:rPr>
          <w:rFonts w:ascii="Times New Roman" w:hAnsi="Times New Roman" w:cs="Times New Roman"/>
          <w:spacing w:val="-1"/>
          <w:sz w:val="24"/>
          <w:szCs w:val="24"/>
        </w:rPr>
        <w:t>Еслисервер</w:t>
      </w:r>
      <w:r w:rsidRPr="00D46DEF">
        <w:rPr>
          <w:rFonts w:ascii="Times New Roman" w:hAnsi="Times New Roman" w:cs="Times New Roman"/>
          <w:sz w:val="24"/>
          <w:szCs w:val="24"/>
        </w:rPr>
        <w:t>не</w:t>
      </w:r>
      <w:r w:rsidRPr="00D46DEF">
        <w:rPr>
          <w:rFonts w:ascii="Times New Roman" w:hAnsi="Times New Roman" w:cs="Times New Roman"/>
          <w:spacing w:val="-1"/>
          <w:sz w:val="24"/>
          <w:szCs w:val="24"/>
        </w:rPr>
        <w:t>исполняет</w:t>
      </w:r>
      <w:r w:rsidRPr="00D46DEF">
        <w:rPr>
          <w:rFonts w:ascii="Times New Roman" w:hAnsi="Times New Roman" w:cs="Times New Roman"/>
          <w:sz w:val="24"/>
          <w:szCs w:val="24"/>
        </w:rPr>
        <w:t>какие-либо</w:t>
      </w:r>
      <w:r w:rsidRPr="00D46DEF">
        <w:rPr>
          <w:rFonts w:ascii="Times New Roman" w:hAnsi="Times New Roman" w:cs="Times New Roman"/>
          <w:spacing w:val="-1"/>
          <w:sz w:val="24"/>
          <w:szCs w:val="24"/>
        </w:rPr>
        <w:t>особые</w:t>
      </w:r>
      <w:r w:rsidRPr="00D46DEF">
        <w:rPr>
          <w:rFonts w:ascii="Times New Roman" w:hAnsi="Times New Roman" w:cs="Times New Roman"/>
          <w:sz w:val="24"/>
          <w:szCs w:val="24"/>
        </w:rPr>
        <w:t>роли,</w:t>
      </w:r>
      <w:r w:rsidRPr="00D46DEF">
        <w:rPr>
          <w:rFonts w:ascii="Times New Roman" w:hAnsi="Times New Roman" w:cs="Times New Roman"/>
          <w:spacing w:val="-1"/>
          <w:sz w:val="24"/>
          <w:szCs w:val="24"/>
        </w:rPr>
        <w:t>то</w:t>
      </w:r>
      <w:r w:rsidRPr="00D46DEF">
        <w:rPr>
          <w:rFonts w:ascii="Times New Roman" w:hAnsi="Times New Roman" w:cs="Times New Roman"/>
          <w:spacing w:val="-1"/>
          <w:sz w:val="24"/>
          <w:szCs w:val="24"/>
          <w:lang w:val="en-US"/>
        </w:rPr>
        <w:t>Microsoft</w:t>
      </w:r>
      <w:r w:rsidRPr="00D46DEF">
        <w:rPr>
          <w:rFonts w:ascii="Times New Roman" w:hAnsi="Times New Roman" w:cs="Times New Roman"/>
          <w:spacing w:val="-1"/>
          <w:sz w:val="24"/>
          <w:szCs w:val="24"/>
        </w:rPr>
        <w:t>рекомендует</w:t>
      </w:r>
      <w:r w:rsidRPr="00D46DEF">
        <w:rPr>
          <w:rFonts w:ascii="Times New Roman" w:hAnsi="Times New Roman" w:cs="Times New Roman"/>
          <w:sz w:val="24"/>
          <w:szCs w:val="24"/>
        </w:rPr>
        <w:t>на</w:t>
      </w:r>
      <w:r w:rsidRPr="00D46DEF">
        <w:rPr>
          <w:rFonts w:ascii="Times New Roman" w:hAnsi="Times New Roman" w:cs="Times New Roman"/>
          <w:spacing w:val="-1"/>
          <w:sz w:val="24"/>
          <w:szCs w:val="24"/>
        </w:rPr>
        <w:t>такихсерверахархивироватьтолькоданные,</w:t>
      </w:r>
      <w:r w:rsidRPr="00D46DEF">
        <w:rPr>
          <w:rFonts w:ascii="Times New Roman" w:hAnsi="Times New Roman" w:cs="Times New Roman"/>
          <w:sz w:val="24"/>
          <w:szCs w:val="24"/>
        </w:rPr>
        <w:t>ав</w:t>
      </w:r>
      <w:r w:rsidRPr="00D46DEF">
        <w:rPr>
          <w:rFonts w:ascii="Times New Roman" w:hAnsi="Times New Roman" w:cs="Times New Roman"/>
          <w:spacing w:val="-1"/>
          <w:sz w:val="24"/>
          <w:szCs w:val="24"/>
        </w:rPr>
        <w:t>случаеавариизановопереустановитьсервер,сновавключитьего</w:t>
      </w:r>
      <w:r w:rsidRPr="00D46DEF">
        <w:rPr>
          <w:rFonts w:ascii="Times New Roman" w:hAnsi="Times New Roman" w:cs="Times New Roman"/>
          <w:sz w:val="24"/>
          <w:szCs w:val="24"/>
        </w:rPr>
        <w:t>вдомени</w:t>
      </w:r>
      <w:r w:rsidRPr="00D46DEF">
        <w:rPr>
          <w:rFonts w:ascii="Times New Roman" w:hAnsi="Times New Roman" w:cs="Times New Roman"/>
          <w:spacing w:val="-1"/>
          <w:sz w:val="24"/>
          <w:szCs w:val="24"/>
        </w:rPr>
        <w:t>восстановитьданныеиз</w:t>
      </w:r>
      <w:r w:rsidRPr="00D46DEF">
        <w:rPr>
          <w:rFonts w:ascii="Times New Roman" w:hAnsi="Times New Roman" w:cs="Times New Roman"/>
          <w:sz w:val="24"/>
          <w:szCs w:val="24"/>
        </w:rPr>
        <w:t>ре</w:t>
      </w:r>
      <w:r w:rsidRPr="00D46DEF">
        <w:rPr>
          <w:rFonts w:ascii="Times New Roman" w:hAnsi="Times New Roman" w:cs="Times New Roman"/>
          <w:spacing w:val="-1"/>
          <w:sz w:val="24"/>
          <w:szCs w:val="24"/>
        </w:rPr>
        <w:t>зервных копий.</w:t>
      </w:r>
    </w:p>
    <w:p w:rsidR="007834F9" w:rsidRDefault="007834F9" w:rsidP="007834F9">
      <w:pPr>
        <w:widowControl w:val="0"/>
        <w:spacing w:after="0" w:line="240" w:lineRule="auto"/>
        <w:jc w:val="center"/>
        <w:outlineLvl w:val="0"/>
        <w:rPr>
          <w:rFonts w:ascii="Times New Roman" w:hAnsi="Times New Roman" w:cs="Times New Roman"/>
          <w:b/>
          <w:bCs/>
          <w:spacing w:val="-1"/>
          <w:sz w:val="24"/>
          <w:szCs w:val="24"/>
        </w:rPr>
      </w:pPr>
      <w:bookmarkStart w:id="158" w:name="_Toc405849770"/>
      <w:bookmarkStart w:id="159" w:name="_Toc405851293"/>
    </w:p>
    <w:p w:rsidR="00D46DEF" w:rsidRPr="00D46DEF" w:rsidRDefault="00D46DEF" w:rsidP="007834F9">
      <w:pPr>
        <w:widowControl w:val="0"/>
        <w:spacing w:after="0" w:line="240" w:lineRule="auto"/>
        <w:jc w:val="center"/>
        <w:outlineLvl w:val="0"/>
        <w:rPr>
          <w:rFonts w:ascii="Times New Roman" w:hAnsi="Times New Roman" w:cs="Times New Roman"/>
          <w:sz w:val="24"/>
          <w:szCs w:val="24"/>
        </w:rPr>
      </w:pPr>
      <w:r w:rsidRPr="00D46DEF">
        <w:rPr>
          <w:rFonts w:ascii="Times New Roman" w:hAnsi="Times New Roman" w:cs="Times New Roman"/>
          <w:b/>
          <w:bCs/>
          <w:spacing w:val="-1"/>
          <w:sz w:val="24"/>
          <w:szCs w:val="24"/>
        </w:rPr>
        <w:t>Контрольныевопросы</w:t>
      </w:r>
      <w:bookmarkEnd w:id="158"/>
      <w:bookmarkEnd w:id="159"/>
    </w:p>
    <w:p w:rsidR="00D46DEF" w:rsidRPr="00D46DEF" w:rsidRDefault="00D46DEF" w:rsidP="00DE7F9A">
      <w:pPr>
        <w:widowControl w:val="0"/>
        <w:numPr>
          <w:ilvl w:val="1"/>
          <w:numId w:val="59"/>
        </w:numPr>
        <w:tabs>
          <w:tab w:val="left" w:pos="851"/>
          <w:tab w:val="left" w:pos="1817"/>
        </w:tabs>
        <w:spacing w:after="0" w:line="240" w:lineRule="auto"/>
        <w:ind w:left="0" w:firstLine="567"/>
        <w:jc w:val="both"/>
        <w:rPr>
          <w:rFonts w:ascii="Times New Roman" w:hAnsi="Times New Roman" w:cs="Times New Roman"/>
          <w:sz w:val="24"/>
          <w:szCs w:val="24"/>
          <w:lang w:val="en-US"/>
        </w:rPr>
      </w:pPr>
      <w:r w:rsidRPr="00D46DEF">
        <w:rPr>
          <w:rFonts w:ascii="Times New Roman" w:hAnsi="Times New Roman" w:cs="Times New Roman"/>
          <w:spacing w:val="-1"/>
          <w:sz w:val="24"/>
          <w:szCs w:val="24"/>
          <w:lang w:val="en-US"/>
        </w:rPr>
        <w:t>Какие причинырезервированияданных?</w:t>
      </w:r>
    </w:p>
    <w:p w:rsidR="00D46DEF" w:rsidRPr="00D46DEF" w:rsidRDefault="00D46DEF" w:rsidP="00DE7F9A">
      <w:pPr>
        <w:widowControl w:val="0"/>
        <w:numPr>
          <w:ilvl w:val="1"/>
          <w:numId w:val="59"/>
        </w:numPr>
        <w:tabs>
          <w:tab w:val="left" w:pos="851"/>
          <w:tab w:val="left" w:pos="1817"/>
        </w:tabs>
        <w:spacing w:after="0" w:line="240" w:lineRule="auto"/>
        <w:ind w:left="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Какие существуют</w:t>
      </w:r>
      <w:r w:rsidRPr="00D46DEF">
        <w:rPr>
          <w:rFonts w:ascii="Times New Roman" w:hAnsi="Times New Roman" w:cs="Times New Roman"/>
          <w:sz w:val="24"/>
          <w:szCs w:val="24"/>
        </w:rPr>
        <w:t xml:space="preserve"> типы </w:t>
      </w:r>
      <w:r w:rsidRPr="00D46DEF">
        <w:rPr>
          <w:rFonts w:ascii="Times New Roman" w:hAnsi="Times New Roman" w:cs="Times New Roman"/>
          <w:spacing w:val="-1"/>
          <w:sz w:val="24"/>
          <w:szCs w:val="24"/>
        </w:rPr>
        <w:t>резервногокопирования?</w:t>
      </w:r>
    </w:p>
    <w:p w:rsidR="00D46DEF" w:rsidRPr="00D46DEF" w:rsidRDefault="00D46DEF" w:rsidP="00DE7F9A">
      <w:pPr>
        <w:widowControl w:val="0"/>
        <w:numPr>
          <w:ilvl w:val="1"/>
          <w:numId w:val="59"/>
        </w:numPr>
        <w:tabs>
          <w:tab w:val="left" w:pos="851"/>
          <w:tab w:val="left" w:pos="1817"/>
        </w:tabs>
        <w:spacing w:after="0" w:line="240" w:lineRule="auto"/>
        <w:ind w:left="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Какие преимущества</w:t>
      </w:r>
      <w:r w:rsidRPr="00D46DEF">
        <w:rPr>
          <w:rFonts w:ascii="Times New Roman" w:hAnsi="Times New Roman" w:cs="Times New Roman"/>
          <w:sz w:val="24"/>
          <w:szCs w:val="24"/>
        </w:rPr>
        <w:t xml:space="preserve">дает </w:t>
      </w:r>
      <w:r w:rsidRPr="00D46DEF">
        <w:rPr>
          <w:rFonts w:ascii="Times New Roman" w:hAnsi="Times New Roman" w:cs="Times New Roman"/>
          <w:spacing w:val="-1"/>
          <w:sz w:val="24"/>
          <w:szCs w:val="24"/>
        </w:rPr>
        <w:t>механизм теневыхкопий?</w:t>
      </w:r>
    </w:p>
    <w:p w:rsidR="00D46DEF" w:rsidRPr="00D46DEF" w:rsidRDefault="00D46DEF" w:rsidP="00DE7F9A">
      <w:pPr>
        <w:widowControl w:val="0"/>
        <w:numPr>
          <w:ilvl w:val="1"/>
          <w:numId w:val="59"/>
        </w:numPr>
        <w:tabs>
          <w:tab w:val="left" w:pos="851"/>
          <w:tab w:val="left" w:pos="1817"/>
        </w:tabs>
        <w:spacing w:after="0" w:line="240" w:lineRule="auto"/>
        <w:ind w:left="0" w:firstLine="567"/>
        <w:jc w:val="both"/>
        <w:rPr>
          <w:rFonts w:ascii="Times New Roman" w:hAnsi="Times New Roman" w:cs="Times New Roman"/>
          <w:sz w:val="24"/>
          <w:szCs w:val="24"/>
          <w:lang w:val="en-US"/>
        </w:rPr>
      </w:pPr>
      <w:r w:rsidRPr="00D46DEF">
        <w:rPr>
          <w:rFonts w:ascii="Times New Roman" w:hAnsi="Times New Roman" w:cs="Times New Roman"/>
          <w:spacing w:val="-1"/>
          <w:sz w:val="24"/>
          <w:szCs w:val="24"/>
        </w:rPr>
        <w:t xml:space="preserve">Какие </w:t>
      </w:r>
      <w:r w:rsidRPr="00D46DEF">
        <w:rPr>
          <w:rFonts w:ascii="Times New Roman" w:hAnsi="Times New Roman" w:cs="Times New Roman"/>
          <w:sz w:val="24"/>
          <w:szCs w:val="24"/>
        </w:rPr>
        <w:t xml:space="preserve">типы </w:t>
      </w:r>
      <w:r w:rsidRPr="00D46DEF">
        <w:rPr>
          <w:rFonts w:ascii="Times New Roman" w:hAnsi="Times New Roman" w:cs="Times New Roman"/>
          <w:spacing w:val="-1"/>
          <w:sz w:val="24"/>
          <w:szCs w:val="24"/>
        </w:rPr>
        <w:t>резервногокопированияВызнаете?</w:t>
      </w:r>
      <w:r w:rsidRPr="00D46DEF">
        <w:rPr>
          <w:rFonts w:ascii="Times New Roman" w:hAnsi="Times New Roman" w:cs="Times New Roman"/>
          <w:sz w:val="24"/>
          <w:szCs w:val="24"/>
          <w:lang w:val="en-US"/>
        </w:rPr>
        <w:t>В</w:t>
      </w:r>
      <w:r w:rsidRPr="00D46DEF">
        <w:rPr>
          <w:rFonts w:ascii="Times New Roman" w:hAnsi="Times New Roman" w:cs="Times New Roman"/>
          <w:spacing w:val="-1"/>
          <w:sz w:val="24"/>
          <w:szCs w:val="24"/>
          <w:lang w:val="en-US"/>
        </w:rPr>
        <w:t xml:space="preserve">чем </w:t>
      </w:r>
      <w:r w:rsidRPr="00D46DEF">
        <w:rPr>
          <w:rFonts w:ascii="Times New Roman" w:hAnsi="Times New Roman" w:cs="Times New Roman"/>
          <w:sz w:val="24"/>
          <w:szCs w:val="24"/>
          <w:lang w:val="en-US"/>
        </w:rPr>
        <w:t>их</w:t>
      </w:r>
      <w:r w:rsidRPr="00D46DEF">
        <w:rPr>
          <w:rFonts w:ascii="Times New Roman" w:hAnsi="Times New Roman" w:cs="Times New Roman"/>
          <w:spacing w:val="-1"/>
          <w:sz w:val="24"/>
          <w:szCs w:val="24"/>
          <w:lang w:val="en-US"/>
        </w:rPr>
        <w:t>особенности?</w:t>
      </w:r>
    </w:p>
    <w:p w:rsidR="00D46DEF" w:rsidRPr="00D46DEF" w:rsidRDefault="00D46DEF" w:rsidP="00DE7F9A">
      <w:pPr>
        <w:widowControl w:val="0"/>
        <w:numPr>
          <w:ilvl w:val="1"/>
          <w:numId w:val="59"/>
        </w:numPr>
        <w:tabs>
          <w:tab w:val="left" w:pos="851"/>
          <w:tab w:val="left" w:pos="1817"/>
        </w:tabs>
        <w:spacing w:after="0" w:line="240" w:lineRule="auto"/>
        <w:ind w:left="0" w:firstLine="567"/>
        <w:jc w:val="both"/>
        <w:rPr>
          <w:rFonts w:ascii="Times New Roman" w:hAnsi="Times New Roman" w:cs="Times New Roman"/>
          <w:sz w:val="24"/>
          <w:szCs w:val="24"/>
        </w:rPr>
      </w:pPr>
      <w:r w:rsidRPr="00D46DEF">
        <w:rPr>
          <w:rFonts w:ascii="Times New Roman" w:hAnsi="Times New Roman" w:cs="Times New Roman"/>
          <w:sz w:val="24"/>
          <w:szCs w:val="24"/>
        </w:rPr>
        <w:t xml:space="preserve">Кто </w:t>
      </w:r>
      <w:r w:rsidRPr="00D46DEF">
        <w:rPr>
          <w:rFonts w:ascii="Times New Roman" w:hAnsi="Times New Roman" w:cs="Times New Roman"/>
          <w:spacing w:val="-1"/>
          <w:sz w:val="24"/>
          <w:szCs w:val="24"/>
        </w:rPr>
        <w:t>планируеткакие данныенужнорезервировать?</w:t>
      </w:r>
    </w:p>
    <w:p w:rsidR="00D46DEF" w:rsidRPr="00D46DEF" w:rsidRDefault="00D46DEF" w:rsidP="00DE7F9A">
      <w:pPr>
        <w:widowControl w:val="0"/>
        <w:numPr>
          <w:ilvl w:val="1"/>
          <w:numId w:val="59"/>
        </w:numPr>
        <w:tabs>
          <w:tab w:val="left" w:pos="851"/>
          <w:tab w:val="left" w:pos="1817"/>
        </w:tabs>
        <w:spacing w:after="0" w:line="240" w:lineRule="auto"/>
        <w:ind w:left="0" w:firstLine="567"/>
        <w:jc w:val="both"/>
        <w:rPr>
          <w:rFonts w:ascii="Times New Roman" w:hAnsi="Times New Roman" w:cs="Times New Roman"/>
          <w:sz w:val="24"/>
          <w:szCs w:val="24"/>
        </w:rPr>
      </w:pPr>
      <w:r w:rsidRPr="00D46DEF">
        <w:rPr>
          <w:rFonts w:ascii="Times New Roman" w:hAnsi="Times New Roman" w:cs="Times New Roman"/>
          <w:spacing w:val="-1"/>
          <w:sz w:val="24"/>
          <w:szCs w:val="24"/>
        </w:rPr>
        <w:t xml:space="preserve">Какие недостаткиимеетархивирование,проделанное </w:t>
      </w:r>
      <w:r w:rsidRPr="00D46DEF">
        <w:rPr>
          <w:rFonts w:ascii="Times New Roman" w:hAnsi="Times New Roman" w:cs="Times New Roman"/>
          <w:sz w:val="24"/>
          <w:szCs w:val="24"/>
        </w:rPr>
        <w:t xml:space="preserve">в </w:t>
      </w:r>
      <w:r w:rsidRPr="00D46DEF">
        <w:rPr>
          <w:rFonts w:ascii="Times New Roman" w:hAnsi="Times New Roman" w:cs="Times New Roman"/>
          <w:spacing w:val="-1"/>
          <w:sz w:val="24"/>
          <w:szCs w:val="24"/>
        </w:rPr>
        <w:t>даннойлабора</w:t>
      </w:r>
      <w:r w:rsidRPr="00D46DEF">
        <w:rPr>
          <w:rFonts w:ascii="Times New Roman" w:hAnsi="Times New Roman" w:cs="Times New Roman"/>
          <w:sz w:val="24"/>
          <w:szCs w:val="24"/>
        </w:rPr>
        <w:t xml:space="preserve">торной </w:t>
      </w:r>
      <w:r w:rsidRPr="00D46DEF">
        <w:rPr>
          <w:rFonts w:ascii="Times New Roman" w:hAnsi="Times New Roman" w:cs="Times New Roman"/>
          <w:spacing w:val="-1"/>
          <w:sz w:val="24"/>
          <w:szCs w:val="24"/>
        </w:rPr>
        <w:t>работе?</w:t>
      </w:r>
    </w:p>
    <w:p w:rsidR="00D46DEF" w:rsidRPr="00D46DEF" w:rsidRDefault="00D46DEF" w:rsidP="00DE7F9A">
      <w:pPr>
        <w:widowControl w:val="0"/>
        <w:numPr>
          <w:ilvl w:val="1"/>
          <w:numId w:val="59"/>
        </w:numPr>
        <w:tabs>
          <w:tab w:val="left" w:pos="851"/>
          <w:tab w:val="left" w:pos="1817"/>
        </w:tabs>
        <w:spacing w:after="0" w:line="240" w:lineRule="auto"/>
        <w:ind w:left="0" w:firstLine="567"/>
        <w:jc w:val="both"/>
        <w:rPr>
          <w:rFonts w:ascii="Times New Roman" w:hAnsi="Times New Roman" w:cs="Times New Roman"/>
          <w:sz w:val="24"/>
          <w:szCs w:val="24"/>
          <w:lang w:val="en-US"/>
        </w:rPr>
      </w:pPr>
      <w:r w:rsidRPr="00D46DEF">
        <w:rPr>
          <w:rFonts w:ascii="Times New Roman" w:hAnsi="Times New Roman" w:cs="Times New Roman"/>
          <w:spacing w:val="-1"/>
          <w:sz w:val="24"/>
          <w:szCs w:val="24"/>
          <w:lang w:val="en-US"/>
        </w:rPr>
        <w:t>Какие данныенеобходиморезервировать?</w:t>
      </w:r>
    </w:p>
    <w:p w:rsidR="00D46DEF" w:rsidRPr="00D46DEF" w:rsidRDefault="00D46DEF" w:rsidP="00D46DEF">
      <w:pPr>
        <w:widowControl w:val="0"/>
        <w:tabs>
          <w:tab w:val="left" w:pos="343"/>
        </w:tabs>
        <w:spacing w:after="0" w:line="240" w:lineRule="auto"/>
        <w:jc w:val="both"/>
        <w:rPr>
          <w:rFonts w:ascii="Times New Roman" w:hAnsi="Times New Roman" w:cs="Times New Roman"/>
          <w:spacing w:val="-1"/>
          <w:sz w:val="24"/>
          <w:szCs w:val="24"/>
        </w:rPr>
      </w:pPr>
    </w:p>
    <w:p w:rsidR="00012A9E" w:rsidRDefault="00012A9E" w:rsidP="00012A9E">
      <w:pPr>
        <w:widowControl w:val="0"/>
        <w:tabs>
          <w:tab w:val="left" w:pos="343"/>
        </w:tabs>
        <w:ind w:left="567"/>
        <w:rPr>
          <w:rFonts w:ascii="Times New Roman" w:hAnsi="Times New Roman"/>
          <w:sz w:val="24"/>
          <w:szCs w:val="24"/>
        </w:rPr>
      </w:pPr>
    </w:p>
    <w:p w:rsidR="007834F9" w:rsidRDefault="007834F9" w:rsidP="007834F9">
      <w:pPr>
        <w:pStyle w:val="a4"/>
        <w:jc w:val="center"/>
        <w:outlineLvl w:val="2"/>
        <w:rPr>
          <w:rFonts w:ascii="Times New Roman" w:hAnsi="Times New Roman"/>
          <w:b/>
          <w:sz w:val="28"/>
          <w:szCs w:val="28"/>
        </w:rPr>
      </w:pPr>
      <w:bookmarkStart w:id="160" w:name="_Toc405851294"/>
      <w:r>
        <w:rPr>
          <w:rFonts w:ascii="Times New Roman" w:hAnsi="Times New Roman"/>
          <w:b/>
          <w:sz w:val="28"/>
          <w:szCs w:val="28"/>
        </w:rPr>
        <w:t>Практическая работа 13.</w:t>
      </w:r>
      <w:bookmarkEnd w:id="160"/>
    </w:p>
    <w:p w:rsidR="007834F9" w:rsidRPr="007834F9" w:rsidRDefault="007834F9" w:rsidP="007834F9">
      <w:pPr>
        <w:pStyle w:val="a4"/>
        <w:spacing w:after="0" w:line="240" w:lineRule="auto"/>
        <w:ind w:left="0" w:firstLine="567"/>
        <w:jc w:val="both"/>
        <w:rPr>
          <w:rFonts w:ascii="Times New Roman" w:hAnsi="Times New Roman" w:cs="Times New Roman"/>
          <w:sz w:val="24"/>
          <w:szCs w:val="24"/>
        </w:rPr>
      </w:pPr>
      <w:r w:rsidRPr="007834F9">
        <w:rPr>
          <w:rFonts w:ascii="Times New Roman" w:hAnsi="Times New Roman" w:cs="Times New Roman"/>
          <w:b/>
          <w:sz w:val="24"/>
          <w:szCs w:val="24"/>
        </w:rPr>
        <w:t>Тема:</w:t>
      </w:r>
      <w:r w:rsidRPr="007834F9">
        <w:rPr>
          <w:rFonts w:ascii="Times New Roman" w:hAnsi="Times New Roman" w:cs="Times New Roman"/>
          <w:sz w:val="24"/>
          <w:szCs w:val="24"/>
        </w:rPr>
        <w:t xml:space="preserve"> Установка, настройка, администрирование сетевых сервисов: мониторинг состояния сети</w:t>
      </w:r>
    </w:p>
    <w:p w:rsidR="007834F9" w:rsidRPr="007834F9" w:rsidRDefault="007834F9" w:rsidP="007834F9">
      <w:pPr>
        <w:pStyle w:val="a4"/>
        <w:spacing w:after="0" w:line="240" w:lineRule="auto"/>
        <w:ind w:left="0" w:firstLine="567"/>
        <w:jc w:val="both"/>
        <w:rPr>
          <w:rFonts w:ascii="Times New Roman" w:hAnsi="Times New Roman" w:cs="Times New Roman"/>
          <w:b/>
          <w:sz w:val="24"/>
          <w:szCs w:val="24"/>
        </w:rPr>
      </w:pPr>
      <w:r w:rsidRPr="007834F9">
        <w:rPr>
          <w:rFonts w:ascii="Times New Roman" w:hAnsi="Times New Roman" w:cs="Times New Roman"/>
          <w:b/>
          <w:sz w:val="24"/>
          <w:szCs w:val="24"/>
        </w:rPr>
        <w:t xml:space="preserve">Цель занятия: </w:t>
      </w:r>
      <w:r w:rsidRPr="007834F9">
        <w:rPr>
          <w:rFonts w:ascii="Times New Roman" w:hAnsi="Times New Roman" w:cs="Times New Roman"/>
          <w:sz w:val="24"/>
          <w:szCs w:val="24"/>
        </w:rPr>
        <w:t>получить практический опыт мониторинга состояния элементов сети</w:t>
      </w:r>
    </w:p>
    <w:p w:rsidR="007834F9" w:rsidRPr="007834F9" w:rsidRDefault="007834F9" w:rsidP="007834F9">
      <w:pPr>
        <w:pStyle w:val="a4"/>
        <w:spacing w:after="0" w:line="240" w:lineRule="auto"/>
        <w:ind w:left="0" w:firstLine="567"/>
        <w:jc w:val="both"/>
        <w:rPr>
          <w:rFonts w:ascii="Times New Roman" w:hAnsi="Times New Roman" w:cs="Times New Roman"/>
          <w:sz w:val="24"/>
          <w:szCs w:val="24"/>
          <w:u w:val="single"/>
        </w:rPr>
      </w:pPr>
      <w:r w:rsidRPr="007834F9">
        <w:rPr>
          <w:rFonts w:ascii="Times New Roman" w:hAnsi="Times New Roman" w:cs="Times New Roman"/>
          <w:b/>
          <w:sz w:val="24"/>
          <w:szCs w:val="24"/>
        </w:rPr>
        <w:t xml:space="preserve">Продолжительность занятия: </w:t>
      </w:r>
      <w:r>
        <w:rPr>
          <w:rFonts w:ascii="Times New Roman" w:hAnsi="Times New Roman" w:cs="Times New Roman"/>
          <w:sz w:val="24"/>
          <w:szCs w:val="24"/>
        </w:rPr>
        <w:t>4 часа</w:t>
      </w:r>
    </w:p>
    <w:p w:rsidR="007834F9" w:rsidRDefault="007834F9" w:rsidP="007834F9">
      <w:pPr>
        <w:pStyle w:val="Default"/>
        <w:jc w:val="both"/>
        <w:rPr>
          <w:b/>
          <w:bCs/>
          <w:color w:val="auto"/>
        </w:rPr>
      </w:pPr>
    </w:p>
    <w:p w:rsidR="007834F9" w:rsidRDefault="007834F9" w:rsidP="007834F9">
      <w:pPr>
        <w:pStyle w:val="Default"/>
        <w:jc w:val="center"/>
        <w:rPr>
          <w:b/>
          <w:bCs/>
          <w:color w:val="auto"/>
        </w:rPr>
      </w:pPr>
      <w:r w:rsidRPr="007834F9">
        <w:rPr>
          <w:b/>
          <w:bCs/>
          <w:color w:val="auto"/>
        </w:rPr>
        <w:t>Краткие теоретические и справочно-информационные материалы по теме занятия.</w:t>
      </w:r>
    </w:p>
    <w:p w:rsidR="007834F9" w:rsidRPr="007834F9" w:rsidRDefault="007834F9" w:rsidP="007834F9">
      <w:pPr>
        <w:pStyle w:val="Default"/>
        <w:jc w:val="center"/>
        <w:rPr>
          <w:color w:val="auto"/>
        </w:rPr>
      </w:pPr>
    </w:p>
    <w:p w:rsidR="007834F9" w:rsidRPr="007834F9" w:rsidRDefault="007834F9" w:rsidP="007834F9">
      <w:pPr>
        <w:pStyle w:val="Default"/>
        <w:ind w:right="-1" w:firstLine="567"/>
        <w:jc w:val="both"/>
        <w:rPr>
          <w:color w:val="auto"/>
        </w:rPr>
      </w:pPr>
      <w:r w:rsidRPr="007834F9">
        <w:rPr>
          <w:color w:val="auto"/>
        </w:rPr>
        <w:t xml:space="preserve">Системная служба </w:t>
      </w:r>
      <w:r w:rsidRPr="007834F9">
        <w:rPr>
          <w:b/>
          <w:bCs/>
          <w:color w:val="auto"/>
        </w:rPr>
        <w:t xml:space="preserve">Журнал событий </w:t>
      </w:r>
      <w:r w:rsidRPr="007834F9">
        <w:rPr>
          <w:color w:val="auto"/>
        </w:rPr>
        <w:t xml:space="preserve">запускается по умолчанию при загрузке операционной системы и регистрирует события в трех журналах (в зависимости от роли сервера журналов может быть больше): </w:t>
      </w:r>
    </w:p>
    <w:p w:rsidR="007834F9" w:rsidRPr="007834F9" w:rsidRDefault="007834F9" w:rsidP="007834F9">
      <w:pPr>
        <w:pStyle w:val="Default"/>
        <w:ind w:right="-1" w:firstLine="567"/>
        <w:jc w:val="both"/>
        <w:rPr>
          <w:color w:val="auto"/>
        </w:rPr>
      </w:pPr>
      <w:r w:rsidRPr="007834F9">
        <w:rPr>
          <w:i/>
          <w:iCs/>
          <w:color w:val="auto"/>
        </w:rPr>
        <w:t xml:space="preserve">Приложение </w:t>
      </w:r>
      <w:r w:rsidRPr="007834F9">
        <w:rPr>
          <w:color w:val="auto"/>
        </w:rPr>
        <w:t xml:space="preserve">(содержит информацию об изменении конфигурации в системе); </w:t>
      </w:r>
    </w:p>
    <w:p w:rsidR="007834F9" w:rsidRPr="007834F9" w:rsidRDefault="007834F9" w:rsidP="007834F9">
      <w:pPr>
        <w:pStyle w:val="Default"/>
        <w:ind w:right="-1" w:firstLine="567"/>
        <w:jc w:val="both"/>
        <w:rPr>
          <w:color w:val="auto"/>
        </w:rPr>
      </w:pPr>
      <w:r w:rsidRPr="007834F9">
        <w:rPr>
          <w:i/>
          <w:iCs/>
          <w:color w:val="auto"/>
        </w:rPr>
        <w:t xml:space="preserve">Система </w:t>
      </w:r>
      <w:r w:rsidRPr="007834F9">
        <w:rPr>
          <w:color w:val="auto"/>
        </w:rPr>
        <w:t xml:space="preserve">(содержит данные о системных событиях); </w:t>
      </w:r>
    </w:p>
    <w:p w:rsidR="007834F9" w:rsidRPr="007834F9" w:rsidRDefault="007834F9" w:rsidP="007834F9">
      <w:pPr>
        <w:pStyle w:val="Default"/>
        <w:ind w:right="-1" w:firstLine="567"/>
        <w:jc w:val="both"/>
        <w:rPr>
          <w:color w:val="auto"/>
        </w:rPr>
      </w:pPr>
      <w:r w:rsidRPr="007834F9">
        <w:rPr>
          <w:i/>
          <w:iCs/>
          <w:color w:val="auto"/>
        </w:rPr>
        <w:t xml:space="preserve">Безопасность </w:t>
      </w:r>
      <w:r w:rsidRPr="007834F9">
        <w:rPr>
          <w:color w:val="auto"/>
        </w:rPr>
        <w:t xml:space="preserve">(содержит записи о событиях входа в систему и о доступе к ресурсам). </w:t>
      </w:r>
    </w:p>
    <w:p w:rsidR="007834F9" w:rsidRPr="007834F9" w:rsidRDefault="007834F9" w:rsidP="007834F9">
      <w:pPr>
        <w:pStyle w:val="Default"/>
        <w:ind w:right="-1" w:firstLine="567"/>
        <w:jc w:val="both"/>
        <w:rPr>
          <w:color w:val="auto"/>
        </w:rPr>
      </w:pPr>
      <w:r w:rsidRPr="007834F9">
        <w:rPr>
          <w:color w:val="auto"/>
        </w:rPr>
        <w:t xml:space="preserve">Для мониторинга и оптимизации работы компьютера в системах </w:t>
      </w:r>
      <w:r w:rsidRPr="007834F9">
        <w:rPr>
          <w:b/>
          <w:bCs/>
          <w:color w:val="auto"/>
        </w:rPr>
        <w:t xml:space="preserve">Windows Server 2003 </w:t>
      </w:r>
      <w:r w:rsidRPr="007834F9">
        <w:rPr>
          <w:color w:val="auto"/>
        </w:rPr>
        <w:t xml:space="preserve">имеется несколько инструментов, позволяющих администратору следить за работой любых компонентов системы и конфигурировать ее оптимальным образом. Эти инструменты перечислены ниже. </w:t>
      </w:r>
    </w:p>
    <w:p w:rsidR="007834F9" w:rsidRPr="007834F9" w:rsidRDefault="007834F9" w:rsidP="007834F9">
      <w:pPr>
        <w:pStyle w:val="Default"/>
        <w:ind w:right="-1" w:firstLine="567"/>
        <w:jc w:val="both"/>
        <w:rPr>
          <w:color w:val="auto"/>
        </w:rPr>
      </w:pPr>
      <w:r w:rsidRPr="007834F9">
        <w:rPr>
          <w:b/>
          <w:bCs/>
          <w:i/>
          <w:iCs/>
          <w:color w:val="auto"/>
        </w:rPr>
        <w:t xml:space="preserve">Task Manager (Диспетчер задач) </w:t>
      </w:r>
      <w:r w:rsidRPr="007834F9">
        <w:rPr>
          <w:color w:val="auto"/>
        </w:rPr>
        <w:t xml:space="preserve">служит для просмотра текущих данных о производительности системы. В этой утилите основными являются три индикатора: использование процессора, использование виртуальной памяти и запущенные процессы и программы. </w:t>
      </w:r>
    </w:p>
    <w:p w:rsidR="007834F9" w:rsidRPr="007834F9" w:rsidRDefault="007834F9" w:rsidP="007834F9">
      <w:pPr>
        <w:pStyle w:val="Default"/>
        <w:ind w:right="-1" w:firstLine="567"/>
        <w:jc w:val="both"/>
        <w:rPr>
          <w:color w:val="auto"/>
        </w:rPr>
      </w:pPr>
      <w:r w:rsidRPr="007834F9">
        <w:rPr>
          <w:b/>
          <w:bCs/>
          <w:i/>
          <w:iCs/>
          <w:color w:val="auto"/>
        </w:rPr>
        <w:t xml:space="preserve">Оснастка Event Viewer (Просмотр событий) </w:t>
      </w:r>
      <w:r w:rsidRPr="007834F9">
        <w:rPr>
          <w:color w:val="auto"/>
        </w:rPr>
        <w:t xml:space="preserve">позволяет просматривать журналы собы-тий, генерируемых приложениями, службой безопасности и системой. </w:t>
      </w:r>
    </w:p>
    <w:p w:rsidR="007834F9" w:rsidRPr="007834F9" w:rsidRDefault="007834F9" w:rsidP="007834F9">
      <w:pPr>
        <w:pStyle w:val="Default"/>
        <w:ind w:right="-1" w:firstLine="567"/>
        <w:jc w:val="both"/>
        <w:rPr>
          <w:color w:val="auto"/>
        </w:rPr>
      </w:pPr>
      <w:r w:rsidRPr="007834F9">
        <w:rPr>
          <w:b/>
          <w:bCs/>
          <w:i/>
          <w:iCs/>
          <w:color w:val="auto"/>
        </w:rPr>
        <w:t xml:space="preserve">Performance (Производительность) </w:t>
      </w:r>
      <w:r w:rsidRPr="007834F9">
        <w:rPr>
          <w:color w:val="auto"/>
        </w:rPr>
        <w:t xml:space="preserve">– обновленная оснастка систем </w:t>
      </w:r>
      <w:r w:rsidRPr="007834F9">
        <w:rPr>
          <w:b/>
          <w:bCs/>
          <w:color w:val="auto"/>
        </w:rPr>
        <w:t xml:space="preserve">Windows XP </w:t>
      </w:r>
      <w:r w:rsidRPr="007834F9">
        <w:rPr>
          <w:color w:val="auto"/>
        </w:rPr>
        <w:t xml:space="preserve">и </w:t>
      </w:r>
      <w:r w:rsidRPr="007834F9">
        <w:rPr>
          <w:b/>
          <w:bCs/>
          <w:color w:val="auto"/>
        </w:rPr>
        <w:t>Windows Server 2003</w:t>
      </w:r>
      <w:r w:rsidRPr="007834F9">
        <w:rPr>
          <w:color w:val="auto"/>
        </w:rPr>
        <w:t xml:space="preserve">, аналог утилиты </w:t>
      </w:r>
      <w:r w:rsidRPr="007834F9">
        <w:rPr>
          <w:b/>
          <w:bCs/>
          <w:i/>
          <w:iCs/>
          <w:color w:val="auto"/>
        </w:rPr>
        <w:t xml:space="preserve">Performance Monitor </w:t>
      </w:r>
      <w:r w:rsidRPr="007834F9">
        <w:rPr>
          <w:color w:val="auto"/>
        </w:rPr>
        <w:t>в</w:t>
      </w:r>
      <w:r w:rsidRPr="007834F9">
        <w:rPr>
          <w:b/>
          <w:bCs/>
          <w:color w:val="auto"/>
        </w:rPr>
        <w:t xml:space="preserve">Windows NT 4.0. </w:t>
      </w:r>
      <w:r w:rsidRPr="007834F9">
        <w:rPr>
          <w:color w:val="auto"/>
        </w:rPr>
        <w:t xml:space="preserve">Оснастка </w:t>
      </w:r>
      <w:r w:rsidRPr="007834F9">
        <w:rPr>
          <w:b/>
          <w:bCs/>
          <w:i/>
          <w:iCs/>
          <w:color w:val="auto"/>
        </w:rPr>
        <w:t xml:space="preserve">Performance </w:t>
      </w:r>
      <w:r w:rsidRPr="007834F9">
        <w:rPr>
          <w:color w:val="auto"/>
        </w:rPr>
        <w:t xml:space="preserve">включает в себя два компонента: </w:t>
      </w:r>
      <w:r w:rsidRPr="007834F9">
        <w:rPr>
          <w:i/>
          <w:iCs/>
          <w:color w:val="auto"/>
        </w:rPr>
        <w:t xml:space="preserve">ActiveX-элемент System Monitor </w:t>
      </w:r>
      <w:r w:rsidRPr="007834F9">
        <w:rPr>
          <w:color w:val="auto"/>
        </w:rPr>
        <w:t xml:space="preserve">и оснастку </w:t>
      </w:r>
      <w:r w:rsidRPr="007834F9">
        <w:rPr>
          <w:i/>
          <w:iCs/>
          <w:color w:val="auto"/>
        </w:rPr>
        <w:t>Performance Logs and Alerts</w:t>
      </w:r>
      <w:r w:rsidRPr="007834F9">
        <w:rPr>
          <w:color w:val="auto"/>
        </w:rPr>
        <w:t xml:space="preserve">(Оповещения и журналы безопасности). Графические средства </w:t>
      </w:r>
      <w:r w:rsidRPr="007834F9">
        <w:rPr>
          <w:i/>
          <w:iCs/>
          <w:color w:val="auto"/>
        </w:rPr>
        <w:t xml:space="preserve">System Monitor </w:t>
      </w:r>
      <w:r w:rsidRPr="007834F9">
        <w:rPr>
          <w:color w:val="auto"/>
        </w:rPr>
        <w:t xml:space="preserve">позволяют визуально отслеживать изменение производительности системы. С помощью </w:t>
      </w:r>
      <w:r w:rsidRPr="007834F9">
        <w:rPr>
          <w:i/>
          <w:iCs/>
          <w:color w:val="auto"/>
        </w:rPr>
        <w:t xml:space="preserve">System Monitor </w:t>
      </w:r>
      <w:r w:rsidRPr="007834F9">
        <w:rPr>
          <w:color w:val="auto"/>
        </w:rPr>
        <w:t xml:space="preserve">можно одновременно просматривать данные с нескольких компьютеров в виде динамических диаграмм, на которых отображается текущее состояние системы и показания счетчиков. Оснастка </w:t>
      </w:r>
      <w:r w:rsidRPr="007834F9">
        <w:rPr>
          <w:i/>
          <w:iCs/>
          <w:color w:val="auto"/>
        </w:rPr>
        <w:t xml:space="preserve">Performance Logs and Alerts </w:t>
      </w:r>
      <w:r w:rsidRPr="007834F9">
        <w:rPr>
          <w:color w:val="auto"/>
        </w:rPr>
        <w:t xml:space="preserve">позволяет создавать отчеты на основе текущих данных производительности или информации из журналов. При превышении счетчиками заданного значения или уменьшения нижеуказанного уровня данная оснастка посредством службы сообщений (Messenger) посылает оповещения пользователю. </w:t>
      </w:r>
    </w:p>
    <w:p w:rsidR="007834F9" w:rsidRPr="007834F9" w:rsidRDefault="007834F9" w:rsidP="007834F9">
      <w:pPr>
        <w:pStyle w:val="Default"/>
        <w:ind w:right="-1" w:firstLine="567"/>
        <w:jc w:val="both"/>
        <w:rPr>
          <w:color w:val="auto"/>
        </w:rPr>
      </w:pPr>
      <w:r w:rsidRPr="007834F9">
        <w:rPr>
          <w:b/>
          <w:bCs/>
          <w:i/>
          <w:iCs/>
          <w:color w:val="auto"/>
        </w:rPr>
        <w:t xml:space="preserve">Диспетчер задач </w:t>
      </w:r>
      <w:r w:rsidRPr="007834F9">
        <w:rPr>
          <w:color w:val="auto"/>
        </w:rPr>
        <w:t xml:space="preserve">можно использовать для отслеживания ключевых индикаторов производительности компьютера, он позволяет определять статус запущенных программ и завершать приложения, которые перестали отвечать на запросы системы. С помощью диспетчера задач можно отслеживать активность запущенных процессов по 25 параметрам и просматривать графики использования процессора и памяти. </w:t>
      </w:r>
    </w:p>
    <w:p w:rsidR="007834F9" w:rsidRPr="007834F9" w:rsidRDefault="007834F9" w:rsidP="007834F9">
      <w:pPr>
        <w:pStyle w:val="Default"/>
        <w:ind w:right="-1" w:firstLine="567"/>
        <w:jc w:val="both"/>
        <w:rPr>
          <w:color w:val="auto"/>
        </w:rPr>
      </w:pPr>
      <w:r w:rsidRPr="007834F9">
        <w:rPr>
          <w:color w:val="auto"/>
        </w:rPr>
        <w:t xml:space="preserve">В </w:t>
      </w:r>
      <w:r w:rsidRPr="007834F9">
        <w:rPr>
          <w:b/>
          <w:bCs/>
          <w:color w:val="auto"/>
        </w:rPr>
        <w:t xml:space="preserve">Windows Server 2003 </w:t>
      </w:r>
      <w:r w:rsidRPr="007834F9">
        <w:rPr>
          <w:color w:val="auto"/>
        </w:rPr>
        <w:t xml:space="preserve">диспетчер задач содержит пять вкладок/индикаторов. Ниже перечислены эти вкладки и указано их назначение. </w:t>
      </w:r>
    </w:p>
    <w:p w:rsidR="007834F9" w:rsidRPr="007834F9" w:rsidRDefault="007834F9" w:rsidP="007834F9">
      <w:pPr>
        <w:pStyle w:val="Default"/>
        <w:ind w:right="-1" w:firstLine="567"/>
        <w:jc w:val="both"/>
        <w:rPr>
          <w:color w:val="auto"/>
        </w:rPr>
      </w:pPr>
      <w:r w:rsidRPr="007834F9">
        <w:rPr>
          <w:i/>
          <w:iCs/>
          <w:color w:val="auto"/>
        </w:rPr>
        <w:t xml:space="preserve">Applications (Приложения) </w:t>
      </w:r>
      <w:r w:rsidRPr="007834F9">
        <w:rPr>
          <w:color w:val="auto"/>
        </w:rPr>
        <w:t xml:space="preserve">– показывает статус приложений, запущенных на компьютере. </w:t>
      </w:r>
    </w:p>
    <w:p w:rsidR="007834F9" w:rsidRPr="007834F9" w:rsidRDefault="007834F9" w:rsidP="007834F9">
      <w:pPr>
        <w:pStyle w:val="Default"/>
        <w:ind w:right="-1" w:firstLine="567"/>
        <w:jc w:val="both"/>
        <w:rPr>
          <w:color w:val="auto"/>
        </w:rPr>
      </w:pPr>
      <w:r w:rsidRPr="007834F9">
        <w:rPr>
          <w:i/>
          <w:iCs/>
          <w:color w:val="auto"/>
        </w:rPr>
        <w:t xml:space="preserve">Processes (Процессы) </w:t>
      </w:r>
      <w:r w:rsidRPr="007834F9">
        <w:rPr>
          <w:color w:val="auto"/>
        </w:rPr>
        <w:t xml:space="preserve">– содержит информацию о процессах, запущенных на компьютере. </w:t>
      </w:r>
    </w:p>
    <w:p w:rsidR="007834F9" w:rsidRPr="007834F9" w:rsidRDefault="007834F9" w:rsidP="007834F9">
      <w:pPr>
        <w:pStyle w:val="Default"/>
        <w:ind w:right="-1" w:firstLine="567"/>
        <w:jc w:val="both"/>
        <w:rPr>
          <w:color w:val="auto"/>
        </w:rPr>
      </w:pPr>
      <w:r w:rsidRPr="007834F9">
        <w:rPr>
          <w:i/>
          <w:iCs/>
          <w:color w:val="auto"/>
        </w:rPr>
        <w:t xml:space="preserve">Performance (Быстродействие) </w:t>
      </w:r>
      <w:r w:rsidRPr="007834F9">
        <w:rPr>
          <w:color w:val="auto"/>
        </w:rPr>
        <w:t xml:space="preserve">– отображает динамическое состояние производительности компьютера, включая степень использования памяти и процессора. </w:t>
      </w:r>
    </w:p>
    <w:p w:rsidR="007834F9" w:rsidRPr="007834F9" w:rsidRDefault="007834F9" w:rsidP="007834F9">
      <w:pPr>
        <w:pStyle w:val="Default"/>
        <w:ind w:right="-1" w:firstLine="567"/>
        <w:jc w:val="both"/>
        <w:rPr>
          <w:color w:val="auto"/>
        </w:rPr>
      </w:pPr>
      <w:r w:rsidRPr="007834F9">
        <w:rPr>
          <w:i/>
          <w:iCs/>
          <w:color w:val="auto"/>
        </w:rPr>
        <w:t xml:space="preserve">Networking (Сеть) </w:t>
      </w:r>
      <w:r w:rsidRPr="007834F9">
        <w:rPr>
          <w:color w:val="auto"/>
        </w:rPr>
        <w:t xml:space="preserve">– показывает степень загрузки сети. Индикатор отображается только при наличии на компьютере сетевой карты. </w:t>
      </w:r>
    </w:p>
    <w:p w:rsidR="007834F9" w:rsidRPr="007834F9" w:rsidRDefault="007834F9" w:rsidP="007834F9">
      <w:pPr>
        <w:pStyle w:val="Default"/>
        <w:ind w:right="-1" w:firstLine="567"/>
        <w:jc w:val="both"/>
        <w:rPr>
          <w:color w:val="auto"/>
        </w:rPr>
      </w:pPr>
      <w:r w:rsidRPr="007834F9">
        <w:rPr>
          <w:i/>
          <w:iCs/>
          <w:color w:val="auto"/>
        </w:rPr>
        <w:t xml:space="preserve">Users (Пользователи) </w:t>
      </w:r>
      <w:r w:rsidRPr="007834F9">
        <w:rPr>
          <w:color w:val="auto"/>
        </w:rPr>
        <w:t xml:space="preserve">– содержит список зарегистрированных пользователей. Эти поль-зователи могут регистрироваться локально (с консоли) или являться клиентами служб </w:t>
      </w:r>
      <w:r w:rsidRPr="007834F9">
        <w:rPr>
          <w:i/>
          <w:iCs/>
          <w:color w:val="auto"/>
        </w:rPr>
        <w:t>Terminal Services</w:t>
      </w:r>
      <w:r w:rsidRPr="007834F9">
        <w:rPr>
          <w:color w:val="auto"/>
        </w:rPr>
        <w:t xml:space="preserve">, подключенных с использованием технологий </w:t>
      </w:r>
      <w:r w:rsidRPr="007834F9">
        <w:rPr>
          <w:i/>
          <w:iCs/>
          <w:color w:val="auto"/>
        </w:rPr>
        <w:t xml:space="preserve">Terminal Server, Remote Access </w:t>
      </w:r>
      <w:r w:rsidRPr="007834F9">
        <w:rPr>
          <w:color w:val="auto"/>
        </w:rPr>
        <w:t xml:space="preserve">или </w:t>
      </w:r>
      <w:r w:rsidRPr="007834F9">
        <w:rPr>
          <w:i/>
          <w:iCs/>
          <w:color w:val="auto"/>
        </w:rPr>
        <w:t>Remote Assistant</w:t>
      </w:r>
      <w:r w:rsidRPr="007834F9">
        <w:rPr>
          <w:color w:val="auto"/>
        </w:rPr>
        <w:t xml:space="preserve">. </w:t>
      </w:r>
    </w:p>
    <w:p w:rsidR="007834F9" w:rsidRPr="007834F9" w:rsidRDefault="007834F9" w:rsidP="007834F9">
      <w:pPr>
        <w:pStyle w:val="Default"/>
        <w:ind w:right="-1" w:firstLine="567"/>
        <w:jc w:val="both"/>
        <w:rPr>
          <w:color w:val="auto"/>
        </w:rPr>
      </w:pPr>
      <w:r w:rsidRPr="007834F9">
        <w:rPr>
          <w:color w:val="auto"/>
        </w:rPr>
        <w:t xml:space="preserve">В операционных системах </w:t>
      </w:r>
      <w:r w:rsidRPr="007834F9">
        <w:rPr>
          <w:b/>
          <w:bCs/>
          <w:color w:val="auto"/>
        </w:rPr>
        <w:t xml:space="preserve">Windows </w:t>
      </w:r>
      <w:r w:rsidRPr="007834F9">
        <w:rPr>
          <w:color w:val="auto"/>
        </w:rPr>
        <w:t xml:space="preserve">событием называется любое значительное "происшествие" в работе системы или приложения, о котором следует уведомить пользователей. В случае возникновения критических событий, таких как переполнение диска сервера или неполадки с электропитанием, на экран монитора будет выведено соответствующее сообщение. Остальные события, которые не требуют немедленных действий от пользователя, регистрируются в системных журналах. Служба регистрации событий в системных журналах активизируется автоматически при каждом запуске системы </w:t>
      </w:r>
      <w:r w:rsidRPr="007834F9">
        <w:rPr>
          <w:b/>
          <w:bCs/>
          <w:color w:val="auto"/>
        </w:rPr>
        <w:t>Windows Server 2003</w:t>
      </w:r>
      <w:r w:rsidRPr="007834F9">
        <w:rPr>
          <w:color w:val="auto"/>
        </w:rPr>
        <w:t xml:space="preserve">. </w:t>
      </w:r>
    </w:p>
    <w:p w:rsidR="007834F9" w:rsidRPr="007834F9" w:rsidRDefault="007834F9" w:rsidP="007834F9">
      <w:pPr>
        <w:pStyle w:val="Default"/>
        <w:ind w:right="-1" w:firstLine="567"/>
        <w:jc w:val="both"/>
        <w:rPr>
          <w:color w:val="auto"/>
        </w:rPr>
      </w:pPr>
      <w:r w:rsidRPr="007834F9">
        <w:rPr>
          <w:b/>
          <w:bCs/>
          <w:i/>
          <w:iCs/>
          <w:color w:val="auto"/>
        </w:rPr>
        <w:t xml:space="preserve">Оснастка Event Viewer </w:t>
      </w:r>
    </w:p>
    <w:p w:rsidR="007834F9" w:rsidRPr="007834F9" w:rsidRDefault="007834F9" w:rsidP="007834F9">
      <w:pPr>
        <w:pStyle w:val="Default"/>
        <w:ind w:right="-1" w:firstLine="567"/>
        <w:jc w:val="both"/>
        <w:rPr>
          <w:color w:val="auto"/>
        </w:rPr>
      </w:pPr>
      <w:r w:rsidRPr="007834F9">
        <w:rPr>
          <w:color w:val="auto"/>
        </w:rPr>
        <w:t xml:space="preserve">В системе </w:t>
      </w:r>
      <w:r w:rsidRPr="007834F9">
        <w:rPr>
          <w:b/>
          <w:bCs/>
          <w:color w:val="auto"/>
        </w:rPr>
        <w:t xml:space="preserve">Windows Server 2003 </w:t>
      </w:r>
      <w:r w:rsidRPr="007834F9">
        <w:rPr>
          <w:color w:val="auto"/>
        </w:rPr>
        <w:t xml:space="preserve">для просмотра системных журналов можно использовать оснастку </w:t>
      </w:r>
      <w:r w:rsidRPr="007834F9">
        <w:rPr>
          <w:b/>
          <w:bCs/>
          <w:i/>
          <w:iCs/>
          <w:color w:val="auto"/>
        </w:rPr>
        <w:t xml:space="preserve">Event Viewer (Просмотр событий) </w:t>
      </w:r>
      <w:r w:rsidRPr="007834F9">
        <w:rPr>
          <w:color w:val="auto"/>
        </w:rPr>
        <w:t xml:space="preserve">(группа </w:t>
      </w:r>
      <w:r w:rsidRPr="007834F9">
        <w:rPr>
          <w:b/>
          <w:bCs/>
          <w:i/>
          <w:iCs/>
          <w:color w:val="auto"/>
        </w:rPr>
        <w:t xml:space="preserve">Administr-tive Tools (Администрирование) </w:t>
      </w:r>
      <w:r w:rsidRPr="007834F9">
        <w:rPr>
          <w:color w:val="auto"/>
        </w:rPr>
        <w:t xml:space="preserve">на панели управления). Эту оснастку можно также запустить из окна оснастки </w:t>
      </w:r>
      <w:r w:rsidRPr="007834F9">
        <w:rPr>
          <w:b/>
          <w:bCs/>
          <w:i/>
          <w:iCs/>
          <w:color w:val="auto"/>
        </w:rPr>
        <w:t>Computer Management (Управление компьютером)</w:t>
      </w:r>
      <w:r w:rsidRPr="007834F9">
        <w:rPr>
          <w:color w:val="auto"/>
        </w:rPr>
        <w:t xml:space="preserve">. На рис. 1 показан пример окна оснастки </w:t>
      </w:r>
      <w:r w:rsidRPr="007834F9">
        <w:rPr>
          <w:b/>
          <w:bCs/>
          <w:i/>
          <w:iCs/>
          <w:color w:val="auto"/>
        </w:rPr>
        <w:t xml:space="preserve">Event Viewer </w:t>
      </w:r>
      <w:r w:rsidRPr="007834F9">
        <w:rPr>
          <w:color w:val="auto"/>
        </w:rPr>
        <w:t xml:space="preserve">для контроллера домена. </w:t>
      </w:r>
    </w:p>
    <w:p w:rsidR="007834F9" w:rsidRPr="007834F9" w:rsidRDefault="007834F9" w:rsidP="005D2B7E">
      <w:pPr>
        <w:pStyle w:val="Default"/>
        <w:ind w:right="-1" w:firstLine="567"/>
        <w:rPr>
          <w:color w:val="auto"/>
        </w:rPr>
      </w:pPr>
      <w:r w:rsidRPr="007834F9">
        <w:rPr>
          <w:noProof/>
          <w:color w:val="auto"/>
          <w:lang w:eastAsia="ru-RU"/>
        </w:rPr>
        <w:drawing>
          <wp:inline distT="0" distB="0" distL="0" distR="0">
            <wp:extent cx="5508142" cy="3321292"/>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18102" cy="3327297"/>
                    </a:xfrm>
                    <a:prstGeom prst="rect">
                      <a:avLst/>
                    </a:prstGeom>
                    <a:noFill/>
                    <a:ln>
                      <a:noFill/>
                    </a:ln>
                  </pic:spPr>
                </pic:pic>
              </a:graphicData>
            </a:graphic>
          </wp:inline>
        </w:drawing>
      </w:r>
    </w:p>
    <w:p w:rsidR="007834F9" w:rsidRPr="007834F9" w:rsidRDefault="007834F9" w:rsidP="007834F9">
      <w:pPr>
        <w:pStyle w:val="13"/>
        <w:jc w:val="both"/>
        <w:rPr>
          <w:sz w:val="24"/>
          <w:szCs w:val="24"/>
        </w:rPr>
      </w:pPr>
      <w:r w:rsidRPr="007834F9">
        <w:rPr>
          <w:sz w:val="24"/>
          <w:szCs w:val="24"/>
        </w:rPr>
        <w:t xml:space="preserve">Рисунок. 1. Окно оснастки Event Viewer. </w:t>
      </w:r>
    </w:p>
    <w:p w:rsidR="007834F9" w:rsidRPr="007834F9" w:rsidRDefault="007834F9" w:rsidP="007834F9">
      <w:pPr>
        <w:pStyle w:val="Default"/>
        <w:ind w:right="-1" w:firstLine="567"/>
        <w:jc w:val="both"/>
        <w:rPr>
          <w:color w:val="auto"/>
        </w:rPr>
      </w:pPr>
      <w:r w:rsidRPr="007834F9">
        <w:rPr>
          <w:color w:val="auto"/>
        </w:rPr>
        <w:t xml:space="preserve">Оснастку </w:t>
      </w:r>
      <w:r w:rsidRPr="007834F9">
        <w:rPr>
          <w:b/>
          <w:bCs/>
          <w:i/>
          <w:iCs/>
          <w:color w:val="auto"/>
        </w:rPr>
        <w:t xml:space="preserve">Event Viewer </w:t>
      </w:r>
      <w:r w:rsidRPr="007834F9">
        <w:rPr>
          <w:color w:val="auto"/>
        </w:rPr>
        <w:t xml:space="preserve">можно также открыть с помощью команды </w:t>
      </w:r>
      <w:r w:rsidRPr="007834F9">
        <w:rPr>
          <w:b/>
          <w:bCs/>
          <w:i/>
          <w:iCs/>
          <w:color w:val="auto"/>
        </w:rPr>
        <w:t>Пуск/Программы/Администрирование/Просмотр событий</w:t>
      </w:r>
      <w:r w:rsidRPr="007834F9">
        <w:rPr>
          <w:color w:val="auto"/>
        </w:rPr>
        <w:t xml:space="preserve">. С помощью оснастки </w:t>
      </w:r>
      <w:r w:rsidRPr="007834F9">
        <w:rPr>
          <w:b/>
          <w:bCs/>
          <w:i/>
          <w:iCs/>
          <w:color w:val="auto"/>
        </w:rPr>
        <w:t xml:space="preserve">Event Viewer </w:t>
      </w:r>
      <w:r w:rsidRPr="007834F9">
        <w:rPr>
          <w:color w:val="auto"/>
        </w:rPr>
        <w:t xml:space="preserve">можно просматривать три типа стандартных (основных) журналов. </w:t>
      </w:r>
    </w:p>
    <w:p w:rsidR="007834F9" w:rsidRPr="007834F9" w:rsidRDefault="007834F9" w:rsidP="007834F9">
      <w:pPr>
        <w:pStyle w:val="Default"/>
        <w:ind w:right="-1" w:firstLine="567"/>
        <w:jc w:val="both"/>
        <w:rPr>
          <w:color w:val="auto"/>
        </w:rPr>
      </w:pPr>
      <w:r w:rsidRPr="007834F9">
        <w:rPr>
          <w:i/>
          <w:iCs/>
          <w:color w:val="auto"/>
        </w:rPr>
        <w:t xml:space="preserve">Журнал приложений (Application log) </w:t>
      </w:r>
      <w:r w:rsidRPr="007834F9">
        <w:rPr>
          <w:color w:val="auto"/>
        </w:rPr>
        <w:t xml:space="preserve">— фиксирует события, зарегистрированные приложениями. Например, текстовый редактор может зарегистрировать в данном журнале ошибку при открытии файла. </w:t>
      </w:r>
    </w:p>
    <w:p w:rsidR="007834F9" w:rsidRPr="007834F9" w:rsidRDefault="007834F9" w:rsidP="007834F9">
      <w:pPr>
        <w:pStyle w:val="Default"/>
        <w:ind w:right="-1" w:firstLine="567"/>
        <w:jc w:val="both"/>
        <w:rPr>
          <w:color w:val="auto"/>
        </w:rPr>
      </w:pPr>
      <w:r w:rsidRPr="007834F9">
        <w:rPr>
          <w:i/>
          <w:iCs/>
          <w:color w:val="auto"/>
        </w:rPr>
        <w:t xml:space="preserve">Журнал системы (System log) </w:t>
      </w:r>
      <w:r w:rsidRPr="007834F9">
        <w:rPr>
          <w:color w:val="auto"/>
        </w:rPr>
        <w:t xml:space="preserve">— записывает события, которые регистрируются системными компонентами </w:t>
      </w:r>
      <w:r w:rsidRPr="007834F9">
        <w:rPr>
          <w:b/>
          <w:bCs/>
          <w:color w:val="auto"/>
        </w:rPr>
        <w:t>Windows Server 2003</w:t>
      </w:r>
      <w:r w:rsidRPr="007834F9">
        <w:rPr>
          <w:color w:val="auto"/>
        </w:rPr>
        <w:t xml:space="preserve">. Например, в системный журнал записываются такие события, как сбой в процессе загрузки драйвера или другого системного компонента при запуске системы. </w:t>
      </w:r>
    </w:p>
    <w:p w:rsidR="007834F9" w:rsidRPr="007834F9" w:rsidRDefault="007834F9" w:rsidP="007834F9">
      <w:pPr>
        <w:pStyle w:val="Default"/>
        <w:ind w:right="-1" w:firstLine="567"/>
        <w:jc w:val="both"/>
        <w:rPr>
          <w:color w:val="auto"/>
        </w:rPr>
      </w:pPr>
      <w:r w:rsidRPr="007834F9">
        <w:rPr>
          <w:i/>
          <w:iCs/>
          <w:color w:val="auto"/>
        </w:rPr>
        <w:t xml:space="preserve">Журнал безопасности (Security log) </w:t>
      </w:r>
      <w:r w:rsidRPr="007834F9">
        <w:rPr>
          <w:color w:val="auto"/>
        </w:rPr>
        <w:t xml:space="preserve">— содержит записи, связанные с системой безопас-ности. С помощью этого журнала можно отслеживать изменения в системе безопасности и идентифицировать бреши в защите. В данном журнале можно регистрировать попытки входа в систему. Для просмотра журнала необходимо иметь права администратора. По умолчанию регистрация событий в журнале безопасности отключена. </w:t>
      </w:r>
    </w:p>
    <w:p w:rsidR="007834F9" w:rsidRPr="007834F9" w:rsidRDefault="007834F9" w:rsidP="007834F9">
      <w:pPr>
        <w:pStyle w:val="Default"/>
        <w:ind w:right="-1" w:firstLine="567"/>
        <w:jc w:val="both"/>
        <w:rPr>
          <w:color w:val="auto"/>
        </w:rPr>
      </w:pPr>
      <w:r w:rsidRPr="007834F9">
        <w:rPr>
          <w:color w:val="auto"/>
        </w:rPr>
        <w:t xml:space="preserve">Помимо стандартных, на компьютере — в первую очередь на контроллере домена — могут быть и другие журналы, создаваемые различными службами (например, </w:t>
      </w:r>
      <w:r w:rsidRPr="007834F9">
        <w:rPr>
          <w:b/>
          <w:bCs/>
          <w:i/>
          <w:iCs/>
          <w:color w:val="auto"/>
        </w:rPr>
        <w:t xml:space="preserve">Active Directory, DNS, File Replication Service </w:t>
      </w:r>
      <w:r w:rsidRPr="007834F9">
        <w:rPr>
          <w:color w:val="auto"/>
        </w:rPr>
        <w:t xml:space="preserve">и т. д.). Работа с такими журналами ничем не отличается от процедур просмотра стандартных журналов. </w:t>
      </w:r>
    </w:p>
    <w:p w:rsidR="007834F9" w:rsidRPr="007834F9" w:rsidRDefault="007834F9" w:rsidP="007834F9">
      <w:pPr>
        <w:pStyle w:val="Default"/>
        <w:ind w:right="-1" w:firstLine="567"/>
        <w:jc w:val="both"/>
        <w:rPr>
          <w:color w:val="auto"/>
        </w:rPr>
      </w:pPr>
      <w:r w:rsidRPr="007834F9">
        <w:rPr>
          <w:color w:val="auto"/>
        </w:rPr>
        <w:t xml:space="preserve">Журнал системы безопасности может просматривать только пользователь с правами системного администратора. По умолчанию регистрация событий в данном журнале отключена. Для запуска регистрации необходимо установить политику аудита. </w:t>
      </w:r>
    </w:p>
    <w:p w:rsidR="007834F9" w:rsidRPr="007834F9" w:rsidRDefault="007834F9" w:rsidP="007834F9">
      <w:pPr>
        <w:pStyle w:val="Default"/>
        <w:ind w:right="-1" w:firstLine="567"/>
        <w:jc w:val="both"/>
        <w:rPr>
          <w:color w:val="auto"/>
        </w:rPr>
      </w:pPr>
      <w:r w:rsidRPr="007834F9">
        <w:rPr>
          <w:b/>
          <w:bCs/>
          <w:color w:val="auto"/>
        </w:rPr>
        <w:t xml:space="preserve">Типы событий, регистрирующихся в журналах: </w:t>
      </w:r>
    </w:p>
    <w:p w:rsidR="007834F9" w:rsidRPr="007834F9" w:rsidRDefault="007834F9" w:rsidP="007834F9">
      <w:pPr>
        <w:pStyle w:val="Default"/>
        <w:ind w:right="-1" w:firstLine="567"/>
        <w:jc w:val="both"/>
        <w:rPr>
          <w:color w:val="auto"/>
        </w:rPr>
      </w:pPr>
      <w:r w:rsidRPr="007834F9">
        <w:rPr>
          <w:i/>
          <w:iCs/>
          <w:color w:val="auto"/>
        </w:rPr>
        <w:t xml:space="preserve">Error (Ошибка) </w:t>
      </w:r>
      <w:r w:rsidRPr="007834F9">
        <w:rPr>
          <w:color w:val="auto"/>
        </w:rPr>
        <w:t xml:space="preserve">— событие регистрируется в случае возникновения серьезного события (такого как потеря данных или функциональных возможностей). Событие данного типа будет зарегистрировано, если невозможно загрузить какой-либо из сервисов в ходе запуска системы. </w:t>
      </w:r>
    </w:p>
    <w:p w:rsidR="007834F9" w:rsidRPr="007834F9" w:rsidRDefault="007834F9" w:rsidP="007834F9">
      <w:pPr>
        <w:pStyle w:val="Default"/>
        <w:ind w:right="-1" w:firstLine="567"/>
        <w:jc w:val="both"/>
        <w:rPr>
          <w:color w:val="auto"/>
        </w:rPr>
      </w:pPr>
      <w:r w:rsidRPr="007834F9">
        <w:rPr>
          <w:i/>
          <w:iCs/>
          <w:color w:val="auto"/>
        </w:rPr>
        <w:t xml:space="preserve">Warning (Предупреждение) </w:t>
      </w:r>
      <w:r w:rsidRPr="007834F9">
        <w:rPr>
          <w:color w:val="auto"/>
        </w:rPr>
        <w:t xml:space="preserve">— событие не является серьезным, но может привести к возникновению проблем в будущем. Например, если недостаточно дискового пространства, то будет зарегистрировано предупреждение. </w:t>
      </w:r>
    </w:p>
    <w:p w:rsidR="007834F9" w:rsidRPr="007834F9" w:rsidRDefault="007834F9" w:rsidP="007834F9">
      <w:pPr>
        <w:pStyle w:val="Default"/>
        <w:ind w:right="-1" w:firstLine="567"/>
        <w:jc w:val="both"/>
        <w:rPr>
          <w:color w:val="auto"/>
        </w:rPr>
      </w:pPr>
      <w:r w:rsidRPr="007834F9">
        <w:rPr>
          <w:i/>
          <w:iCs/>
          <w:color w:val="auto"/>
        </w:rPr>
        <w:t xml:space="preserve">Information (Уведомление) </w:t>
      </w:r>
      <w:r w:rsidRPr="007834F9">
        <w:rPr>
          <w:color w:val="auto"/>
        </w:rPr>
        <w:t xml:space="preserve">— значимое событие, которое свидетельствует об успешном завершении операции приложением, драйвером или сервисом. Такое событие может, например, зарегистрировать успешно загрузившийся сетевой драйвер. </w:t>
      </w:r>
    </w:p>
    <w:p w:rsidR="007834F9" w:rsidRPr="007834F9" w:rsidRDefault="007834F9" w:rsidP="007834F9">
      <w:pPr>
        <w:pStyle w:val="Default"/>
        <w:ind w:right="-1" w:firstLine="567"/>
        <w:jc w:val="both"/>
        <w:rPr>
          <w:color w:val="auto"/>
        </w:rPr>
      </w:pPr>
      <w:r w:rsidRPr="007834F9">
        <w:rPr>
          <w:i/>
          <w:iCs/>
          <w:color w:val="auto"/>
        </w:rPr>
        <w:t xml:space="preserve">Success Audit (Аудит успехов) </w:t>
      </w:r>
      <w:r w:rsidRPr="007834F9">
        <w:rPr>
          <w:color w:val="auto"/>
        </w:rPr>
        <w:t xml:space="preserve">— событие, связанное с безопасностью системы. Примером такого события является успешная попытка регистрации пользователя в системе. </w:t>
      </w:r>
    </w:p>
    <w:p w:rsidR="007834F9" w:rsidRPr="007834F9" w:rsidRDefault="007834F9" w:rsidP="007834F9">
      <w:pPr>
        <w:pStyle w:val="Default"/>
        <w:ind w:right="-1" w:firstLine="567"/>
        <w:jc w:val="both"/>
        <w:rPr>
          <w:color w:val="auto"/>
        </w:rPr>
      </w:pPr>
      <w:r w:rsidRPr="007834F9">
        <w:rPr>
          <w:i/>
          <w:iCs/>
          <w:color w:val="auto"/>
        </w:rPr>
        <w:t xml:space="preserve">Failure Audit (Аудит отказов) </w:t>
      </w:r>
      <w:r w:rsidRPr="007834F9">
        <w:rPr>
          <w:color w:val="auto"/>
        </w:rPr>
        <w:t xml:space="preserve">— событие связано с безопасностью системы. Например, такое событие будет зарегистрировано, если попытка доступа пользователя к сетевому диску закончилась неудачей. </w:t>
      </w:r>
    </w:p>
    <w:p w:rsidR="007834F9" w:rsidRPr="007834F9" w:rsidRDefault="007834F9" w:rsidP="007834F9">
      <w:pPr>
        <w:pStyle w:val="13"/>
        <w:jc w:val="both"/>
        <w:rPr>
          <w:b/>
          <w:i w:val="0"/>
          <w:sz w:val="24"/>
          <w:szCs w:val="24"/>
        </w:rPr>
      </w:pPr>
      <w:r w:rsidRPr="007834F9">
        <w:rPr>
          <w:b/>
          <w:i w:val="0"/>
          <w:sz w:val="24"/>
          <w:szCs w:val="24"/>
        </w:rPr>
        <w:t xml:space="preserve">Информация о событиях содержит следующие параметры: </w:t>
      </w:r>
    </w:p>
    <w:p w:rsidR="007834F9" w:rsidRPr="007834F9" w:rsidRDefault="007834F9" w:rsidP="007834F9">
      <w:pPr>
        <w:pStyle w:val="Default"/>
        <w:ind w:right="-1" w:firstLine="567"/>
        <w:jc w:val="both"/>
        <w:rPr>
          <w:color w:val="auto"/>
        </w:rPr>
      </w:pPr>
      <w:r w:rsidRPr="007834F9">
        <w:rPr>
          <w:i/>
          <w:iCs/>
          <w:color w:val="auto"/>
        </w:rPr>
        <w:t xml:space="preserve">Параметр </w:t>
      </w:r>
      <w:r w:rsidRPr="007834F9">
        <w:rPr>
          <w:color w:val="auto"/>
        </w:rPr>
        <w:t xml:space="preserve">- Описание </w:t>
      </w:r>
    </w:p>
    <w:p w:rsidR="007834F9" w:rsidRPr="007834F9" w:rsidRDefault="007834F9" w:rsidP="007834F9">
      <w:pPr>
        <w:pStyle w:val="Default"/>
        <w:ind w:right="-1" w:firstLine="567"/>
        <w:jc w:val="both"/>
        <w:rPr>
          <w:color w:val="auto"/>
        </w:rPr>
      </w:pPr>
      <w:r w:rsidRPr="007834F9">
        <w:rPr>
          <w:i/>
          <w:iCs/>
          <w:color w:val="auto"/>
        </w:rPr>
        <w:t xml:space="preserve">Туре (Тип) </w:t>
      </w:r>
      <w:r w:rsidRPr="007834F9">
        <w:rPr>
          <w:color w:val="auto"/>
        </w:rPr>
        <w:t xml:space="preserve">-Тип события </w:t>
      </w:r>
    </w:p>
    <w:p w:rsidR="007834F9" w:rsidRPr="007834F9" w:rsidRDefault="007834F9" w:rsidP="007834F9">
      <w:pPr>
        <w:pStyle w:val="Default"/>
        <w:ind w:right="-1" w:firstLine="567"/>
        <w:jc w:val="both"/>
        <w:rPr>
          <w:color w:val="auto"/>
        </w:rPr>
      </w:pPr>
      <w:r w:rsidRPr="007834F9">
        <w:rPr>
          <w:i/>
          <w:iCs/>
          <w:color w:val="auto"/>
        </w:rPr>
        <w:t xml:space="preserve">Date (Дата) </w:t>
      </w:r>
      <w:r w:rsidRPr="007834F9">
        <w:rPr>
          <w:color w:val="auto"/>
        </w:rPr>
        <w:t xml:space="preserve">- Дата генерации события </w:t>
      </w:r>
    </w:p>
    <w:p w:rsidR="007834F9" w:rsidRPr="007834F9" w:rsidRDefault="007834F9" w:rsidP="007834F9">
      <w:pPr>
        <w:pStyle w:val="Default"/>
        <w:ind w:right="-1" w:firstLine="567"/>
        <w:jc w:val="both"/>
        <w:rPr>
          <w:color w:val="auto"/>
        </w:rPr>
      </w:pPr>
      <w:r w:rsidRPr="007834F9">
        <w:rPr>
          <w:i/>
          <w:iCs/>
          <w:color w:val="auto"/>
        </w:rPr>
        <w:t xml:space="preserve">Time (Время) </w:t>
      </w:r>
      <w:r w:rsidRPr="007834F9">
        <w:rPr>
          <w:color w:val="auto"/>
        </w:rPr>
        <w:t xml:space="preserve">- Время регистрации события </w:t>
      </w:r>
    </w:p>
    <w:p w:rsidR="007834F9" w:rsidRPr="007834F9" w:rsidRDefault="007834F9" w:rsidP="007834F9">
      <w:pPr>
        <w:pStyle w:val="Default"/>
        <w:ind w:right="-1" w:firstLine="567"/>
        <w:jc w:val="both"/>
        <w:rPr>
          <w:color w:val="auto"/>
        </w:rPr>
      </w:pPr>
      <w:r w:rsidRPr="007834F9">
        <w:rPr>
          <w:i/>
          <w:iCs/>
          <w:color w:val="auto"/>
        </w:rPr>
        <w:t xml:space="preserve">Source (Источник) </w:t>
      </w:r>
      <w:r w:rsidRPr="007834F9">
        <w:rPr>
          <w:color w:val="auto"/>
        </w:rPr>
        <w:t xml:space="preserve">- Источник (имя программы, системного компонента или компонента приложения), который привел к регистрации события </w:t>
      </w:r>
    </w:p>
    <w:p w:rsidR="007834F9" w:rsidRPr="007834F9" w:rsidRDefault="007834F9" w:rsidP="007834F9">
      <w:pPr>
        <w:pStyle w:val="Default"/>
        <w:ind w:right="-1" w:firstLine="567"/>
        <w:jc w:val="both"/>
        <w:rPr>
          <w:color w:val="auto"/>
        </w:rPr>
      </w:pPr>
      <w:r w:rsidRPr="007834F9">
        <w:rPr>
          <w:i/>
          <w:iCs/>
          <w:color w:val="auto"/>
        </w:rPr>
        <w:t xml:space="preserve">Category (Категория) </w:t>
      </w:r>
      <w:r w:rsidRPr="007834F9">
        <w:rPr>
          <w:color w:val="auto"/>
        </w:rPr>
        <w:t>- Классификация события по источнику, вызвавшему его появле-ние</w:t>
      </w:r>
    </w:p>
    <w:p w:rsidR="007834F9" w:rsidRPr="007834F9" w:rsidRDefault="007834F9" w:rsidP="007834F9">
      <w:pPr>
        <w:pStyle w:val="Default"/>
        <w:ind w:right="-1" w:firstLine="567"/>
        <w:jc w:val="both"/>
        <w:rPr>
          <w:color w:val="auto"/>
        </w:rPr>
      </w:pPr>
      <w:r w:rsidRPr="007834F9">
        <w:rPr>
          <w:i/>
          <w:iCs/>
          <w:color w:val="auto"/>
        </w:rPr>
        <w:t xml:space="preserve">Event ID (Событие) </w:t>
      </w:r>
      <w:r w:rsidRPr="007834F9">
        <w:rPr>
          <w:color w:val="auto"/>
        </w:rPr>
        <w:t xml:space="preserve">- Идентификатор события </w:t>
      </w:r>
    </w:p>
    <w:p w:rsidR="007834F9" w:rsidRPr="007834F9" w:rsidRDefault="007834F9" w:rsidP="007834F9">
      <w:pPr>
        <w:pStyle w:val="Default"/>
        <w:ind w:right="-1" w:firstLine="567"/>
        <w:jc w:val="both"/>
        <w:rPr>
          <w:color w:val="auto"/>
        </w:rPr>
      </w:pPr>
      <w:r w:rsidRPr="007834F9">
        <w:rPr>
          <w:i/>
          <w:iCs/>
          <w:color w:val="auto"/>
        </w:rPr>
        <w:t xml:space="preserve">User (Пользователь) </w:t>
      </w:r>
      <w:r w:rsidRPr="007834F9">
        <w:rPr>
          <w:color w:val="auto"/>
        </w:rPr>
        <w:t xml:space="preserve">- Учетная запись пользователя, от имени которой производились действия, вызвавшие генерацию события </w:t>
      </w:r>
    </w:p>
    <w:p w:rsidR="007834F9" w:rsidRPr="007834F9" w:rsidRDefault="007834F9" w:rsidP="007834F9">
      <w:pPr>
        <w:pStyle w:val="Default"/>
        <w:ind w:right="-1" w:firstLine="567"/>
        <w:jc w:val="both"/>
        <w:rPr>
          <w:color w:val="auto"/>
        </w:rPr>
      </w:pPr>
      <w:r w:rsidRPr="007834F9">
        <w:rPr>
          <w:i/>
          <w:iCs/>
          <w:color w:val="auto"/>
        </w:rPr>
        <w:t xml:space="preserve">Computer (Компьютер) </w:t>
      </w:r>
      <w:r w:rsidRPr="007834F9">
        <w:rPr>
          <w:color w:val="auto"/>
        </w:rPr>
        <w:t xml:space="preserve">- Компьютер, на котором зарегистрировано событие </w:t>
      </w:r>
    </w:p>
    <w:p w:rsidR="007834F9" w:rsidRPr="007834F9" w:rsidRDefault="007834F9" w:rsidP="007834F9">
      <w:pPr>
        <w:pStyle w:val="Default"/>
        <w:ind w:right="-1" w:firstLine="567"/>
        <w:jc w:val="both"/>
        <w:rPr>
          <w:color w:val="auto"/>
        </w:rPr>
      </w:pPr>
      <w:r w:rsidRPr="007834F9">
        <w:rPr>
          <w:color w:val="auto"/>
        </w:rPr>
        <w:t xml:space="preserve">Для просмотра дополнительной информации о событии выберите в меню </w:t>
      </w:r>
      <w:r w:rsidRPr="007834F9">
        <w:rPr>
          <w:b/>
          <w:bCs/>
          <w:i/>
          <w:iCs/>
          <w:color w:val="auto"/>
        </w:rPr>
        <w:t xml:space="preserve">Action (Действие) </w:t>
      </w:r>
      <w:r w:rsidRPr="007834F9">
        <w:rPr>
          <w:color w:val="auto"/>
        </w:rPr>
        <w:t xml:space="preserve">пункт </w:t>
      </w:r>
      <w:r w:rsidRPr="007834F9">
        <w:rPr>
          <w:b/>
          <w:bCs/>
          <w:i/>
          <w:iCs/>
          <w:color w:val="auto"/>
        </w:rPr>
        <w:t xml:space="preserve">Properties (Свойства) </w:t>
      </w:r>
      <w:r w:rsidRPr="007834F9">
        <w:rPr>
          <w:color w:val="auto"/>
        </w:rPr>
        <w:t xml:space="preserve">(либо щелкните дважды кнопкой мыши на строке в списке событий). Появится окно, пример которого показан на рис. 2. На панели </w:t>
      </w:r>
      <w:r w:rsidRPr="007834F9">
        <w:rPr>
          <w:b/>
          <w:bCs/>
          <w:color w:val="auto"/>
        </w:rPr>
        <w:t xml:space="preserve">Description (Описание) </w:t>
      </w:r>
      <w:r w:rsidRPr="007834F9">
        <w:rPr>
          <w:color w:val="auto"/>
        </w:rPr>
        <w:t xml:space="preserve">приведена общая информация о событии. На панели </w:t>
      </w:r>
      <w:r w:rsidRPr="007834F9">
        <w:rPr>
          <w:b/>
          <w:bCs/>
          <w:color w:val="auto"/>
        </w:rPr>
        <w:t xml:space="preserve">Data (Данные) </w:t>
      </w:r>
      <w:r w:rsidRPr="007834F9">
        <w:rPr>
          <w:color w:val="auto"/>
        </w:rPr>
        <w:t xml:space="preserve">отображаются двоичные данные, которые могут быть представлены как </w:t>
      </w:r>
      <w:r w:rsidRPr="007834F9">
        <w:rPr>
          <w:i/>
          <w:iCs/>
          <w:color w:val="auto"/>
        </w:rPr>
        <w:t xml:space="preserve">Bytes (Байты) </w:t>
      </w:r>
      <w:r w:rsidRPr="007834F9">
        <w:rPr>
          <w:color w:val="auto"/>
        </w:rPr>
        <w:t xml:space="preserve">или как </w:t>
      </w:r>
      <w:r w:rsidRPr="007834F9">
        <w:rPr>
          <w:i/>
          <w:iCs/>
          <w:color w:val="auto"/>
        </w:rPr>
        <w:t>Words (Слова)</w:t>
      </w:r>
      <w:r w:rsidRPr="007834F9">
        <w:rPr>
          <w:color w:val="auto"/>
        </w:rPr>
        <w:t xml:space="preserve">. Эти данные могут быть интерпретированы опытным программистом или техническим специалистом службы поддержки, знакомым с исходным кодом приложения. </w:t>
      </w:r>
    </w:p>
    <w:p w:rsidR="005D2B7E" w:rsidRDefault="005D2B7E" w:rsidP="005D2B7E">
      <w:pPr>
        <w:pStyle w:val="Default"/>
        <w:ind w:right="-1" w:firstLine="567"/>
        <w:jc w:val="center"/>
        <w:rPr>
          <w:b/>
          <w:bCs/>
          <w:color w:val="auto"/>
        </w:rPr>
      </w:pPr>
    </w:p>
    <w:p w:rsidR="007834F9" w:rsidRPr="007834F9" w:rsidRDefault="007834F9" w:rsidP="005D2B7E">
      <w:pPr>
        <w:pStyle w:val="Default"/>
        <w:ind w:right="-1" w:firstLine="567"/>
        <w:jc w:val="center"/>
        <w:rPr>
          <w:color w:val="auto"/>
        </w:rPr>
      </w:pPr>
      <w:r w:rsidRPr="007834F9">
        <w:rPr>
          <w:b/>
          <w:bCs/>
          <w:color w:val="auto"/>
        </w:rPr>
        <w:t>Порядок работы</w:t>
      </w:r>
    </w:p>
    <w:p w:rsidR="007834F9" w:rsidRPr="007834F9" w:rsidRDefault="007834F9" w:rsidP="007834F9">
      <w:pPr>
        <w:pStyle w:val="Default"/>
        <w:ind w:right="-1" w:firstLine="567"/>
        <w:jc w:val="both"/>
        <w:rPr>
          <w:color w:val="auto"/>
        </w:rPr>
      </w:pPr>
      <w:r w:rsidRPr="007834F9">
        <w:rPr>
          <w:b/>
          <w:bCs/>
          <w:color w:val="auto"/>
        </w:rPr>
        <w:t xml:space="preserve">1. </w:t>
      </w:r>
      <w:r w:rsidRPr="007834F9">
        <w:rPr>
          <w:color w:val="auto"/>
        </w:rPr>
        <w:t xml:space="preserve">Внимательно ознакомьтесь с кратким и справочно-информационным материалом по теме занятия. </w:t>
      </w:r>
    </w:p>
    <w:p w:rsidR="007834F9" w:rsidRPr="007834F9" w:rsidRDefault="007834F9" w:rsidP="007834F9">
      <w:pPr>
        <w:pStyle w:val="Default"/>
        <w:ind w:right="-1" w:firstLine="567"/>
        <w:jc w:val="both"/>
        <w:rPr>
          <w:color w:val="auto"/>
        </w:rPr>
      </w:pPr>
      <w:r w:rsidRPr="007834F9">
        <w:rPr>
          <w:b/>
          <w:bCs/>
          <w:color w:val="auto"/>
        </w:rPr>
        <w:t xml:space="preserve">Задание 1. Просмотрите сетевые подключения к компьютеру. </w:t>
      </w:r>
    </w:p>
    <w:p w:rsidR="007834F9" w:rsidRPr="007834F9" w:rsidRDefault="007834F9" w:rsidP="007834F9">
      <w:pPr>
        <w:pStyle w:val="Default"/>
        <w:ind w:right="-1" w:firstLine="567"/>
        <w:jc w:val="both"/>
        <w:rPr>
          <w:color w:val="auto"/>
        </w:rPr>
      </w:pPr>
      <w:r w:rsidRPr="007834F9">
        <w:rPr>
          <w:color w:val="auto"/>
        </w:rPr>
        <w:t xml:space="preserve">1. Подготовьтесь к выполнению задания: </w:t>
      </w:r>
    </w:p>
    <w:p w:rsidR="007834F9" w:rsidRPr="007834F9" w:rsidRDefault="007834F9" w:rsidP="007834F9">
      <w:pPr>
        <w:pStyle w:val="Default"/>
        <w:ind w:right="-1" w:firstLine="567"/>
        <w:jc w:val="both"/>
        <w:rPr>
          <w:color w:val="auto"/>
        </w:rPr>
      </w:pPr>
      <w:r w:rsidRPr="007834F9">
        <w:rPr>
          <w:color w:val="auto"/>
        </w:rPr>
        <w:t xml:space="preserve">o запустите виртуальную машину </w:t>
      </w:r>
      <w:r w:rsidRPr="007834F9">
        <w:rPr>
          <w:b/>
          <w:bCs/>
          <w:color w:val="auto"/>
        </w:rPr>
        <w:t>VM-2</w:t>
      </w:r>
      <w:r w:rsidRPr="007834F9">
        <w:rPr>
          <w:color w:val="auto"/>
        </w:rPr>
        <w:t xml:space="preserve">; </w:t>
      </w:r>
    </w:p>
    <w:p w:rsidR="007834F9" w:rsidRPr="007834F9" w:rsidRDefault="007834F9" w:rsidP="007834F9">
      <w:pPr>
        <w:pStyle w:val="Default"/>
        <w:ind w:right="-1" w:firstLine="567"/>
        <w:jc w:val="both"/>
        <w:rPr>
          <w:color w:val="auto"/>
        </w:rPr>
      </w:pPr>
      <w:r w:rsidRPr="007834F9">
        <w:rPr>
          <w:color w:val="auto"/>
        </w:rPr>
        <w:t xml:space="preserve">o создайте на рабочем столе общую папку </w:t>
      </w:r>
      <w:r w:rsidRPr="007834F9">
        <w:rPr>
          <w:b/>
          <w:bCs/>
          <w:i/>
          <w:iCs/>
          <w:color w:val="auto"/>
        </w:rPr>
        <w:t xml:space="preserve">MyFolder </w:t>
      </w:r>
      <w:r w:rsidR="005D2B7E">
        <w:rPr>
          <w:color w:val="auto"/>
        </w:rPr>
        <w:t>и разместите в ней доку</w:t>
      </w:r>
      <w:r w:rsidRPr="007834F9">
        <w:rPr>
          <w:color w:val="auto"/>
        </w:rPr>
        <w:t xml:space="preserve">мент с именем </w:t>
      </w:r>
      <w:r w:rsidRPr="007834F9">
        <w:rPr>
          <w:b/>
          <w:bCs/>
          <w:i/>
          <w:iCs/>
          <w:color w:val="auto"/>
        </w:rPr>
        <w:t>CompName.doc</w:t>
      </w:r>
      <w:r w:rsidRPr="007834F9">
        <w:rPr>
          <w:color w:val="auto"/>
        </w:rPr>
        <w:t xml:space="preserve">, содержащий сведения об IP-адресе и символьном имени компьютера; </w:t>
      </w:r>
    </w:p>
    <w:p w:rsidR="007834F9" w:rsidRPr="007834F9" w:rsidRDefault="007834F9" w:rsidP="007834F9">
      <w:pPr>
        <w:pStyle w:val="Default"/>
        <w:ind w:right="-1" w:firstLine="567"/>
        <w:jc w:val="both"/>
        <w:rPr>
          <w:color w:val="auto"/>
        </w:rPr>
      </w:pPr>
      <w:r w:rsidRPr="007834F9">
        <w:rPr>
          <w:color w:val="auto"/>
        </w:rPr>
        <w:t xml:space="preserve">o переключитесь в обычный компьютер и откройте документ </w:t>
      </w:r>
      <w:r w:rsidRPr="007834F9">
        <w:rPr>
          <w:b/>
          <w:bCs/>
          <w:i/>
          <w:iCs/>
          <w:color w:val="auto"/>
        </w:rPr>
        <w:t>CompName.doc</w:t>
      </w:r>
      <w:r w:rsidRPr="007834F9">
        <w:rPr>
          <w:color w:val="auto"/>
        </w:rPr>
        <w:t xml:space="preserve">. Для этого воспользуйтесь </w:t>
      </w:r>
      <w:r w:rsidRPr="007834F9">
        <w:rPr>
          <w:b/>
          <w:bCs/>
          <w:color w:val="auto"/>
        </w:rPr>
        <w:t>Сетевым окружением</w:t>
      </w:r>
      <w:r w:rsidRPr="007834F9">
        <w:rPr>
          <w:color w:val="auto"/>
        </w:rPr>
        <w:t xml:space="preserve">. </w:t>
      </w:r>
    </w:p>
    <w:p w:rsidR="007834F9" w:rsidRPr="007834F9" w:rsidRDefault="007834F9" w:rsidP="007834F9">
      <w:pPr>
        <w:pStyle w:val="Default"/>
        <w:ind w:right="-1" w:firstLine="567"/>
        <w:jc w:val="both"/>
        <w:rPr>
          <w:color w:val="auto"/>
        </w:rPr>
      </w:pPr>
      <w:r w:rsidRPr="007834F9">
        <w:rPr>
          <w:i/>
          <w:iCs/>
          <w:color w:val="auto"/>
        </w:rPr>
        <w:t xml:space="preserve">Все остальные операции следует выполнять на виртуальном компьютере, где был создан файл </w:t>
      </w:r>
      <w:r w:rsidRPr="007834F9">
        <w:rPr>
          <w:b/>
          <w:bCs/>
          <w:i/>
          <w:iCs/>
          <w:color w:val="auto"/>
        </w:rPr>
        <w:t>CompName.doc</w:t>
      </w:r>
      <w:r w:rsidRPr="007834F9">
        <w:rPr>
          <w:i/>
          <w:iCs/>
          <w:color w:val="auto"/>
        </w:rPr>
        <w:t xml:space="preserve">. </w:t>
      </w:r>
    </w:p>
    <w:p w:rsidR="007834F9" w:rsidRPr="007834F9" w:rsidRDefault="007834F9" w:rsidP="007834F9">
      <w:pPr>
        <w:pStyle w:val="Default"/>
        <w:ind w:right="-1" w:firstLine="567"/>
        <w:jc w:val="both"/>
        <w:rPr>
          <w:color w:val="auto"/>
        </w:rPr>
      </w:pPr>
      <w:r w:rsidRPr="007834F9">
        <w:rPr>
          <w:color w:val="auto"/>
        </w:rPr>
        <w:t xml:space="preserve">2. Переключитесь в виртуальную машину </w:t>
      </w:r>
      <w:r w:rsidRPr="007834F9">
        <w:rPr>
          <w:b/>
          <w:bCs/>
          <w:color w:val="auto"/>
        </w:rPr>
        <w:t>VM-2</w:t>
      </w:r>
      <w:r w:rsidRPr="007834F9">
        <w:rPr>
          <w:color w:val="auto"/>
        </w:rPr>
        <w:t xml:space="preserve">. </w:t>
      </w:r>
    </w:p>
    <w:p w:rsidR="007834F9" w:rsidRPr="007834F9" w:rsidRDefault="007834F9" w:rsidP="007834F9">
      <w:pPr>
        <w:pStyle w:val="Default"/>
        <w:ind w:right="-1" w:firstLine="567"/>
        <w:jc w:val="both"/>
        <w:rPr>
          <w:color w:val="auto"/>
        </w:rPr>
      </w:pPr>
      <w:r w:rsidRPr="007834F9">
        <w:rPr>
          <w:color w:val="auto"/>
        </w:rPr>
        <w:t xml:space="preserve">3. Откройте оснастку </w:t>
      </w:r>
      <w:r w:rsidRPr="007834F9">
        <w:rPr>
          <w:b/>
          <w:bCs/>
          <w:color w:val="auto"/>
        </w:rPr>
        <w:t>Управление компьютером (</w:t>
      </w:r>
      <w:r w:rsidRPr="007834F9">
        <w:rPr>
          <w:b/>
          <w:bCs/>
          <w:i/>
          <w:iCs/>
          <w:color w:val="auto"/>
        </w:rPr>
        <w:t>контекстное меню значка Мой компьютер/Управление</w:t>
      </w:r>
      <w:r w:rsidRPr="007834F9">
        <w:rPr>
          <w:b/>
          <w:bCs/>
          <w:color w:val="auto"/>
        </w:rPr>
        <w:t>)</w:t>
      </w:r>
      <w:r w:rsidRPr="007834F9">
        <w:rPr>
          <w:color w:val="auto"/>
        </w:rPr>
        <w:t xml:space="preserve">. </w:t>
      </w:r>
    </w:p>
    <w:p w:rsidR="007834F9" w:rsidRPr="007834F9" w:rsidRDefault="007834F9" w:rsidP="007834F9">
      <w:pPr>
        <w:pStyle w:val="Default"/>
        <w:ind w:right="-1" w:firstLine="567"/>
        <w:jc w:val="both"/>
        <w:rPr>
          <w:color w:val="auto"/>
        </w:rPr>
      </w:pPr>
      <w:r w:rsidRPr="007834F9">
        <w:rPr>
          <w:color w:val="auto"/>
        </w:rPr>
        <w:t xml:space="preserve">4. Разверните раздел </w:t>
      </w:r>
      <w:r w:rsidRPr="007834F9">
        <w:rPr>
          <w:b/>
          <w:bCs/>
          <w:color w:val="auto"/>
        </w:rPr>
        <w:t>Общие ресурсы</w:t>
      </w:r>
      <w:r w:rsidRPr="007834F9">
        <w:rPr>
          <w:color w:val="auto"/>
        </w:rPr>
        <w:t xml:space="preserve">. </w:t>
      </w:r>
      <w:r w:rsidRPr="007834F9">
        <w:rPr>
          <w:i/>
          <w:iCs/>
          <w:color w:val="auto"/>
        </w:rPr>
        <w:t xml:space="preserve">Здесь перечислены все опубликованные (общие) ресурсы вашего компьютера. </w:t>
      </w:r>
    </w:p>
    <w:p w:rsidR="007834F9" w:rsidRPr="007834F9" w:rsidRDefault="007834F9" w:rsidP="007834F9">
      <w:pPr>
        <w:pStyle w:val="Default"/>
        <w:ind w:right="-1" w:firstLine="567"/>
        <w:jc w:val="both"/>
        <w:rPr>
          <w:color w:val="auto"/>
        </w:rPr>
      </w:pPr>
      <w:r w:rsidRPr="007834F9">
        <w:rPr>
          <w:color w:val="auto"/>
        </w:rPr>
        <w:t xml:space="preserve">5. Отключите общий доступ к созданному ранее ресурсу </w:t>
      </w:r>
      <w:r w:rsidRPr="007834F9">
        <w:rPr>
          <w:b/>
          <w:bCs/>
          <w:i/>
          <w:iCs/>
          <w:color w:val="auto"/>
        </w:rPr>
        <w:t>MyFolder</w:t>
      </w:r>
      <w:r w:rsidRPr="007834F9">
        <w:rPr>
          <w:color w:val="auto"/>
        </w:rPr>
        <w:t xml:space="preserve">. Для этого в контекстном меню ресурса выберите </w:t>
      </w:r>
      <w:r w:rsidR="005D2B7E">
        <w:rPr>
          <w:i/>
          <w:iCs/>
          <w:color w:val="auto"/>
        </w:rPr>
        <w:t>П</w:t>
      </w:r>
      <w:r w:rsidR="005D2B7E" w:rsidRPr="007834F9">
        <w:rPr>
          <w:i/>
          <w:iCs/>
          <w:color w:val="auto"/>
        </w:rPr>
        <w:t>рекратить</w:t>
      </w:r>
      <w:r w:rsidRPr="007834F9">
        <w:rPr>
          <w:i/>
          <w:iCs/>
          <w:color w:val="auto"/>
        </w:rPr>
        <w:t xml:space="preserve"> общий доступ</w:t>
      </w:r>
      <w:r w:rsidRPr="007834F9">
        <w:rPr>
          <w:color w:val="auto"/>
        </w:rPr>
        <w:t xml:space="preserve">. </w:t>
      </w:r>
    </w:p>
    <w:p w:rsidR="007834F9" w:rsidRPr="007834F9" w:rsidRDefault="007834F9" w:rsidP="007834F9">
      <w:pPr>
        <w:pStyle w:val="Default"/>
        <w:ind w:right="-1" w:firstLine="567"/>
        <w:jc w:val="both"/>
        <w:rPr>
          <w:color w:val="auto"/>
        </w:rPr>
      </w:pPr>
      <w:r w:rsidRPr="007834F9">
        <w:rPr>
          <w:color w:val="auto"/>
        </w:rPr>
        <w:t xml:space="preserve">6. Откройте раздел </w:t>
      </w:r>
      <w:r w:rsidRPr="007834F9">
        <w:rPr>
          <w:b/>
          <w:bCs/>
          <w:color w:val="auto"/>
        </w:rPr>
        <w:t>Сеансы</w:t>
      </w:r>
      <w:r w:rsidRPr="007834F9">
        <w:rPr>
          <w:color w:val="auto"/>
        </w:rPr>
        <w:t xml:space="preserve">. </w:t>
      </w:r>
    </w:p>
    <w:p w:rsidR="007834F9" w:rsidRPr="007834F9" w:rsidRDefault="007834F9" w:rsidP="007834F9">
      <w:pPr>
        <w:pStyle w:val="Default"/>
        <w:ind w:right="-1" w:firstLine="567"/>
        <w:jc w:val="both"/>
        <w:rPr>
          <w:color w:val="auto"/>
        </w:rPr>
      </w:pPr>
      <w:r w:rsidRPr="007834F9">
        <w:rPr>
          <w:color w:val="auto"/>
        </w:rPr>
        <w:t>7. Здесь перечислены все открытые сеансы, т.е. какие п</w:t>
      </w:r>
      <w:r w:rsidR="005D2B7E">
        <w:rPr>
          <w:color w:val="auto"/>
        </w:rPr>
        <w:t>ользователи и на каких компьюте</w:t>
      </w:r>
      <w:r w:rsidRPr="007834F9">
        <w:rPr>
          <w:color w:val="auto"/>
        </w:rPr>
        <w:t xml:space="preserve">рах сейчас подключены к вашему компьютеру. Если вызвать контекстное меню раздела, то можно сразу отключить все сеансы. </w:t>
      </w:r>
    </w:p>
    <w:p w:rsidR="007834F9" w:rsidRPr="007834F9" w:rsidRDefault="007834F9" w:rsidP="007834F9">
      <w:pPr>
        <w:pStyle w:val="Default"/>
        <w:ind w:right="-1" w:firstLine="567"/>
        <w:jc w:val="both"/>
        <w:rPr>
          <w:color w:val="auto"/>
        </w:rPr>
      </w:pPr>
      <w:r w:rsidRPr="007834F9">
        <w:rPr>
          <w:color w:val="auto"/>
        </w:rPr>
        <w:t xml:space="preserve">8. Закройте открытый файл. Для этого перейдите в раздел </w:t>
      </w:r>
      <w:r w:rsidRPr="007834F9">
        <w:rPr>
          <w:b/>
          <w:bCs/>
          <w:color w:val="auto"/>
        </w:rPr>
        <w:t xml:space="preserve">Открытые файлы </w:t>
      </w:r>
      <w:r w:rsidRPr="007834F9">
        <w:rPr>
          <w:color w:val="auto"/>
        </w:rPr>
        <w:t xml:space="preserve">и в контекстном меню файла выберите </w:t>
      </w:r>
      <w:r w:rsidRPr="007834F9">
        <w:rPr>
          <w:i/>
          <w:iCs/>
          <w:color w:val="auto"/>
        </w:rPr>
        <w:t>Закрыть открытый файл</w:t>
      </w:r>
      <w:r w:rsidRPr="007834F9">
        <w:rPr>
          <w:color w:val="auto"/>
        </w:rPr>
        <w:t xml:space="preserve">.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b/>
          <w:bCs/>
          <w:sz w:val="24"/>
          <w:szCs w:val="24"/>
        </w:rPr>
        <w:t xml:space="preserve">Задание 2 Отключите пользователя с отправкой ему уведомления.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1. Подготовьтесь к выполнению задания. Для этого откройте на обычном компьютере файл </w:t>
      </w:r>
      <w:r w:rsidRPr="007834F9">
        <w:rPr>
          <w:rFonts w:ascii="Times New Roman" w:hAnsi="Times New Roman" w:cs="Times New Roman"/>
          <w:b/>
          <w:bCs/>
          <w:i/>
          <w:iCs/>
          <w:sz w:val="24"/>
          <w:szCs w:val="24"/>
        </w:rPr>
        <w:t>CompName.doc</w:t>
      </w:r>
      <w:r w:rsidRPr="007834F9">
        <w:rPr>
          <w:rFonts w:ascii="Times New Roman" w:hAnsi="Times New Roman" w:cs="Times New Roman"/>
          <w:sz w:val="24"/>
          <w:szCs w:val="24"/>
        </w:rPr>
        <w:t xml:space="preserve">, расположенные в виртуальной машине </w:t>
      </w:r>
      <w:r w:rsidRPr="007834F9">
        <w:rPr>
          <w:rFonts w:ascii="Times New Roman" w:hAnsi="Times New Roman" w:cs="Times New Roman"/>
          <w:b/>
          <w:bCs/>
          <w:sz w:val="24"/>
          <w:szCs w:val="24"/>
        </w:rPr>
        <w:t>VM-2</w:t>
      </w:r>
      <w:r w:rsidRPr="007834F9">
        <w:rPr>
          <w:rFonts w:ascii="Times New Roman" w:hAnsi="Times New Roman" w:cs="Times New Roman"/>
          <w:sz w:val="24"/>
          <w:szCs w:val="24"/>
        </w:rPr>
        <w:t xml:space="preserve">.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2. Переключитесь в виртуальную машину;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3. Откройте оснастку </w:t>
      </w:r>
      <w:r w:rsidRPr="007834F9">
        <w:rPr>
          <w:rFonts w:ascii="Times New Roman" w:hAnsi="Times New Roman" w:cs="Times New Roman"/>
          <w:b/>
          <w:bCs/>
          <w:sz w:val="24"/>
          <w:szCs w:val="24"/>
        </w:rPr>
        <w:t>Управление компьютером</w:t>
      </w:r>
      <w:r w:rsidRPr="007834F9">
        <w:rPr>
          <w:rFonts w:ascii="Times New Roman" w:hAnsi="Times New Roman" w:cs="Times New Roman"/>
          <w:sz w:val="24"/>
          <w:szCs w:val="24"/>
        </w:rPr>
        <w:t xml:space="preserve">.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4. Выполните для элемента </w:t>
      </w:r>
      <w:r w:rsidRPr="007834F9">
        <w:rPr>
          <w:rFonts w:ascii="Times New Roman" w:hAnsi="Times New Roman" w:cs="Times New Roman"/>
          <w:b/>
          <w:bCs/>
          <w:sz w:val="24"/>
          <w:szCs w:val="24"/>
        </w:rPr>
        <w:t xml:space="preserve">Общие ресурсы </w:t>
      </w:r>
      <w:r w:rsidRPr="007834F9">
        <w:rPr>
          <w:rFonts w:ascii="Times New Roman" w:hAnsi="Times New Roman" w:cs="Times New Roman"/>
          <w:sz w:val="24"/>
          <w:szCs w:val="24"/>
        </w:rPr>
        <w:t xml:space="preserve">команду </w:t>
      </w:r>
      <w:r w:rsidRPr="007834F9">
        <w:rPr>
          <w:rFonts w:ascii="Times New Roman" w:hAnsi="Times New Roman" w:cs="Times New Roman"/>
          <w:b/>
          <w:bCs/>
          <w:i/>
          <w:iCs/>
          <w:sz w:val="24"/>
          <w:szCs w:val="24"/>
        </w:rPr>
        <w:t>контекстного меню/ Все зада-чи/Отправка сообщения консоли</w:t>
      </w:r>
      <w:r w:rsidRPr="007834F9">
        <w:rPr>
          <w:rFonts w:ascii="Times New Roman" w:hAnsi="Times New Roman" w:cs="Times New Roman"/>
          <w:sz w:val="24"/>
          <w:szCs w:val="24"/>
        </w:rPr>
        <w:t xml:space="preserve">.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5. Введите в поле </w:t>
      </w:r>
      <w:r w:rsidRPr="007834F9">
        <w:rPr>
          <w:rFonts w:ascii="Times New Roman" w:hAnsi="Times New Roman" w:cs="Times New Roman"/>
          <w:b/>
          <w:bCs/>
          <w:sz w:val="24"/>
          <w:szCs w:val="24"/>
        </w:rPr>
        <w:t xml:space="preserve">Сообщение </w:t>
      </w:r>
      <w:r w:rsidRPr="007834F9">
        <w:rPr>
          <w:rFonts w:ascii="Times New Roman" w:hAnsi="Times New Roman" w:cs="Times New Roman"/>
          <w:sz w:val="24"/>
          <w:szCs w:val="24"/>
        </w:rPr>
        <w:t xml:space="preserve">текст выводимого сообщения: </w:t>
      </w:r>
      <w:r w:rsidRPr="007834F9">
        <w:rPr>
          <w:rFonts w:ascii="Times New Roman" w:hAnsi="Times New Roman" w:cs="Times New Roman"/>
          <w:i/>
          <w:iCs/>
          <w:sz w:val="24"/>
          <w:szCs w:val="24"/>
        </w:rPr>
        <w:t xml:space="preserve">Вы сейчас будете отключены от общего ресурса </w:t>
      </w:r>
      <w:r w:rsidRPr="007834F9">
        <w:rPr>
          <w:rFonts w:ascii="Times New Roman" w:hAnsi="Times New Roman" w:cs="Times New Roman"/>
          <w:sz w:val="24"/>
          <w:szCs w:val="24"/>
        </w:rPr>
        <w:t xml:space="preserve">и щелкните по кнопке </w:t>
      </w:r>
      <w:r w:rsidRPr="007834F9">
        <w:rPr>
          <w:rFonts w:ascii="Times New Roman" w:hAnsi="Times New Roman" w:cs="Times New Roman"/>
          <w:b/>
          <w:bCs/>
          <w:i/>
          <w:iCs/>
          <w:sz w:val="24"/>
          <w:szCs w:val="24"/>
        </w:rPr>
        <w:t>Отправить</w:t>
      </w:r>
      <w:r w:rsidRPr="007834F9">
        <w:rPr>
          <w:rFonts w:ascii="Times New Roman" w:hAnsi="Times New Roman" w:cs="Times New Roman"/>
          <w:sz w:val="24"/>
          <w:szCs w:val="24"/>
        </w:rPr>
        <w:t xml:space="preserve">.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6. Закройте окно </w:t>
      </w:r>
      <w:r w:rsidRPr="007834F9">
        <w:rPr>
          <w:rFonts w:ascii="Times New Roman" w:hAnsi="Times New Roman" w:cs="Times New Roman"/>
          <w:b/>
          <w:bCs/>
          <w:sz w:val="24"/>
          <w:szCs w:val="24"/>
        </w:rPr>
        <w:t>Отправка сообщений консоли</w:t>
      </w:r>
      <w:r w:rsidRPr="007834F9">
        <w:rPr>
          <w:rFonts w:ascii="Times New Roman" w:hAnsi="Times New Roman" w:cs="Times New Roman"/>
          <w:sz w:val="24"/>
          <w:szCs w:val="24"/>
        </w:rPr>
        <w:t xml:space="preserve">.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7. Для раздела </w:t>
      </w:r>
      <w:r w:rsidRPr="007834F9">
        <w:rPr>
          <w:rFonts w:ascii="Times New Roman" w:hAnsi="Times New Roman" w:cs="Times New Roman"/>
          <w:b/>
          <w:bCs/>
          <w:sz w:val="24"/>
          <w:szCs w:val="24"/>
        </w:rPr>
        <w:t xml:space="preserve">Открытые файлы </w:t>
      </w:r>
      <w:r w:rsidRPr="007834F9">
        <w:rPr>
          <w:rFonts w:ascii="Times New Roman" w:hAnsi="Times New Roman" w:cs="Times New Roman"/>
          <w:sz w:val="24"/>
          <w:szCs w:val="24"/>
        </w:rPr>
        <w:t xml:space="preserve">выполните команду контекстного меню </w:t>
      </w:r>
      <w:r w:rsidRPr="007834F9">
        <w:rPr>
          <w:rFonts w:ascii="Times New Roman" w:hAnsi="Times New Roman" w:cs="Times New Roman"/>
          <w:b/>
          <w:bCs/>
          <w:i/>
          <w:iCs/>
          <w:sz w:val="24"/>
          <w:szCs w:val="24"/>
        </w:rPr>
        <w:t>Отключить все открытые файлы</w:t>
      </w:r>
      <w:r w:rsidRPr="007834F9">
        <w:rPr>
          <w:rFonts w:ascii="Times New Roman" w:hAnsi="Times New Roman" w:cs="Times New Roman"/>
          <w:sz w:val="24"/>
          <w:szCs w:val="24"/>
        </w:rPr>
        <w:t xml:space="preserve">.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8. Просмотрите пришедшее сообщение.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b/>
          <w:bCs/>
          <w:sz w:val="24"/>
          <w:szCs w:val="24"/>
        </w:rPr>
        <w:t xml:space="preserve">Задание 3. Просмотрите сведения о процессах системы и ее состоянии.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1. Просмотрите информацию о производительности системы: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1. откройте окно диспетчера задач (</w:t>
      </w:r>
      <w:r w:rsidRPr="007834F9">
        <w:rPr>
          <w:rFonts w:ascii="Times New Roman" w:hAnsi="Times New Roman" w:cs="Times New Roman"/>
          <w:b/>
          <w:bCs/>
          <w:sz w:val="24"/>
          <w:szCs w:val="24"/>
        </w:rPr>
        <w:t>CTRL+SHIFT+ESC</w:t>
      </w:r>
      <w:r w:rsidRPr="007834F9">
        <w:rPr>
          <w:rFonts w:ascii="Times New Roman" w:hAnsi="Times New Roman" w:cs="Times New Roman"/>
          <w:sz w:val="24"/>
          <w:szCs w:val="24"/>
        </w:rPr>
        <w:t xml:space="preserve">);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2. перейдите на вкладку </w:t>
      </w:r>
      <w:r w:rsidRPr="007834F9">
        <w:rPr>
          <w:rFonts w:ascii="Times New Roman" w:hAnsi="Times New Roman" w:cs="Times New Roman"/>
          <w:b/>
          <w:bCs/>
          <w:sz w:val="24"/>
          <w:szCs w:val="24"/>
        </w:rPr>
        <w:t>Процессы</w:t>
      </w:r>
      <w:r w:rsidRPr="007834F9">
        <w:rPr>
          <w:rFonts w:ascii="Times New Roman" w:hAnsi="Times New Roman" w:cs="Times New Roman"/>
          <w:sz w:val="24"/>
          <w:szCs w:val="24"/>
        </w:rPr>
        <w:t xml:space="preserve">;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noProof/>
          <w:sz w:val="24"/>
          <w:szCs w:val="24"/>
          <w:lang w:eastAsia="ru-RU"/>
        </w:rPr>
        <w:drawing>
          <wp:inline distT="0" distB="0" distL="0" distR="0">
            <wp:extent cx="3056599" cy="3277209"/>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3925" cy="3285063"/>
                    </a:xfrm>
                    <a:prstGeom prst="rect">
                      <a:avLst/>
                    </a:prstGeom>
                    <a:noFill/>
                    <a:ln>
                      <a:noFill/>
                    </a:ln>
                  </pic:spPr>
                </pic:pic>
              </a:graphicData>
            </a:graphic>
          </wp:inline>
        </w:drawing>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i/>
          <w:iCs/>
          <w:sz w:val="24"/>
          <w:szCs w:val="24"/>
        </w:rPr>
        <w:t xml:space="preserve">Рисунок 3. Диспетчер задач.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3. просмотрите список и найдите процесс использующий наибольшее количество памяти;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4. перейдите на вкладку </w:t>
      </w:r>
      <w:r w:rsidRPr="007834F9">
        <w:rPr>
          <w:rFonts w:ascii="Times New Roman" w:hAnsi="Times New Roman" w:cs="Times New Roman"/>
          <w:b/>
          <w:bCs/>
          <w:sz w:val="24"/>
          <w:szCs w:val="24"/>
        </w:rPr>
        <w:t xml:space="preserve">Быстродействие </w:t>
      </w:r>
      <w:r w:rsidRPr="007834F9">
        <w:rPr>
          <w:rFonts w:ascii="Times New Roman" w:hAnsi="Times New Roman" w:cs="Times New Roman"/>
          <w:sz w:val="24"/>
          <w:szCs w:val="24"/>
        </w:rPr>
        <w:t xml:space="preserve">и посмотрите количество выделенной памяти в соответствующем поле;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5. перейдите на вкладку </w:t>
      </w:r>
      <w:r w:rsidRPr="007834F9">
        <w:rPr>
          <w:rFonts w:ascii="Times New Roman" w:hAnsi="Times New Roman" w:cs="Times New Roman"/>
          <w:b/>
          <w:bCs/>
          <w:sz w:val="24"/>
          <w:szCs w:val="24"/>
        </w:rPr>
        <w:t xml:space="preserve">Сеть </w:t>
      </w:r>
      <w:r w:rsidRPr="007834F9">
        <w:rPr>
          <w:rFonts w:ascii="Times New Roman" w:hAnsi="Times New Roman" w:cs="Times New Roman"/>
          <w:sz w:val="24"/>
          <w:szCs w:val="24"/>
        </w:rPr>
        <w:t xml:space="preserve">и ознакомьтесь с информацией о производительности сети;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6. перейдите на вкладку </w:t>
      </w:r>
      <w:r w:rsidRPr="007834F9">
        <w:rPr>
          <w:rFonts w:ascii="Times New Roman" w:hAnsi="Times New Roman" w:cs="Times New Roman"/>
          <w:b/>
          <w:bCs/>
          <w:sz w:val="24"/>
          <w:szCs w:val="24"/>
        </w:rPr>
        <w:t xml:space="preserve">Пользователи </w:t>
      </w:r>
      <w:r w:rsidRPr="007834F9">
        <w:rPr>
          <w:rFonts w:ascii="Times New Roman" w:hAnsi="Times New Roman" w:cs="Times New Roman"/>
          <w:sz w:val="24"/>
          <w:szCs w:val="24"/>
        </w:rPr>
        <w:t xml:space="preserve">просмотрите информацию о пользователях, зарегистрированных в системе.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2. Соберите с помощью </w:t>
      </w:r>
      <w:r w:rsidRPr="007834F9">
        <w:rPr>
          <w:rFonts w:ascii="Times New Roman" w:hAnsi="Times New Roman" w:cs="Times New Roman"/>
          <w:b/>
          <w:bCs/>
          <w:sz w:val="24"/>
          <w:szCs w:val="24"/>
        </w:rPr>
        <w:t xml:space="preserve">Диспетчера задач </w:t>
      </w:r>
      <w:r w:rsidRPr="007834F9">
        <w:rPr>
          <w:rFonts w:ascii="Times New Roman" w:hAnsi="Times New Roman" w:cs="Times New Roman"/>
          <w:sz w:val="24"/>
          <w:szCs w:val="24"/>
        </w:rPr>
        <w:t>информацию, указанную ниже: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89"/>
      </w:tblGrid>
      <w:tr w:rsidR="007834F9" w:rsidRPr="007834F9" w:rsidTr="007834F9">
        <w:trPr>
          <w:trHeight w:val="523"/>
        </w:trPr>
        <w:tc>
          <w:tcPr>
            <w:tcW w:w="9889" w:type="dxa"/>
          </w:tcPr>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 Количество запущенных приложений.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Имя процесса, занимающего больше всех оперативной памяти.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Количество выделенной памяти. </w:t>
            </w:r>
          </w:p>
          <w:p w:rsidR="007834F9" w:rsidRPr="007834F9" w:rsidRDefault="007834F9" w:rsidP="007834F9">
            <w:pPr>
              <w:autoSpaceDE w:val="0"/>
              <w:autoSpaceDN w:val="0"/>
              <w:adjustRightInd w:val="0"/>
              <w:spacing w:after="0" w:line="240" w:lineRule="auto"/>
              <w:ind w:firstLine="567"/>
              <w:jc w:val="both"/>
              <w:rPr>
                <w:rFonts w:ascii="Times New Roman" w:hAnsi="Times New Roman" w:cs="Times New Roman"/>
                <w:sz w:val="24"/>
                <w:szCs w:val="24"/>
              </w:rPr>
            </w:pPr>
            <w:r w:rsidRPr="007834F9">
              <w:rPr>
                <w:rFonts w:ascii="Times New Roman" w:hAnsi="Times New Roman" w:cs="Times New Roman"/>
                <w:sz w:val="24"/>
                <w:szCs w:val="24"/>
              </w:rPr>
              <w:t xml:space="preserve">Имя </w:t>
            </w:r>
            <w:r w:rsidR="005D2B7E" w:rsidRPr="007834F9">
              <w:rPr>
                <w:rFonts w:ascii="Times New Roman" w:hAnsi="Times New Roman" w:cs="Times New Roman"/>
                <w:sz w:val="24"/>
                <w:szCs w:val="24"/>
              </w:rPr>
              <w:t>пользователя,</w:t>
            </w:r>
            <w:r w:rsidRPr="007834F9">
              <w:rPr>
                <w:rFonts w:ascii="Times New Roman" w:hAnsi="Times New Roman" w:cs="Times New Roman"/>
                <w:sz w:val="24"/>
                <w:szCs w:val="24"/>
              </w:rPr>
              <w:t xml:space="preserve"> зарегистрированного в системе. </w:t>
            </w:r>
          </w:p>
        </w:tc>
      </w:tr>
    </w:tbl>
    <w:p w:rsidR="007834F9" w:rsidRPr="007834F9" w:rsidRDefault="007834F9" w:rsidP="007834F9">
      <w:pPr>
        <w:pStyle w:val="Default"/>
        <w:ind w:firstLine="567"/>
        <w:jc w:val="both"/>
        <w:rPr>
          <w:color w:val="auto"/>
        </w:rPr>
      </w:pPr>
      <w:r w:rsidRPr="007834F9">
        <w:rPr>
          <w:color w:val="auto"/>
        </w:rPr>
        <w:t xml:space="preserve">3. Сохраните полученную информацию в личном каталоге в файле формата </w:t>
      </w:r>
      <w:r w:rsidRPr="007834F9">
        <w:rPr>
          <w:b/>
          <w:bCs/>
          <w:color w:val="auto"/>
        </w:rPr>
        <w:t>ODT</w:t>
      </w:r>
      <w:r w:rsidRPr="007834F9">
        <w:rPr>
          <w:color w:val="auto"/>
        </w:rPr>
        <w:t xml:space="preserve">. </w:t>
      </w:r>
    </w:p>
    <w:p w:rsidR="007834F9" w:rsidRPr="007834F9" w:rsidRDefault="007834F9" w:rsidP="007834F9">
      <w:pPr>
        <w:pStyle w:val="Default"/>
        <w:ind w:firstLine="567"/>
        <w:jc w:val="both"/>
        <w:rPr>
          <w:color w:val="auto"/>
        </w:rPr>
      </w:pPr>
      <w:r w:rsidRPr="007834F9">
        <w:rPr>
          <w:b/>
          <w:bCs/>
          <w:color w:val="auto"/>
        </w:rPr>
        <w:t xml:space="preserve">Задание 4. Выполните мониторинг сетевых подключений. </w:t>
      </w:r>
    </w:p>
    <w:p w:rsidR="007834F9" w:rsidRPr="007834F9" w:rsidRDefault="007834F9" w:rsidP="007834F9">
      <w:pPr>
        <w:pStyle w:val="Default"/>
        <w:ind w:firstLine="567"/>
        <w:jc w:val="both"/>
        <w:rPr>
          <w:color w:val="auto"/>
        </w:rPr>
      </w:pPr>
      <w:r w:rsidRPr="007834F9">
        <w:rPr>
          <w:color w:val="auto"/>
        </w:rPr>
        <w:t xml:space="preserve">1. Запустите оснастку </w:t>
      </w:r>
      <w:r w:rsidRPr="007834F9">
        <w:rPr>
          <w:b/>
          <w:bCs/>
          <w:color w:val="auto"/>
        </w:rPr>
        <w:t xml:space="preserve">Производительность </w:t>
      </w:r>
      <w:r w:rsidRPr="007834F9">
        <w:rPr>
          <w:color w:val="auto"/>
        </w:rPr>
        <w:t>(</w:t>
      </w:r>
      <w:r w:rsidRPr="007834F9">
        <w:rPr>
          <w:b/>
          <w:bCs/>
          <w:i/>
          <w:iCs/>
          <w:color w:val="auto"/>
        </w:rPr>
        <w:t xml:space="preserve">Пуск/ Администрирование/ </w:t>
      </w:r>
      <w:r w:rsidR="005D2B7E" w:rsidRPr="007834F9">
        <w:rPr>
          <w:b/>
          <w:bCs/>
          <w:i/>
          <w:iCs/>
          <w:color w:val="auto"/>
        </w:rPr>
        <w:t>Производительность</w:t>
      </w:r>
      <w:r w:rsidRPr="007834F9">
        <w:rPr>
          <w:color w:val="auto"/>
        </w:rPr>
        <w:t xml:space="preserve">). </w:t>
      </w:r>
    </w:p>
    <w:p w:rsidR="007834F9" w:rsidRPr="007834F9" w:rsidRDefault="007834F9" w:rsidP="007834F9">
      <w:pPr>
        <w:pStyle w:val="a4"/>
        <w:spacing w:after="0" w:line="240" w:lineRule="auto"/>
        <w:ind w:left="0"/>
        <w:jc w:val="both"/>
        <w:rPr>
          <w:rFonts w:ascii="Times New Roman" w:hAnsi="Times New Roman" w:cs="Times New Roman"/>
          <w:sz w:val="24"/>
          <w:szCs w:val="24"/>
          <w:u w:val="single"/>
        </w:rPr>
      </w:pPr>
      <w:r w:rsidRPr="007834F9">
        <w:rPr>
          <w:rFonts w:ascii="Times New Roman" w:hAnsi="Times New Roman" w:cs="Times New Roman"/>
          <w:noProof/>
          <w:sz w:val="24"/>
          <w:szCs w:val="24"/>
          <w:u w:val="single"/>
          <w:lang w:eastAsia="ru-RU"/>
        </w:rPr>
        <w:drawing>
          <wp:inline distT="0" distB="0" distL="0" distR="0">
            <wp:extent cx="4184294" cy="2562511"/>
            <wp:effectExtent l="0" t="0" r="698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5114" cy="2569137"/>
                    </a:xfrm>
                    <a:prstGeom prst="rect">
                      <a:avLst/>
                    </a:prstGeom>
                    <a:noFill/>
                    <a:ln>
                      <a:noFill/>
                    </a:ln>
                  </pic:spPr>
                </pic:pic>
              </a:graphicData>
            </a:graphic>
          </wp:inline>
        </w:drawing>
      </w:r>
    </w:p>
    <w:p w:rsidR="007834F9" w:rsidRPr="007834F9" w:rsidRDefault="007834F9" w:rsidP="007834F9">
      <w:pPr>
        <w:pStyle w:val="Default"/>
        <w:ind w:firstLine="567"/>
        <w:jc w:val="both"/>
        <w:rPr>
          <w:color w:val="auto"/>
        </w:rPr>
      </w:pPr>
      <w:r w:rsidRPr="007834F9">
        <w:rPr>
          <w:i/>
          <w:iCs/>
          <w:color w:val="auto"/>
        </w:rPr>
        <w:t xml:space="preserve">Рисунок 4. Оснастка Производительность </w:t>
      </w:r>
    </w:p>
    <w:p w:rsidR="007834F9" w:rsidRPr="007834F9" w:rsidRDefault="007834F9" w:rsidP="007834F9">
      <w:pPr>
        <w:pStyle w:val="Default"/>
        <w:ind w:firstLine="567"/>
        <w:jc w:val="both"/>
        <w:rPr>
          <w:color w:val="auto"/>
        </w:rPr>
      </w:pPr>
      <w:r w:rsidRPr="007834F9">
        <w:rPr>
          <w:color w:val="auto"/>
        </w:rPr>
        <w:t xml:space="preserve">2. Удалите все счетчики из системного монитора: </w:t>
      </w:r>
    </w:p>
    <w:p w:rsidR="007834F9" w:rsidRPr="007834F9" w:rsidRDefault="007834F9" w:rsidP="007834F9">
      <w:pPr>
        <w:pStyle w:val="Default"/>
        <w:ind w:firstLine="567"/>
        <w:jc w:val="both"/>
        <w:rPr>
          <w:color w:val="auto"/>
        </w:rPr>
      </w:pPr>
      <w:r w:rsidRPr="007834F9">
        <w:rPr>
          <w:color w:val="auto"/>
        </w:rPr>
        <w:t xml:space="preserve"> активируйте </w:t>
      </w:r>
      <w:r w:rsidRPr="007834F9">
        <w:rPr>
          <w:b/>
          <w:bCs/>
          <w:color w:val="auto"/>
        </w:rPr>
        <w:t xml:space="preserve">Системный монитор </w:t>
      </w:r>
      <w:r w:rsidRPr="007834F9">
        <w:rPr>
          <w:color w:val="auto"/>
        </w:rPr>
        <w:t xml:space="preserve">в левой части окна </w:t>
      </w:r>
      <w:r w:rsidRPr="007834F9">
        <w:rPr>
          <w:b/>
          <w:bCs/>
          <w:color w:val="auto"/>
        </w:rPr>
        <w:t>Производительность</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откройте диалоговое окно свойств </w:t>
      </w:r>
      <w:r w:rsidRPr="007834F9">
        <w:rPr>
          <w:b/>
          <w:bCs/>
          <w:color w:val="auto"/>
        </w:rPr>
        <w:t xml:space="preserve">Системного монитора </w:t>
      </w:r>
      <w:r w:rsidRPr="007834F9">
        <w:rPr>
          <w:color w:val="auto"/>
        </w:rPr>
        <w:t xml:space="preserve">кнопкой </w:t>
      </w:r>
      <w:r w:rsidR="005D2B7E" w:rsidRPr="007834F9">
        <w:rPr>
          <w:b/>
          <w:bCs/>
          <w:i/>
          <w:iCs/>
          <w:color w:val="auto"/>
        </w:rPr>
        <w:t>Свойства;</w:t>
      </w:r>
    </w:p>
    <w:p w:rsidR="007834F9" w:rsidRPr="007834F9" w:rsidRDefault="007834F9" w:rsidP="007834F9">
      <w:pPr>
        <w:pStyle w:val="Default"/>
        <w:ind w:firstLine="567"/>
        <w:jc w:val="both"/>
        <w:rPr>
          <w:color w:val="auto"/>
        </w:rPr>
      </w:pPr>
      <w:r w:rsidRPr="007834F9">
        <w:rPr>
          <w:color w:val="auto"/>
        </w:rPr>
        <w:t xml:space="preserve"> перейдите на вкладку </w:t>
      </w:r>
      <w:r w:rsidRPr="007834F9">
        <w:rPr>
          <w:b/>
          <w:bCs/>
          <w:color w:val="auto"/>
        </w:rPr>
        <w:t>Данные</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выделите один из счетчиков и удалите его кнопкой </w:t>
      </w:r>
      <w:r w:rsidRPr="007834F9">
        <w:rPr>
          <w:b/>
          <w:bCs/>
          <w:i/>
          <w:iCs/>
          <w:color w:val="auto"/>
        </w:rPr>
        <w:t>Удалить</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аналогично удалите все остальные счетчики. </w:t>
      </w:r>
    </w:p>
    <w:p w:rsidR="007834F9" w:rsidRPr="007834F9" w:rsidRDefault="007834F9" w:rsidP="007834F9">
      <w:pPr>
        <w:pStyle w:val="Default"/>
        <w:ind w:firstLine="567"/>
        <w:jc w:val="both"/>
        <w:rPr>
          <w:color w:val="auto"/>
        </w:rPr>
      </w:pPr>
      <w:r w:rsidRPr="007834F9">
        <w:rPr>
          <w:color w:val="auto"/>
        </w:rPr>
        <w:t xml:space="preserve">3. Добавьте счетчик активных подключений TCP: </w:t>
      </w:r>
    </w:p>
    <w:p w:rsidR="007834F9" w:rsidRPr="007834F9" w:rsidRDefault="007834F9" w:rsidP="007834F9">
      <w:pPr>
        <w:pStyle w:val="Default"/>
        <w:ind w:firstLine="567"/>
        <w:jc w:val="both"/>
        <w:rPr>
          <w:color w:val="auto"/>
        </w:rPr>
      </w:pPr>
      <w:r w:rsidRPr="007834F9">
        <w:rPr>
          <w:color w:val="auto"/>
        </w:rPr>
        <w:t xml:space="preserve"> активируйте добавление счетчика кнопкой </w:t>
      </w:r>
      <w:r w:rsidRPr="007834F9">
        <w:rPr>
          <w:b/>
          <w:bCs/>
          <w:i/>
          <w:iCs/>
          <w:color w:val="auto"/>
        </w:rPr>
        <w:t>Добавить</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выберите в раскрывающемся списке </w:t>
      </w:r>
      <w:r w:rsidRPr="007834F9">
        <w:rPr>
          <w:b/>
          <w:bCs/>
          <w:color w:val="auto"/>
        </w:rPr>
        <w:t xml:space="preserve">Объект </w:t>
      </w:r>
      <w:r w:rsidRPr="007834F9">
        <w:rPr>
          <w:color w:val="auto"/>
        </w:rPr>
        <w:t xml:space="preserve">– </w:t>
      </w:r>
      <w:r w:rsidRPr="007834F9">
        <w:rPr>
          <w:i/>
          <w:iCs/>
          <w:color w:val="auto"/>
        </w:rPr>
        <w:t>TCPv4</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выберите в списке </w:t>
      </w:r>
      <w:r w:rsidRPr="007834F9">
        <w:rPr>
          <w:b/>
          <w:bCs/>
          <w:color w:val="auto"/>
        </w:rPr>
        <w:t xml:space="preserve">Выбрать счетчик из списка </w:t>
      </w:r>
      <w:r w:rsidRPr="007834F9">
        <w:rPr>
          <w:color w:val="auto"/>
        </w:rPr>
        <w:t xml:space="preserve">– </w:t>
      </w:r>
      <w:r w:rsidRPr="007834F9">
        <w:rPr>
          <w:i/>
          <w:iCs/>
          <w:color w:val="auto"/>
        </w:rPr>
        <w:t>Активных подключений</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просмотрите информацию о добавляемом счетчике, щелкнув по кнопке </w:t>
      </w:r>
      <w:r w:rsidRPr="007834F9">
        <w:rPr>
          <w:b/>
          <w:bCs/>
          <w:i/>
          <w:iCs/>
          <w:color w:val="auto"/>
        </w:rPr>
        <w:t>Объяснение</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добавьте счетчик кнопкой </w:t>
      </w:r>
      <w:r w:rsidRPr="007834F9">
        <w:rPr>
          <w:b/>
          <w:bCs/>
          <w:i/>
          <w:iCs/>
          <w:color w:val="auto"/>
        </w:rPr>
        <w:t>Добавить</w:t>
      </w:r>
      <w:r w:rsidRPr="007834F9">
        <w:rPr>
          <w:color w:val="auto"/>
        </w:rPr>
        <w:t xml:space="preserve">. </w:t>
      </w:r>
    </w:p>
    <w:p w:rsidR="007834F9" w:rsidRPr="007834F9" w:rsidRDefault="007834F9" w:rsidP="007834F9">
      <w:pPr>
        <w:pStyle w:val="Default"/>
        <w:ind w:firstLine="567"/>
        <w:jc w:val="both"/>
        <w:rPr>
          <w:color w:val="auto"/>
        </w:rPr>
      </w:pPr>
      <w:r w:rsidRPr="007834F9">
        <w:rPr>
          <w:noProof/>
          <w:color w:val="auto"/>
          <w:lang w:eastAsia="ru-RU"/>
        </w:rPr>
        <w:drawing>
          <wp:inline distT="0" distB="0" distL="0" distR="0">
            <wp:extent cx="2911450" cy="2336746"/>
            <wp:effectExtent l="0" t="0" r="3810" b="698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1249" cy="2344611"/>
                    </a:xfrm>
                    <a:prstGeom prst="rect">
                      <a:avLst/>
                    </a:prstGeom>
                    <a:noFill/>
                    <a:ln>
                      <a:noFill/>
                    </a:ln>
                  </pic:spPr>
                </pic:pic>
              </a:graphicData>
            </a:graphic>
          </wp:inline>
        </w:drawing>
      </w:r>
    </w:p>
    <w:p w:rsidR="007834F9" w:rsidRPr="007834F9" w:rsidRDefault="007834F9" w:rsidP="007834F9">
      <w:pPr>
        <w:pStyle w:val="Default"/>
        <w:ind w:firstLine="567"/>
        <w:jc w:val="both"/>
        <w:rPr>
          <w:color w:val="auto"/>
        </w:rPr>
      </w:pPr>
      <w:r w:rsidRPr="007834F9">
        <w:rPr>
          <w:i/>
          <w:iCs/>
          <w:color w:val="auto"/>
        </w:rPr>
        <w:t xml:space="preserve">Рисунок 5. Добавление счетчика. </w:t>
      </w:r>
    </w:p>
    <w:p w:rsidR="007834F9" w:rsidRPr="007834F9" w:rsidRDefault="007834F9" w:rsidP="007834F9">
      <w:pPr>
        <w:pStyle w:val="Default"/>
        <w:ind w:firstLine="567"/>
        <w:jc w:val="both"/>
        <w:rPr>
          <w:color w:val="auto"/>
        </w:rPr>
      </w:pPr>
      <w:r w:rsidRPr="007834F9">
        <w:rPr>
          <w:color w:val="auto"/>
        </w:rPr>
        <w:t xml:space="preserve"> самостоятельно добавьте счетчик </w:t>
      </w:r>
      <w:r w:rsidRPr="007834F9">
        <w:rPr>
          <w:b/>
          <w:bCs/>
          <w:i/>
          <w:iCs/>
          <w:color w:val="auto"/>
        </w:rPr>
        <w:t xml:space="preserve">Всего байт/сек </w:t>
      </w:r>
      <w:r w:rsidRPr="007834F9">
        <w:rPr>
          <w:color w:val="auto"/>
        </w:rPr>
        <w:t xml:space="preserve">для объекта </w:t>
      </w:r>
      <w:r w:rsidRPr="007834F9">
        <w:rPr>
          <w:b/>
          <w:bCs/>
          <w:i/>
          <w:iCs/>
          <w:color w:val="auto"/>
        </w:rPr>
        <w:t>Сервер</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закройте окно добавления счетчиков кнопкой </w:t>
      </w:r>
      <w:r w:rsidRPr="007834F9">
        <w:rPr>
          <w:b/>
          <w:bCs/>
          <w:i/>
          <w:iCs/>
          <w:color w:val="auto"/>
        </w:rPr>
        <w:t>Закрыть</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4. Закройте диалоговое окно свойств </w:t>
      </w:r>
      <w:r w:rsidRPr="007834F9">
        <w:rPr>
          <w:b/>
          <w:bCs/>
          <w:color w:val="auto"/>
        </w:rPr>
        <w:t xml:space="preserve">Системного монитора </w:t>
      </w:r>
      <w:r w:rsidRPr="007834F9">
        <w:rPr>
          <w:color w:val="auto"/>
        </w:rPr>
        <w:t xml:space="preserve">кнопкой </w:t>
      </w:r>
      <w:r w:rsidRPr="007834F9">
        <w:rPr>
          <w:b/>
          <w:bCs/>
          <w:i/>
          <w:iCs/>
          <w:color w:val="auto"/>
        </w:rPr>
        <w:t>ОК</w:t>
      </w:r>
      <w:r w:rsidRPr="007834F9">
        <w:rPr>
          <w:color w:val="auto"/>
        </w:rPr>
        <w:t xml:space="preserve">. </w:t>
      </w:r>
      <w:r w:rsidRPr="007834F9">
        <w:rPr>
          <w:i/>
          <w:iCs/>
          <w:color w:val="auto"/>
        </w:rPr>
        <w:t xml:space="preserve">В правой области начнет отображаться информация добавленных счетчиков в графическом виде. </w:t>
      </w:r>
    </w:p>
    <w:p w:rsidR="007834F9" w:rsidRPr="007834F9" w:rsidRDefault="007834F9" w:rsidP="007834F9">
      <w:pPr>
        <w:pStyle w:val="Default"/>
        <w:ind w:firstLine="567"/>
        <w:jc w:val="both"/>
        <w:rPr>
          <w:color w:val="auto"/>
        </w:rPr>
      </w:pPr>
      <w:r w:rsidRPr="007834F9">
        <w:rPr>
          <w:color w:val="auto"/>
        </w:rPr>
        <w:t xml:space="preserve">5. Переключите вид отображения информации счетчиков в текстовый вид кнопкой </w:t>
      </w:r>
      <w:r w:rsidRPr="007834F9">
        <w:rPr>
          <w:b/>
          <w:bCs/>
          <w:i/>
          <w:iCs/>
          <w:color w:val="auto"/>
        </w:rPr>
        <w:t>Просмотр отчета</w:t>
      </w:r>
      <w:r w:rsidRPr="007834F9">
        <w:rPr>
          <w:b/>
          <w:bCs/>
          <w:i/>
          <w:iCs/>
          <w:noProof/>
          <w:color w:val="auto"/>
          <w:lang w:eastAsia="ru-RU"/>
        </w:rPr>
        <w:drawing>
          <wp:inline distT="0" distB="0" distL="0" distR="0">
            <wp:extent cx="255905" cy="1905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905" cy="190500"/>
                    </a:xfrm>
                    <a:prstGeom prst="rect">
                      <a:avLst/>
                    </a:prstGeom>
                    <a:noFill/>
                    <a:ln>
                      <a:noFill/>
                    </a:ln>
                  </pic:spPr>
                </pic:pic>
              </a:graphicData>
            </a:graphic>
          </wp:inline>
        </w:drawing>
      </w:r>
      <w:r w:rsidRPr="007834F9">
        <w:rPr>
          <w:color w:val="auto"/>
        </w:rPr>
        <w:t xml:space="preserve">на панели инструментов. </w:t>
      </w:r>
    </w:p>
    <w:p w:rsidR="007834F9" w:rsidRPr="007834F9" w:rsidRDefault="007834F9" w:rsidP="007834F9">
      <w:pPr>
        <w:pStyle w:val="Default"/>
        <w:ind w:firstLine="567"/>
        <w:jc w:val="both"/>
        <w:rPr>
          <w:color w:val="auto"/>
        </w:rPr>
      </w:pPr>
      <w:r w:rsidRPr="007834F9">
        <w:rPr>
          <w:color w:val="auto"/>
        </w:rPr>
        <w:t xml:space="preserve">6. Настройте автоматический сбор информации о загруженности сервера в период </w:t>
      </w:r>
      <w:r w:rsidRPr="007834F9">
        <w:rPr>
          <w:b/>
          <w:bCs/>
          <w:color w:val="auto"/>
        </w:rPr>
        <w:t xml:space="preserve">с </w:t>
      </w:r>
      <w:r w:rsidRPr="007834F9">
        <w:rPr>
          <w:color w:val="auto"/>
        </w:rPr>
        <w:t xml:space="preserve">8.00 </w:t>
      </w:r>
      <w:r w:rsidRPr="007834F9">
        <w:rPr>
          <w:b/>
          <w:bCs/>
          <w:color w:val="auto"/>
        </w:rPr>
        <w:t xml:space="preserve">до </w:t>
      </w:r>
      <w:r w:rsidRPr="007834F9">
        <w:rPr>
          <w:color w:val="auto"/>
        </w:rPr>
        <w:t xml:space="preserve">17.00: </w:t>
      </w:r>
    </w:p>
    <w:p w:rsidR="007834F9" w:rsidRPr="007834F9" w:rsidRDefault="007834F9" w:rsidP="007834F9">
      <w:pPr>
        <w:pStyle w:val="Default"/>
        <w:ind w:firstLine="567"/>
        <w:jc w:val="both"/>
        <w:rPr>
          <w:color w:val="auto"/>
        </w:rPr>
      </w:pPr>
      <w:r w:rsidRPr="007834F9">
        <w:rPr>
          <w:color w:val="auto"/>
        </w:rPr>
        <w:t xml:space="preserve"> активируйте раздел </w:t>
      </w:r>
      <w:r w:rsidRPr="007834F9">
        <w:rPr>
          <w:b/>
          <w:bCs/>
          <w:color w:val="auto"/>
        </w:rPr>
        <w:t xml:space="preserve">Журналы счетчиков </w:t>
      </w:r>
      <w:r w:rsidRPr="007834F9">
        <w:rPr>
          <w:color w:val="auto"/>
        </w:rPr>
        <w:t xml:space="preserve">в левой части окна </w:t>
      </w:r>
      <w:r w:rsidRPr="007834F9">
        <w:rPr>
          <w:b/>
          <w:bCs/>
          <w:color w:val="auto"/>
        </w:rPr>
        <w:t>Производительность</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активируйте создание новых параметров журнала (</w:t>
      </w:r>
      <w:r w:rsidRPr="007834F9">
        <w:rPr>
          <w:b/>
          <w:bCs/>
          <w:i/>
          <w:iCs/>
          <w:color w:val="auto"/>
        </w:rPr>
        <w:t>Действие/Новые параметры журнала</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введите название журнала в поле </w:t>
      </w:r>
      <w:r w:rsidRPr="007834F9">
        <w:rPr>
          <w:b/>
          <w:bCs/>
          <w:color w:val="auto"/>
        </w:rPr>
        <w:t xml:space="preserve">Имя </w:t>
      </w:r>
      <w:r w:rsidRPr="007834F9">
        <w:rPr>
          <w:color w:val="auto"/>
        </w:rPr>
        <w:t xml:space="preserve">- </w:t>
      </w:r>
      <w:r w:rsidRPr="007834F9">
        <w:rPr>
          <w:i/>
          <w:iCs/>
          <w:color w:val="auto"/>
        </w:rPr>
        <w:t xml:space="preserve">Дневная нагрузка </w:t>
      </w:r>
      <w:r w:rsidRPr="007834F9">
        <w:rPr>
          <w:color w:val="auto"/>
        </w:rPr>
        <w:t>и подтвер</w:t>
      </w:r>
      <w:r w:rsidR="005D2B7E">
        <w:rPr>
          <w:color w:val="auto"/>
        </w:rPr>
        <w:t>д</w:t>
      </w:r>
      <w:r w:rsidRPr="007834F9">
        <w:rPr>
          <w:color w:val="auto"/>
        </w:rPr>
        <w:t xml:space="preserve">ите кнопкой </w:t>
      </w:r>
      <w:r w:rsidRPr="007834F9">
        <w:rPr>
          <w:b/>
          <w:bCs/>
          <w:i/>
          <w:iCs/>
          <w:color w:val="auto"/>
        </w:rPr>
        <w:t>ОК</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добавьте объект </w:t>
      </w:r>
      <w:r w:rsidRPr="007834F9">
        <w:rPr>
          <w:b/>
          <w:bCs/>
          <w:color w:val="auto"/>
        </w:rPr>
        <w:t>Сервер</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1. откройте окно добавления объектов кнопкой </w:t>
      </w:r>
      <w:r w:rsidRPr="007834F9">
        <w:rPr>
          <w:b/>
          <w:bCs/>
          <w:i/>
          <w:iCs/>
          <w:color w:val="auto"/>
        </w:rPr>
        <w:t>Добавить объект</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2. выделите в списке </w:t>
      </w:r>
      <w:r w:rsidRPr="007834F9">
        <w:rPr>
          <w:b/>
          <w:bCs/>
          <w:color w:val="auto"/>
        </w:rPr>
        <w:t xml:space="preserve">Объект </w:t>
      </w:r>
      <w:r w:rsidRPr="007834F9">
        <w:rPr>
          <w:color w:val="auto"/>
        </w:rPr>
        <w:t xml:space="preserve">– </w:t>
      </w:r>
      <w:r w:rsidRPr="007834F9">
        <w:rPr>
          <w:i/>
          <w:iCs/>
          <w:color w:val="auto"/>
        </w:rPr>
        <w:t>Сервер</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3. добавьте объект кнопкой </w:t>
      </w:r>
      <w:r w:rsidRPr="007834F9">
        <w:rPr>
          <w:b/>
          <w:bCs/>
          <w:i/>
          <w:iCs/>
          <w:color w:val="auto"/>
        </w:rPr>
        <w:t>Добавить</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4. закройте окно добавления объектов кнопкой </w:t>
      </w:r>
      <w:r w:rsidRPr="007834F9">
        <w:rPr>
          <w:b/>
          <w:bCs/>
          <w:i/>
          <w:iCs/>
          <w:color w:val="auto"/>
        </w:rPr>
        <w:t>Закрыть</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аналогично добавьте объект </w:t>
      </w:r>
      <w:r w:rsidRPr="007834F9">
        <w:rPr>
          <w:b/>
          <w:bCs/>
          <w:color w:val="auto"/>
        </w:rPr>
        <w:t>Сетевой интерфейс</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установите время сбора данных: </w:t>
      </w:r>
    </w:p>
    <w:p w:rsidR="007834F9" w:rsidRPr="007834F9" w:rsidRDefault="007834F9" w:rsidP="007834F9">
      <w:pPr>
        <w:pStyle w:val="Default"/>
        <w:ind w:firstLine="567"/>
        <w:jc w:val="both"/>
        <w:rPr>
          <w:color w:val="auto"/>
        </w:rPr>
      </w:pPr>
      <w:r w:rsidRPr="007834F9">
        <w:rPr>
          <w:color w:val="auto"/>
        </w:rPr>
        <w:t xml:space="preserve">1. перейдите на вкладку </w:t>
      </w:r>
      <w:r w:rsidRPr="007834F9">
        <w:rPr>
          <w:b/>
          <w:bCs/>
          <w:color w:val="auto"/>
        </w:rPr>
        <w:t>Расписание</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2. установите в поле </w:t>
      </w:r>
      <w:r w:rsidRPr="007834F9">
        <w:rPr>
          <w:b/>
          <w:bCs/>
          <w:color w:val="auto"/>
        </w:rPr>
        <w:t xml:space="preserve">Время </w:t>
      </w:r>
      <w:r w:rsidRPr="007834F9">
        <w:rPr>
          <w:color w:val="auto"/>
        </w:rPr>
        <w:t xml:space="preserve">– </w:t>
      </w:r>
      <w:r w:rsidRPr="007834F9">
        <w:rPr>
          <w:i/>
          <w:iCs/>
          <w:color w:val="auto"/>
        </w:rPr>
        <w:t>8.00</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3. установите время остановки – </w:t>
      </w:r>
      <w:r w:rsidRPr="007834F9">
        <w:rPr>
          <w:i/>
          <w:iCs/>
          <w:color w:val="auto"/>
        </w:rPr>
        <w:t>17.00</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закройте диалоговое окно параметров нового журнала кнопкой </w:t>
      </w:r>
      <w:r w:rsidRPr="007834F9">
        <w:rPr>
          <w:b/>
          <w:bCs/>
          <w:i/>
          <w:iCs/>
          <w:color w:val="auto"/>
        </w:rPr>
        <w:t>ОК</w:t>
      </w:r>
      <w:r w:rsidRPr="007834F9">
        <w:rPr>
          <w:color w:val="auto"/>
        </w:rPr>
        <w:t xml:space="preserve">. </w:t>
      </w:r>
      <w:r w:rsidRPr="007834F9">
        <w:rPr>
          <w:i/>
          <w:iCs/>
          <w:color w:val="auto"/>
        </w:rPr>
        <w:t xml:space="preserve">В правой части окна </w:t>
      </w:r>
      <w:r w:rsidRPr="007834F9">
        <w:rPr>
          <w:b/>
          <w:bCs/>
          <w:i/>
          <w:iCs/>
          <w:color w:val="auto"/>
        </w:rPr>
        <w:t xml:space="preserve">Производительность </w:t>
      </w:r>
      <w:r w:rsidRPr="007834F9">
        <w:rPr>
          <w:i/>
          <w:iCs/>
          <w:color w:val="auto"/>
        </w:rPr>
        <w:t xml:space="preserve">появится новый журнал. Просмотреть результат работы журнала можно в папке </w:t>
      </w:r>
      <w:r w:rsidRPr="007834F9">
        <w:rPr>
          <w:b/>
          <w:bCs/>
          <w:i/>
          <w:iCs/>
          <w:color w:val="auto"/>
        </w:rPr>
        <w:t>C:\perflogs</w:t>
      </w:r>
      <w:r w:rsidRPr="007834F9">
        <w:rPr>
          <w:i/>
          <w:iCs/>
          <w:color w:val="auto"/>
        </w:rPr>
        <w:t xml:space="preserve">. </w:t>
      </w:r>
    </w:p>
    <w:p w:rsidR="007834F9" w:rsidRPr="007834F9" w:rsidRDefault="007834F9" w:rsidP="007834F9">
      <w:pPr>
        <w:pStyle w:val="Default"/>
        <w:ind w:firstLine="567"/>
        <w:jc w:val="both"/>
        <w:rPr>
          <w:color w:val="auto"/>
        </w:rPr>
      </w:pPr>
      <w:r w:rsidRPr="007834F9">
        <w:rPr>
          <w:color w:val="auto"/>
        </w:rPr>
        <w:t xml:space="preserve">7. Настройте оповещение, если количество доступной памяти станет менее </w:t>
      </w:r>
      <w:r w:rsidRPr="007834F9">
        <w:rPr>
          <w:b/>
          <w:bCs/>
          <w:i/>
          <w:iCs/>
          <w:color w:val="auto"/>
        </w:rPr>
        <w:t>100 Мб</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активируйте раздел </w:t>
      </w:r>
      <w:r w:rsidRPr="007834F9">
        <w:rPr>
          <w:b/>
          <w:bCs/>
          <w:color w:val="auto"/>
        </w:rPr>
        <w:t xml:space="preserve">Оповещения </w:t>
      </w:r>
      <w:r w:rsidRPr="007834F9">
        <w:rPr>
          <w:color w:val="auto"/>
        </w:rPr>
        <w:t xml:space="preserve">в левой части оснастки </w:t>
      </w:r>
      <w:r w:rsidRPr="007834F9">
        <w:rPr>
          <w:b/>
          <w:bCs/>
          <w:color w:val="auto"/>
        </w:rPr>
        <w:t>Производительность</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откройте диалоговое окно </w:t>
      </w:r>
      <w:r w:rsidRPr="007834F9">
        <w:rPr>
          <w:b/>
          <w:bCs/>
          <w:color w:val="auto"/>
        </w:rPr>
        <w:t xml:space="preserve">Новые параметры оповещения </w:t>
      </w:r>
      <w:r w:rsidRPr="007834F9">
        <w:rPr>
          <w:color w:val="auto"/>
        </w:rPr>
        <w:t>(</w:t>
      </w:r>
      <w:r w:rsidRPr="007834F9">
        <w:rPr>
          <w:b/>
          <w:bCs/>
          <w:i/>
          <w:iCs/>
          <w:color w:val="auto"/>
        </w:rPr>
        <w:t>Действия/Новые параметры оповещения</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введите </w:t>
      </w:r>
      <w:r w:rsidRPr="007834F9">
        <w:rPr>
          <w:b/>
          <w:bCs/>
          <w:color w:val="auto"/>
        </w:rPr>
        <w:t xml:space="preserve">имя новых параметров </w:t>
      </w:r>
      <w:r w:rsidRPr="007834F9">
        <w:rPr>
          <w:color w:val="auto"/>
        </w:rPr>
        <w:t xml:space="preserve">- </w:t>
      </w:r>
      <w:r w:rsidRPr="007834F9">
        <w:rPr>
          <w:i/>
          <w:iCs/>
          <w:color w:val="auto"/>
        </w:rPr>
        <w:t xml:space="preserve">Мало памяти </w:t>
      </w:r>
      <w:r w:rsidRPr="007834F9">
        <w:rPr>
          <w:color w:val="auto"/>
        </w:rPr>
        <w:t xml:space="preserve">и подтвердите ввод кнопкой </w:t>
      </w:r>
      <w:r w:rsidRPr="007834F9">
        <w:rPr>
          <w:b/>
          <w:bCs/>
          <w:i/>
          <w:iCs/>
          <w:color w:val="auto"/>
        </w:rPr>
        <w:t>ОК</w:t>
      </w:r>
      <w:r w:rsidRPr="007834F9">
        <w:rPr>
          <w:color w:val="auto"/>
        </w:rPr>
        <w:t xml:space="preserve">; </w:t>
      </w:r>
    </w:p>
    <w:p w:rsidR="007834F9" w:rsidRPr="007834F9" w:rsidRDefault="007834F9" w:rsidP="007834F9">
      <w:pPr>
        <w:pStyle w:val="Default"/>
        <w:ind w:firstLine="567"/>
        <w:jc w:val="both"/>
        <w:rPr>
          <w:color w:val="auto"/>
        </w:rPr>
      </w:pPr>
      <w:r w:rsidRPr="007834F9">
        <w:rPr>
          <w:noProof/>
          <w:color w:val="auto"/>
          <w:lang w:eastAsia="ru-RU"/>
        </w:rPr>
        <w:drawing>
          <wp:inline distT="0" distB="0" distL="0" distR="0">
            <wp:extent cx="2355495" cy="968797"/>
            <wp:effectExtent l="0" t="0" r="6985" b="317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0651" cy="975031"/>
                    </a:xfrm>
                    <a:prstGeom prst="rect">
                      <a:avLst/>
                    </a:prstGeom>
                    <a:noFill/>
                    <a:ln>
                      <a:noFill/>
                    </a:ln>
                  </pic:spPr>
                </pic:pic>
              </a:graphicData>
            </a:graphic>
          </wp:inline>
        </w:drawing>
      </w:r>
    </w:p>
    <w:p w:rsidR="007834F9" w:rsidRPr="007834F9" w:rsidRDefault="007834F9" w:rsidP="007834F9">
      <w:pPr>
        <w:pStyle w:val="Default"/>
        <w:ind w:firstLine="567"/>
        <w:jc w:val="both"/>
        <w:rPr>
          <w:color w:val="auto"/>
        </w:rPr>
      </w:pPr>
      <w:r w:rsidRPr="007834F9">
        <w:rPr>
          <w:i/>
          <w:iCs/>
          <w:color w:val="auto"/>
        </w:rPr>
        <w:t xml:space="preserve">Рисунок 6. Ввод имени новых параметров оповещения. </w:t>
      </w:r>
    </w:p>
    <w:p w:rsidR="007834F9" w:rsidRPr="007834F9" w:rsidRDefault="007834F9" w:rsidP="007834F9">
      <w:pPr>
        <w:pStyle w:val="Default"/>
        <w:ind w:firstLine="567"/>
        <w:jc w:val="both"/>
        <w:rPr>
          <w:color w:val="auto"/>
        </w:rPr>
      </w:pPr>
      <w:r w:rsidRPr="007834F9">
        <w:rPr>
          <w:color w:val="auto"/>
        </w:rPr>
        <w:t xml:space="preserve"> введите в поле </w:t>
      </w:r>
      <w:r w:rsidRPr="007834F9">
        <w:rPr>
          <w:b/>
          <w:bCs/>
          <w:color w:val="auto"/>
        </w:rPr>
        <w:t xml:space="preserve">Комментарий </w:t>
      </w:r>
      <w:r w:rsidRPr="007834F9">
        <w:rPr>
          <w:color w:val="auto"/>
        </w:rPr>
        <w:t xml:space="preserve">– </w:t>
      </w:r>
      <w:r w:rsidRPr="007834F9">
        <w:rPr>
          <w:i/>
          <w:iCs/>
          <w:color w:val="auto"/>
        </w:rPr>
        <w:t>Оповещение о малом количестве оперативной памяти</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добавьте счетчик </w:t>
      </w:r>
      <w:r w:rsidRPr="007834F9">
        <w:rPr>
          <w:b/>
          <w:bCs/>
          <w:i/>
          <w:iCs/>
          <w:color w:val="auto"/>
        </w:rPr>
        <w:t xml:space="preserve">Доступно МБ </w:t>
      </w:r>
      <w:r w:rsidRPr="007834F9">
        <w:rPr>
          <w:color w:val="auto"/>
        </w:rPr>
        <w:t xml:space="preserve">для объекта </w:t>
      </w:r>
      <w:r w:rsidRPr="007834F9">
        <w:rPr>
          <w:b/>
          <w:bCs/>
          <w:color w:val="auto"/>
        </w:rPr>
        <w:t>Память</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введите в поле </w:t>
      </w:r>
      <w:r w:rsidRPr="007834F9">
        <w:rPr>
          <w:b/>
          <w:bCs/>
          <w:color w:val="auto"/>
        </w:rPr>
        <w:t xml:space="preserve">Порог </w:t>
      </w:r>
      <w:r w:rsidRPr="007834F9">
        <w:rPr>
          <w:color w:val="auto"/>
        </w:rPr>
        <w:t xml:space="preserve">значение, при котором должно срабатывать оповещение – </w:t>
      </w:r>
      <w:r w:rsidRPr="007834F9">
        <w:rPr>
          <w:i/>
          <w:iCs/>
          <w:color w:val="auto"/>
        </w:rPr>
        <w:t>100</w:t>
      </w:r>
      <w:r w:rsidRPr="007834F9">
        <w:rPr>
          <w:color w:val="auto"/>
        </w:rPr>
        <w:t xml:space="preserve">; </w:t>
      </w:r>
    </w:p>
    <w:p w:rsidR="007834F9" w:rsidRPr="007834F9" w:rsidRDefault="007834F9" w:rsidP="007834F9">
      <w:pPr>
        <w:pStyle w:val="Default"/>
        <w:ind w:firstLine="567"/>
        <w:jc w:val="both"/>
        <w:rPr>
          <w:color w:val="auto"/>
        </w:rPr>
      </w:pPr>
      <w:r w:rsidRPr="007834F9">
        <w:rPr>
          <w:noProof/>
          <w:color w:val="auto"/>
          <w:lang w:eastAsia="ru-RU"/>
        </w:rPr>
        <w:drawing>
          <wp:inline distT="0" distB="0" distL="0" distR="0">
            <wp:extent cx="2435962" cy="2642808"/>
            <wp:effectExtent l="0" t="0" r="2540" b="571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1414" cy="2648723"/>
                    </a:xfrm>
                    <a:prstGeom prst="rect">
                      <a:avLst/>
                    </a:prstGeom>
                    <a:noFill/>
                    <a:ln>
                      <a:noFill/>
                    </a:ln>
                  </pic:spPr>
                </pic:pic>
              </a:graphicData>
            </a:graphic>
          </wp:inline>
        </w:drawing>
      </w:r>
    </w:p>
    <w:p w:rsidR="007834F9" w:rsidRPr="007834F9" w:rsidRDefault="007834F9" w:rsidP="007834F9">
      <w:pPr>
        <w:pStyle w:val="13"/>
        <w:jc w:val="both"/>
        <w:rPr>
          <w:sz w:val="24"/>
          <w:szCs w:val="24"/>
        </w:rPr>
      </w:pPr>
      <w:r w:rsidRPr="007834F9">
        <w:rPr>
          <w:sz w:val="24"/>
          <w:szCs w:val="24"/>
        </w:rPr>
        <w:t xml:space="preserve">Рисунок 7. Установка параметров оповещения. </w:t>
      </w:r>
    </w:p>
    <w:p w:rsidR="007834F9" w:rsidRPr="007834F9" w:rsidRDefault="007834F9" w:rsidP="007834F9">
      <w:pPr>
        <w:pStyle w:val="Default"/>
        <w:ind w:firstLine="567"/>
        <w:jc w:val="both"/>
        <w:rPr>
          <w:color w:val="auto"/>
        </w:rPr>
      </w:pPr>
      <w:r w:rsidRPr="007834F9">
        <w:rPr>
          <w:color w:val="auto"/>
        </w:rPr>
        <w:t xml:space="preserve"> задайте действие, которое должно срабатывать при установленном условии: </w:t>
      </w:r>
    </w:p>
    <w:p w:rsidR="007834F9" w:rsidRPr="007834F9" w:rsidRDefault="007834F9" w:rsidP="007834F9">
      <w:pPr>
        <w:pStyle w:val="Default"/>
        <w:ind w:firstLine="567"/>
        <w:jc w:val="both"/>
        <w:rPr>
          <w:color w:val="auto"/>
        </w:rPr>
      </w:pPr>
      <w:r w:rsidRPr="007834F9">
        <w:rPr>
          <w:color w:val="auto"/>
        </w:rPr>
        <w:t xml:space="preserve">1. перейдите на вкладку </w:t>
      </w:r>
      <w:r w:rsidRPr="007834F9">
        <w:rPr>
          <w:b/>
          <w:bCs/>
          <w:color w:val="auto"/>
        </w:rPr>
        <w:t>Действие</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2. установите флажок </w:t>
      </w:r>
      <w:r w:rsidRPr="007834F9">
        <w:rPr>
          <w:i/>
          <w:iCs/>
          <w:color w:val="auto"/>
        </w:rPr>
        <w:t xml:space="preserve">Послать сетевоe сообщение </w:t>
      </w:r>
      <w:r w:rsidRPr="007834F9">
        <w:rPr>
          <w:color w:val="auto"/>
        </w:rPr>
        <w:t xml:space="preserve">и введите в поле текст сообщения - </w:t>
      </w:r>
      <w:r w:rsidRPr="007834F9">
        <w:rPr>
          <w:i/>
          <w:iCs/>
          <w:color w:val="auto"/>
        </w:rPr>
        <w:t>Слишком мало памяти</w:t>
      </w:r>
      <w:r w:rsidRPr="007834F9">
        <w:rPr>
          <w:color w:val="auto"/>
        </w:rPr>
        <w:t xml:space="preserve">; </w:t>
      </w:r>
    </w:p>
    <w:p w:rsidR="007834F9" w:rsidRDefault="007834F9" w:rsidP="007834F9">
      <w:pPr>
        <w:pStyle w:val="Default"/>
        <w:ind w:firstLine="567"/>
        <w:jc w:val="both"/>
        <w:rPr>
          <w:color w:val="auto"/>
        </w:rPr>
      </w:pPr>
      <w:r w:rsidRPr="007834F9">
        <w:rPr>
          <w:color w:val="auto"/>
        </w:rPr>
        <w:t xml:space="preserve"> завершите настройку оповещения кнопкой </w:t>
      </w:r>
      <w:r w:rsidRPr="007834F9">
        <w:rPr>
          <w:b/>
          <w:bCs/>
          <w:i/>
          <w:iCs/>
          <w:color w:val="auto"/>
        </w:rPr>
        <w:t>ОК</w:t>
      </w:r>
      <w:r w:rsidRPr="007834F9">
        <w:rPr>
          <w:color w:val="auto"/>
        </w:rPr>
        <w:t xml:space="preserve">. </w:t>
      </w:r>
    </w:p>
    <w:p w:rsidR="007834F9" w:rsidRPr="007834F9" w:rsidRDefault="007834F9" w:rsidP="007834F9">
      <w:pPr>
        <w:pStyle w:val="Default"/>
        <w:ind w:firstLine="567"/>
        <w:jc w:val="both"/>
        <w:rPr>
          <w:color w:val="auto"/>
        </w:rPr>
      </w:pPr>
      <w:r w:rsidRPr="007834F9">
        <w:rPr>
          <w:noProof/>
          <w:color w:val="auto"/>
          <w:lang w:eastAsia="ru-RU"/>
        </w:rPr>
        <w:drawing>
          <wp:inline distT="0" distB="0" distL="0" distR="0">
            <wp:extent cx="2245767" cy="2442793"/>
            <wp:effectExtent l="0" t="0" r="254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9253" cy="2446585"/>
                    </a:xfrm>
                    <a:prstGeom prst="rect">
                      <a:avLst/>
                    </a:prstGeom>
                    <a:noFill/>
                    <a:ln>
                      <a:noFill/>
                    </a:ln>
                  </pic:spPr>
                </pic:pic>
              </a:graphicData>
            </a:graphic>
          </wp:inline>
        </w:drawing>
      </w:r>
    </w:p>
    <w:p w:rsidR="007834F9" w:rsidRPr="007834F9" w:rsidRDefault="007834F9" w:rsidP="007834F9">
      <w:pPr>
        <w:pStyle w:val="Default"/>
        <w:ind w:firstLine="567"/>
        <w:jc w:val="both"/>
        <w:rPr>
          <w:color w:val="auto"/>
        </w:rPr>
      </w:pPr>
      <w:r w:rsidRPr="007834F9">
        <w:rPr>
          <w:i/>
          <w:iCs/>
          <w:color w:val="auto"/>
        </w:rPr>
        <w:t xml:space="preserve">Рисунок 8. Диалоговое окно свойств параметров оповещения. </w:t>
      </w:r>
    </w:p>
    <w:p w:rsidR="007834F9" w:rsidRPr="007834F9" w:rsidRDefault="007834F9" w:rsidP="007834F9">
      <w:pPr>
        <w:pStyle w:val="Default"/>
        <w:ind w:firstLine="567"/>
        <w:jc w:val="both"/>
        <w:rPr>
          <w:color w:val="auto"/>
        </w:rPr>
      </w:pPr>
      <w:r w:rsidRPr="007834F9">
        <w:rPr>
          <w:b/>
          <w:bCs/>
          <w:color w:val="auto"/>
        </w:rPr>
        <w:t xml:space="preserve">Задание 5. Выполните просмотр событий. </w:t>
      </w:r>
    </w:p>
    <w:p w:rsidR="007834F9" w:rsidRPr="007834F9" w:rsidRDefault="007834F9" w:rsidP="007834F9">
      <w:pPr>
        <w:pStyle w:val="Default"/>
        <w:ind w:firstLine="567"/>
        <w:jc w:val="both"/>
        <w:rPr>
          <w:color w:val="auto"/>
        </w:rPr>
      </w:pPr>
      <w:r w:rsidRPr="007834F9">
        <w:rPr>
          <w:color w:val="auto"/>
        </w:rPr>
        <w:t xml:space="preserve">1. Откройте оснастку </w:t>
      </w:r>
      <w:r w:rsidRPr="007834F9">
        <w:rPr>
          <w:b/>
          <w:bCs/>
          <w:color w:val="auto"/>
        </w:rPr>
        <w:t xml:space="preserve">Управление компьютером </w:t>
      </w:r>
      <w:r w:rsidRPr="007834F9">
        <w:rPr>
          <w:color w:val="auto"/>
        </w:rPr>
        <w:t>(</w:t>
      </w:r>
      <w:r w:rsidRPr="007834F9">
        <w:rPr>
          <w:b/>
          <w:bCs/>
          <w:i/>
          <w:iCs/>
          <w:color w:val="auto"/>
        </w:rPr>
        <w:t>Пуск/Администрирование/Управление компьютером</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2. Разверните узел </w:t>
      </w:r>
      <w:r w:rsidRPr="007834F9">
        <w:rPr>
          <w:b/>
          <w:bCs/>
          <w:color w:val="auto"/>
        </w:rPr>
        <w:t>Просмотр событий</w:t>
      </w:r>
      <w:r w:rsidRPr="007834F9">
        <w:rPr>
          <w:color w:val="auto"/>
        </w:rPr>
        <w:t xml:space="preserve">. </w:t>
      </w:r>
    </w:p>
    <w:p w:rsidR="007834F9" w:rsidRPr="007834F9" w:rsidRDefault="007834F9" w:rsidP="007834F9">
      <w:pPr>
        <w:pStyle w:val="Default"/>
        <w:ind w:firstLine="567"/>
        <w:jc w:val="both"/>
        <w:rPr>
          <w:color w:val="auto"/>
        </w:rPr>
      </w:pPr>
      <w:r w:rsidRPr="007834F9">
        <w:rPr>
          <w:noProof/>
          <w:color w:val="auto"/>
          <w:lang w:eastAsia="ru-RU"/>
        </w:rPr>
        <w:drawing>
          <wp:inline distT="0" distB="0" distL="0" distR="0">
            <wp:extent cx="3072384" cy="2537283"/>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4368" cy="2538922"/>
                    </a:xfrm>
                    <a:prstGeom prst="rect">
                      <a:avLst/>
                    </a:prstGeom>
                    <a:noFill/>
                    <a:ln>
                      <a:noFill/>
                    </a:ln>
                  </pic:spPr>
                </pic:pic>
              </a:graphicData>
            </a:graphic>
          </wp:inline>
        </w:drawing>
      </w:r>
    </w:p>
    <w:p w:rsidR="007834F9" w:rsidRPr="007834F9" w:rsidRDefault="007834F9" w:rsidP="007834F9">
      <w:pPr>
        <w:pStyle w:val="13"/>
        <w:jc w:val="both"/>
        <w:rPr>
          <w:sz w:val="24"/>
          <w:szCs w:val="24"/>
        </w:rPr>
      </w:pPr>
      <w:r w:rsidRPr="007834F9">
        <w:rPr>
          <w:sz w:val="24"/>
          <w:szCs w:val="24"/>
        </w:rPr>
        <w:t xml:space="preserve">Рисунок 9. Диалоговое окно Просмотр событий. </w:t>
      </w:r>
    </w:p>
    <w:p w:rsidR="007834F9" w:rsidRPr="007834F9" w:rsidRDefault="007834F9" w:rsidP="007834F9">
      <w:pPr>
        <w:pStyle w:val="Default"/>
        <w:ind w:firstLine="567"/>
        <w:jc w:val="both"/>
        <w:rPr>
          <w:color w:val="auto"/>
        </w:rPr>
      </w:pPr>
      <w:r w:rsidRPr="007834F9">
        <w:rPr>
          <w:color w:val="auto"/>
        </w:rPr>
        <w:t xml:space="preserve">3. Просмотрите события </w:t>
      </w:r>
      <w:r w:rsidRPr="007834F9">
        <w:rPr>
          <w:b/>
          <w:bCs/>
          <w:i/>
          <w:iCs/>
          <w:color w:val="auto"/>
        </w:rPr>
        <w:t>Службы безопасности</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перейдите в раздел </w:t>
      </w:r>
      <w:r w:rsidRPr="007834F9">
        <w:rPr>
          <w:b/>
          <w:bCs/>
          <w:color w:val="auto"/>
        </w:rPr>
        <w:t xml:space="preserve">Безопасность </w:t>
      </w:r>
      <w:r w:rsidRPr="007834F9">
        <w:rPr>
          <w:color w:val="auto"/>
        </w:rPr>
        <w:t xml:space="preserve">в левой части оснастки </w:t>
      </w:r>
      <w:r w:rsidRPr="007834F9">
        <w:rPr>
          <w:b/>
          <w:bCs/>
          <w:color w:val="auto"/>
        </w:rPr>
        <w:t>Управление компьютером</w:t>
      </w:r>
      <w:r w:rsidRPr="007834F9">
        <w:rPr>
          <w:color w:val="auto"/>
        </w:rPr>
        <w:t xml:space="preserve">; </w:t>
      </w:r>
      <w:r w:rsidRPr="007834F9">
        <w:rPr>
          <w:i/>
          <w:iCs/>
          <w:color w:val="auto"/>
        </w:rPr>
        <w:t xml:space="preserve">Справа отобразятся все события данной службы. </w:t>
      </w:r>
    </w:p>
    <w:p w:rsidR="007834F9" w:rsidRPr="007834F9" w:rsidRDefault="007834F9" w:rsidP="007834F9">
      <w:pPr>
        <w:pStyle w:val="Default"/>
        <w:ind w:firstLine="567"/>
        <w:jc w:val="both"/>
        <w:rPr>
          <w:color w:val="auto"/>
        </w:rPr>
      </w:pPr>
      <w:r w:rsidRPr="007834F9">
        <w:rPr>
          <w:color w:val="auto"/>
        </w:rPr>
        <w:t xml:space="preserve"> выполните фильтрацию событий только для пользователя </w:t>
      </w:r>
      <w:r w:rsidRPr="007834F9">
        <w:rPr>
          <w:b/>
          <w:bCs/>
          <w:i/>
          <w:iCs/>
          <w:color w:val="auto"/>
        </w:rPr>
        <w:t>JustUser</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1. откройте диалоговое окно свойств раздела </w:t>
      </w:r>
      <w:r w:rsidRPr="007834F9">
        <w:rPr>
          <w:b/>
          <w:bCs/>
          <w:color w:val="auto"/>
        </w:rPr>
        <w:t xml:space="preserve">Безопасность </w:t>
      </w:r>
      <w:r w:rsidRPr="007834F9">
        <w:rPr>
          <w:color w:val="auto"/>
        </w:rPr>
        <w:t>(</w:t>
      </w:r>
      <w:r w:rsidRPr="007834F9">
        <w:rPr>
          <w:b/>
          <w:bCs/>
          <w:i/>
          <w:iCs/>
          <w:color w:val="auto"/>
        </w:rPr>
        <w:t>Действия/Свойства</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2. перейдите на вкладку </w:t>
      </w:r>
      <w:r w:rsidRPr="007834F9">
        <w:rPr>
          <w:b/>
          <w:bCs/>
          <w:color w:val="auto"/>
        </w:rPr>
        <w:t>Фильтр</w:t>
      </w:r>
      <w:r w:rsidRPr="007834F9">
        <w:rPr>
          <w:color w:val="auto"/>
        </w:rPr>
        <w:t xml:space="preserve">; </w:t>
      </w:r>
    </w:p>
    <w:p w:rsidR="007834F9" w:rsidRPr="007834F9" w:rsidRDefault="007834F9" w:rsidP="007834F9">
      <w:pPr>
        <w:pStyle w:val="Default"/>
        <w:ind w:firstLine="567"/>
        <w:jc w:val="both"/>
        <w:rPr>
          <w:color w:val="auto"/>
        </w:rPr>
      </w:pPr>
      <w:r w:rsidRPr="007834F9">
        <w:rPr>
          <w:noProof/>
          <w:color w:val="auto"/>
          <w:lang w:eastAsia="ru-RU"/>
        </w:rPr>
        <w:drawing>
          <wp:inline distT="0" distB="0" distL="0" distR="0">
            <wp:extent cx="2494484" cy="2771038"/>
            <wp:effectExtent l="0" t="0" r="127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7182" cy="2774035"/>
                    </a:xfrm>
                    <a:prstGeom prst="rect">
                      <a:avLst/>
                    </a:prstGeom>
                    <a:noFill/>
                    <a:ln>
                      <a:noFill/>
                    </a:ln>
                  </pic:spPr>
                </pic:pic>
              </a:graphicData>
            </a:graphic>
          </wp:inline>
        </w:drawing>
      </w:r>
    </w:p>
    <w:p w:rsidR="007834F9" w:rsidRPr="007834F9" w:rsidRDefault="007834F9" w:rsidP="007834F9">
      <w:pPr>
        <w:pStyle w:val="Default"/>
        <w:ind w:firstLine="567"/>
        <w:jc w:val="both"/>
        <w:rPr>
          <w:color w:val="auto"/>
        </w:rPr>
      </w:pPr>
      <w:r w:rsidRPr="007834F9">
        <w:rPr>
          <w:i/>
          <w:iCs/>
          <w:color w:val="auto"/>
        </w:rPr>
        <w:t xml:space="preserve">Рисунок 10. Диалоговое окно Фильтр. </w:t>
      </w:r>
    </w:p>
    <w:p w:rsidR="007834F9" w:rsidRPr="007834F9" w:rsidRDefault="007834F9" w:rsidP="007834F9">
      <w:pPr>
        <w:pStyle w:val="Default"/>
        <w:ind w:firstLine="567"/>
        <w:jc w:val="both"/>
        <w:rPr>
          <w:color w:val="auto"/>
        </w:rPr>
      </w:pPr>
      <w:r w:rsidRPr="007834F9">
        <w:rPr>
          <w:color w:val="auto"/>
        </w:rPr>
        <w:t xml:space="preserve">3. введите в поле </w:t>
      </w:r>
      <w:r w:rsidRPr="007834F9">
        <w:rPr>
          <w:b/>
          <w:bCs/>
          <w:color w:val="auto"/>
        </w:rPr>
        <w:t xml:space="preserve">Пользователь </w:t>
      </w:r>
      <w:r w:rsidRPr="007834F9">
        <w:rPr>
          <w:color w:val="auto"/>
        </w:rPr>
        <w:t xml:space="preserve">имя пользователя, для которого необходимо отобразить события, </w:t>
      </w:r>
      <w:r w:rsidR="005D2B7E" w:rsidRPr="007834F9">
        <w:rPr>
          <w:color w:val="auto"/>
        </w:rPr>
        <w:t>например,</w:t>
      </w:r>
      <w:r w:rsidRPr="007834F9">
        <w:rPr>
          <w:i/>
          <w:iCs/>
          <w:color w:val="auto"/>
        </w:rPr>
        <w:t>JustUser</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4. самостоятельно установите в </w:t>
      </w:r>
      <w:r w:rsidR="005D2B7E" w:rsidRPr="007834F9">
        <w:rPr>
          <w:color w:val="auto"/>
        </w:rPr>
        <w:t>полях</w:t>
      </w:r>
      <w:r w:rsidRPr="007834F9">
        <w:rPr>
          <w:b/>
          <w:bCs/>
          <w:color w:val="auto"/>
        </w:rPr>
        <w:t xml:space="preserve">С </w:t>
      </w:r>
      <w:r w:rsidRPr="007834F9">
        <w:rPr>
          <w:color w:val="auto"/>
        </w:rPr>
        <w:t xml:space="preserve">и </w:t>
      </w:r>
      <w:r w:rsidRPr="007834F9">
        <w:rPr>
          <w:b/>
          <w:bCs/>
          <w:color w:val="auto"/>
        </w:rPr>
        <w:t xml:space="preserve">ДО </w:t>
      </w:r>
      <w:r w:rsidRPr="007834F9">
        <w:rPr>
          <w:color w:val="auto"/>
        </w:rPr>
        <w:t xml:space="preserve">сегодняшний день; </w:t>
      </w:r>
    </w:p>
    <w:p w:rsidR="007834F9" w:rsidRPr="007834F9" w:rsidRDefault="007834F9" w:rsidP="007834F9">
      <w:pPr>
        <w:pStyle w:val="Default"/>
        <w:ind w:firstLine="567"/>
        <w:jc w:val="both"/>
        <w:rPr>
          <w:color w:val="auto"/>
        </w:rPr>
      </w:pPr>
      <w:r w:rsidRPr="007834F9">
        <w:rPr>
          <w:color w:val="auto"/>
        </w:rPr>
        <w:t xml:space="preserve">5. подтвердите применение фильтра кнопкой </w:t>
      </w:r>
      <w:r w:rsidRPr="007834F9">
        <w:rPr>
          <w:b/>
          <w:bCs/>
          <w:i/>
          <w:iCs/>
          <w:color w:val="auto"/>
        </w:rPr>
        <w:t>ОК</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просмотрите событие </w:t>
      </w:r>
      <w:r w:rsidRPr="007834F9">
        <w:rPr>
          <w:b/>
          <w:bCs/>
          <w:i/>
          <w:iCs/>
          <w:color w:val="auto"/>
        </w:rPr>
        <w:t>Доступ к службе каталогов</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1. найдите указанное событие в правой части окна </w:t>
      </w:r>
      <w:r w:rsidR="005D2B7E" w:rsidRPr="007834F9">
        <w:rPr>
          <w:color w:val="auto"/>
        </w:rPr>
        <w:t>оснастки</w:t>
      </w:r>
      <w:r w:rsidRPr="007834F9">
        <w:rPr>
          <w:b/>
          <w:bCs/>
          <w:color w:val="auto"/>
        </w:rPr>
        <w:t>Управление компьютером</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2. откройте диалоговое </w:t>
      </w:r>
      <w:r w:rsidRPr="007834F9">
        <w:rPr>
          <w:b/>
          <w:bCs/>
          <w:color w:val="auto"/>
        </w:rPr>
        <w:t xml:space="preserve">окно свойств </w:t>
      </w:r>
      <w:r w:rsidRPr="007834F9">
        <w:rPr>
          <w:color w:val="auto"/>
        </w:rPr>
        <w:t xml:space="preserve">выбранного </w:t>
      </w:r>
      <w:r w:rsidR="005D2B7E" w:rsidRPr="007834F9">
        <w:rPr>
          <w:color w:val="auto"/>
        </w:rPr>
        <w:t>события</w:t>
      </w:r>
      <w:r w:rsidRPr="007834F9">
        <w:rPr>
          <w:color w:val="auto"/>
        </w:rPr>
        <w:t xml:space="preserve"> (</w:t>
      </w:r>
      <w:r w:rsidRPr="007834F9">
        <w:rPr>
          <w:b/>
          <w:bCs/>
          <w:i/>
          <w:iCs/>
          <w:color w:val="auto"/>
        </w:rPr>
        <w:t>Действия/Свойства</w:t>
      </w:r>
      <w:r w:rsidRPr="007834F9">
        <w:rPr>
          <w:color w:val="auto"/>
        </w:rPr>
        <w:t xml:space="preserve">); </w:t>
      </w:r>
    </w:p>
    <w:p w:rsidR="007834F9" w:rsidRPr="007834F9" w:rsidRDefault="007834F9" w:rsidP="007834F9">
      <w:pPr>
        <w:pStyle w:val="Default"/>
        <w:ind w:firstLine="567"/>
        <w:jc w:val="both"/>
        <w:rPr>
          <w:color w:val="auto"/>
        </w:rPr>
      </w:pPr>
    </w:p>
    <w:p w:rsidR="007834F9" w:rsidRPr="007834F9" w:rsidRDefault="007834F9" w:rsidP="007834F9">
      <w:pPr>
        <w:pStyle w:val="13"/>
        <w:jc w:val="both"/>
        <w:rPr>
          <w:sz w:val="24"/>
          <w:szCs w:val="24"/>
        </w:rPr>
      </w:pPr>
    </w:p>
    <w:p w:rsidR="007834F9" w:rsidRPr="007834F9" w:rsidRDefault="007834F9" w:rsidP="007834F9">
      <w:pPr>
        <w:pStyle w:val="Default"/>
        <w:ind w:firstLine="567"/>
        <w:jc w:val="both"/>
        <w:rPr>
          <w:color w:val="auto"/>
        </w:rPr>
      </w:pPr>
      <w:r w:rsidRPr="007834F9">
        <w:rPr>
          <w:color w:val="auto"/>
        </w:rPr>
        <w:t xml:space="preserve">3. ознакомьтесь с информацией события, найдите </w:t>
      </w:r>
      <w:r w:rsidR="005D2B7E" w:rsidRPr="007834F9">
        <w:rPr>
          <w:color w:val="auto"/>
        </w:rPr>
        <w:t>имя компьютера,</w:t>
      </w:r>
      <w:r w:rsidRPr="007834F9">
        <w:rPr>
          <w:color w:val="auto"/>
        </w:rPr>
        <w:t xml:space="preserve"> к которому осуществлялся доступ; </w:t>
      </w:r>
    </w:p>
    <w:p w:rsidR="007834F9" w:rsidRPr="007834F9" w:rsidRDefault="007834F9" w:rsidP="007834F9">
      <w:pPr>
        <w:pStyle w:val="Default"/>
        <w:ind w:firstLine="567"/>
        <w:jc w:val="both"/>
        <w:rPr>
          <w:color w:val="auto"/>
        </w:rPr>
      </w:pPr>
      <w:r w:rsidRPr="007834F9">
        <w:rPr>
          <w:color w:val="auto"/>
        </w:rPr>
        <w:t xml:space="preserve">4. закройте диалоговое окно свойств события </w:t>
      </w:r>
      <w:r w:rsidR="005D2B7E" w:rsidRPr="007834F9">
        <w:rPr>
          <w:color w:val="auto"/>
        </w:rPr>
        <w:t>кнопкой</w:t>
      </w:r>
      <w:r w:rsidRPr="007834F9">
        <w:rPr>
          <w:b/>
          <w:bCs/>
          <w:i/>
          <w:iCs/>
          <w:color w:val="auto"/>
        </w:rPr>
        <w:t>ОК</w:t>
      </w:r>
      <w:r w:rsidRPr="007834F9">
        <w:rPr>
          <w:color w:val="auto"/>
        </w:rPr>
        <w:t xml:space="preserve">. </w:t>
      </w:r>
    </w:p>
    <w:p w:rsidR="007834F9" w:rsidRPr="007834F9" w:rsidRDefault="007834F9" w:rsidP="007834F9">
      <w:pPr>
        <w:pStyle w:val="Default"/>
        <w:ind w:firstLine="567"/>
        <w:jc w:val="both"/>
        <w:rPr>
          <w:color w:val="auto"/>
        </w:rPr>
      </w:pPr>
      <w:r w:rsidRPr="007834F9">
        <w:rPr>
          <w:noProof/>
          <w:color w:val="auto"/>
          <w:lang w:eastAsia="ru-RU"/>
        </w:rPr>
        <w:drawing>
          <wp:inline distT="0" distB="0" distL="0" distR="0">
            <wp:extent cx="2816352" cy="3119651"/>
            <wp:effectExtent l="0" t="0" r="3175" b="508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3792" cy="3127892"/>
                    </a:xfrm>
                    <a:prstGeom prst="rect">
                      <a:avLst/>
                    </a:prstGeom>
                    <a:noFill/>
                    <a:ln>
                      <a:noFill/>
                    </a:ln>
                  </pic:spPr>
                </pic:pic>
              </a:graphicData>
            </a:graphic>
          </wp:inline>
        </w:drawing>
      </w:r>
    </w:p>
    <w:p w:rsidR="007834F9" w:rsidRPr="007834F9" w:rsidRDefault="007834F9" w:rsidP="007834F9">
      <w:pPr>
        <w:pStyle w:val="Default"/>
        <w:ind w:firstLine="567"/>
        <w:jc w:val="both"/>
        <w:rPr>
          <w:color w:val="auto"/>
        </w:rPr>
      </w:pPr>
      <w:r w:rsidRPr="007834F9">
        <w:rPr>
          <w:i/>
          <w:iCs/>
          <w:color w:val="auto"/>
        </w:rPr>
        <w:t xml:space="preserve">Рисунок 11. Диалоговое окно Свойства события. </w:t>
      </w:r>
    </w:p>
    <w:p w:rsidR="007834F9" w:rsidRPr="007834F9" w:rsidRDefault="007834F9" w:rsidP="007834F9">
      <w:pPr>
        <w:pStyle w:val="Default"/>
        <w:ind w:firstLine="567"/>
        <w:jc w:val="both"/>
        <w:rPr>
          <w:color w:val="auto"/>
        </w:rPr>
      </w:pPr>
      <w:r w:rsidRPr="007834F9">
        <w:rPr>
          <w:color w:val="auto"/>
        </w:rPr>
        <w:t xml:space="preserve"> снимите установленный ранее фильтр: </w:t>
      </w:r>
    </w:p>
    <w:p w:rsidR="007834F9" w:rsidRPr="007834F9" w:rsidRDefault="007834F9" w:rsidP="007834F9">
      <w:pPr>
        <w:pStyle w:val="Default"/>
        <w:ind w:firstLine="567"/>
        <w:jc w:val="both"/>
        <w:rPr>
          <w:color w:val="auto"/>
        </w:rPr>
      </w:pPr>
      <w:r w:rsidRPr="007834F9">
        <w:rPr>
          <w:color w:val="auto"/>
        </w:rPr>
        <w:t xml:space="preserve">1. откройте диалоговое </w:t>
      </w:r>
      <w:r w:rsidRPr="007834F9">
        <w:rPr>
          <w:b/>
          <w:bCs/>
          <w:color w:val="auto"/>
        </w:rPr>
        <w:t xml:space="preserve">окно свойств </w:t>
      </w:r>
      <w:r w:rsidRPr="007834F9">
        <w:rPr>
          <w:color w:val="auto"/>
        </w:rPr>
        <w:t xml:space="preserve">раздела </w:t>
      </w:r>
      <w:r w:rsidR="005D2B7E" w:rsidRPr="007834F9">
        <w:rPr>
          <w:b/>
          <w:bCs/>
          <w:color w:val="auto"/>
        </w:rPr>
        <w:t>Безопасность</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2. прейдите на вкладку </w:t>
      </w:r>
      <w:r w:rsidRPr="007834F9">
        <w:rPr>
          <w:b/>
          <w:bCs/>
          <w:color w:val="auto"/>
        </w:rPr>
        <w:t>Фильтр</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3. восстановите стандартные значения кнопкой </w:t>
      </w:r>
      <w:r w:rsidR="005D2B7E" w:rsidRPr="007834F9">
        <w:rPr>
          <w:b/>
          <w:bCs/>
          <w:i/>
          <w:iCs/>
          <w:color w:val="auto"/>
        </w:rPr>
        <w:t>Восстановить</w:t>
      </w:r>
      <w:r w:rsidRPr="007834F9">
        <w:rPr>
          <w:b/>
          <w:bCs/>
          <w:i/>
          <w:iCs/>
          <w:color w:val="auto"/>
        </w:rPr>
        <w:t xml:space="preserve"> умолчания</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4. закройте диалоговое окно свойств раздела </w:t>
      </w:r>
      <w:r w:rsidR="005D2B7E" w:rsidRPr="007834F9">
        <w:rPr>
          <w:b/>
          <w:bCs/>
          <w:color w:val="auto"/>
        </w:rPr>
        <w:t>Безопасность</w:t>
      </w:r>
      <w:r w:rsidRPr="007834F9">
        <w:rPr>
          <w:color w:val="auto"/>
        </w:rPr>
        <w:t xml:space="preserve">кнопкой </w:t>
      </w:r>
      <w:r w:rsidRPr="007834F9">
        <w:rPr>
          <w:b/>
          <w:bCs/>
          <w:i/>
          <w:iCs/>
          <w:color w:val="auto"/>
        </w:rPr>
        <w:t>ОК</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4. Экспортируйте список событий для раздела </w:t>
      </w:r>
      <w:r w:rsidRPr="007834F9">
        <w:rPr>
          <w:b/>
          <w:bCs/>
          <w:color w:val="auto"/>
        </w:rPr>
        <w:t xml:space="preserve">DNS-сервер </w:t>
      </w:r>
      <w:r w:rsidRPr="007834F9">
        <w:rPr>
          <w:color w:val="auto"/>
        </w:rPr>
        <w:t xml:space="preserve">в текстовый файл: </w:t>
      </w:r>
    </w:p>
    <w:p w:rsidR="007834F9" w:rsidRPr="007834F9" w:rsidRDefault="007834F9" w:rsidP="007834F9">
      <w:pPr>
        <w:pStyle w:val="Default"/>
        <w:ind w:firstLine="567"/>
        <w:jc w:val="both"/>
        <w:rPr>
          <w:color w:val="auto"/>
        </w:rPr>
      </w:pPr>
      <w:r w:rsidRPr="007834F9">
        <w:rPr>
          <w:color w:val="auto"/>
        </w:rPr>
        <w:t xml:space="preserve"> активизируйте раздел </w:t>
      </w:r>
      <w:r w:rsidRPr="007834F9">
        <w:rPr>
          <w:b/>
          <w:bCs/>
          <w:color w:val="auto"/>
        </w:rPr>
        <w:t>DNS-сервер</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откройте </w:t>
      </w:r>
      <w:r w:rsidRPr="007834F9">
        <w:rPr>
          <w:b/>
          <w:bCs/>
          <w:color w:val="auto"/>
        </w:rPr>
        <w:t xml:space="preserve">диалоговое окно экспорта </w:t>
      </w:r>
      <w:r w:rsidRPr="007834F9">
        <w:rPr>
          <w:color w:val="auto"/>
        </w:rPr>
        <w:t>(</w:t>
      </w:r>
      <w:r w:rsidRPr="007834F9">
        <w:rPr>
          <w:b/>
          <w:bCs/>
          <w:i/>
          <w:iCs/>
          <w:color w:val="auto"/>
        </w:rPr>
        <w:t>Действие/Экспортировать список</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введите </w:t>
      </w:r>
      <w:r w:rsidRPr="007834F9">
        <w:rPr>
          <w:i/>
          <w:iCs/>
          <w:color w:val="auto"/>
        </w:rPr>
        <w:t xml:space="preserve">имя файла </w:t>
      </w:r>
      <w:r w:rsidRPr="007834F9">
        <w:rPr>
          <w:color w:val="auto"/>
        </w:rPr>
        <w:t xml:space="preserve">в поле </w:t>
      </w:r>
      <w:r w:rsidRPr="007834F9">
        <w:rPr>
          <w:b/>
          <w:bCs/>
          <w:color w:val="auto"/>
        </w:rPr>
        <w:t>Имя</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сохраните файл кнопкой </w:t>
      </w:r>
      <w:r w:rsidRPr="007834F9">
        <w:rPr>
          <w:b/>
          <w:bCs/>
          <w:i/>
          <w:iCs/>
          <w:color w:val="auto"/>
        </w:rPr>
        <w:t>Сохранить</w:t>
      </w:r>
      <w:r w:rsidRPr="007834F9">
        <w:rPr>
          <w:color w:val="auto"/>
        </w:rPr>
        <w:t xml:space="preserve">; </w:t>
      </w:r>
    </w:p>
    <w:p w:rsidR="007834F9" w:rsidRPr="007834F9" w:rsidRDefault="007834F9" w:rsidP="007834F9">
      <w:pPr>
        <w:pStyle w:val="Default"/>
        <w:ind w:firstLine="567"/>
        <w:jc w:val="both"/>
        <w:rPr>
          <w:color w:val="auto"/>
        </w:rPr>
      </w:pPr>
      <w:r w:rsidRPr="007834F9">
        <w:rPr>
          <w:color w:val="auto"/>
        </w:rPr>
        <w:t xml:space="preserve"> просмотрите сохраненный файл стандартной программой </w:t>
      </w:r>
      <w:r w:rsidRPr="007834F9">
        <w:rPr>
          <w:b/>
          <w:bCs/>
          <w:i/>
          <w:iCs/>
          <w:color w:val="auto"/>
        </w:rPr>
        <w:t>Блокнот</w:t>
      </w:r>
      <w:r w:rsidRPr="007834F9">
        <w:rPr>
          <w:color w:val="auto"/>
        </w:rPr>
        <w:t xml:space="preserve">. </w:t>
      </w:r>
    </w:p>
    <w:p w:rsidR="007834F9" w:rsidRPr="007834F9" w:rsidRDefault="007834F9" w:rsidP="007834F9">
      <w:pPr>
        <w:pStyle w:val="Default"/>
        <w:ind w:firstLine="567"/>
        <w:jc w:val="both"/>
        <w:rPr>
          <w:color w:val="auto"/>
        </w:rPr>
      </w:pPr>
    </w:p>
    <w:p w:rsidR="007834F9" w:rsidRPr="007834F9" w:rsidRDefault="007834F9" w:rsidP="005D2B7E">
      <w:pPr>
        <w:pStyle w:val="Default"/>
        <w:ind w:firstLine="567"/>
        <w:jc w:val="center"/>
        <w:rPr>
          <w:color w:val="auto"/>
        </w:rPr>
      </w:pPr>
      <w:r w:rsidRPr="007834F9">
        <w:rPr>
          <w:b/>
          <w:bCs/>
          <w:color w:val="auto"/>
        </w:rPr>
        <w:t>Контрольные вопросы</w:t>
      </w:r>
    </w:p>
    <w:p w:rsidR="007834F9" w:rsidRPr="007834F9" w:rsidRDefault="007834F9" w:rsidP="007834F9">
      <w:pPr>
        <w:pStyle w:val="Default"/>
        <w:ind w:firstLine="567"/>
        <w:jc w:val="both"/>
        <w:rPr>
          <w:color w:val="auto"/>
        </w:rPr>
      </w:pPr>
      <w:r w:rsidRPr="007834F9">
        <w:rPr>
          <w:color w:val="auto"/>
        </w:rPr>
        <w:t xml:space="preserve">1. Задачи сетевого мониторинга. </w:t>
      </w:r>
    </w:p>
    <w:p w:rsidR="007834F9" w:rsidRPr="007834F9" w:rsidRDefault="007834F9" w:rsidP="007834F9">
      <w:pPr>
        <w:pStyle w:val="Default"/>
        <w:ind w:firstLine="567"/>
        <w:jc w:val="both"/>
        <w:rPr>
          <w:color w:val="auto"/>
        </w:rPr>
      </w:pPr>
      <w:r w:rsidRPr="007834F9">
        <w:rPr>
          <w:color w:val="auto"/>
        </w:rPr>
        <w:t xml:space="preserve">2. Задачи сетевого аудита. </w:t>
      </w:r>
    </w:p>
    <w:p w:rsidR="007834F9" w:rsidRPr="007834F9" w:rsidRDefault="007834F9" w:rsidP="007834F9">
      <w:pPr>
        <w:pStyle w:val="Default"/>
        <w:ind w:firstLine="567"/>
        <w:jc w:val="both"/>
        <w:rPr>
          <w:color w:val="auto"/>
        </w:rPr>
      </w:pPr>
      <w:r w:rsidRPr="007834F9">
        <w:rPr>
          <w:color w:val="auto"/>
        </w:rPr>
        <w:t xml:space="preserve">3. Соотношение межсетевых экранов и сетевого мониторинга. </w:t>
      </w:r>
    </w:p>
    <w:p w:rsidR="007834F9" w:rsidRPr="007834F9" w:rsidRDefault="007834F9" w:rsidP="007834F9">
      <w:pPr>
        <w:pStyle w:val="Default"/>
        <w:ind w:firstLine="567"/>
        <w:jc w:val="both"/>
        <w:rPr>
          <w:color w:val="auto"/>
        </w:rPr>
      </w:pPr>
      <w:r w:rsidRPr="007834F9">
        <w:rPr>
          <w:color w:val="auto"/>
        </w:rPr>
        <w:t xml:space="preserve">4. Методы анализа сетевого трафика. </w:t>
      </w:r>
    </w:p>
    <w:p w:rsidR="007834F9" w:rsidRPr="007834F9" w:rsidRDefault="007834F9" w:rsidP="007834F9">
      <w:pPr>
        <w:pStyle w:val="Default"/>
        <w:ind w:firstLine="567"/>
        <w:jc w:val="both"/>
        <w:rPr>
          <w:color w:val="auto"/>
        </w:rPr>
      </w:pPr>
      <w:r w:rsidRPr="007834F9">
        <w:rPr>
          <w:color w:val="auto"/>
        </w:rPr>
        <w:t xml:space="preserve">5. Возможности использования сетевого мониторинга и аудита для выявления </w:t>
      </w:r>
      <w:r w:rsidR="005D2B7E" w:rsidRPr="007834F9">
        <w:rPr>
          <w:color w:val="auto"/>
        </w:rPr>
        <w:t>признаков</w:t>
      </w:r>
      <w:r w:rsidRPr="007834F9">
        <w:rPr>
          <w:color w:val="auto"/>
        </w:rPr>
        <w:t xml:space="preserve"> или фактов НСД. </w:t>
      </w:r>
    </w:p>
    <w:p w:rsidR="007834F9" w:rsidRPr="007834F9" w:rsidRDefault="007834F9" w:rsidP="007834F9">
      <w:pPr>
        <w:pStyle w:val="Default"/>
        <w:ind w:firstLine="567"/>
        <w:jc w:val="both"/>
        <w:rPr>
          <w:color w:val="auto"/>
        </w:rPr>
      </w:pPr>
      <w:r w:rsidRPr="007834F9">
        <w:rPr>
          <w:color w:val="auto"/>
        </w:rPr>
        <w:t xml:space="preserve">6. Применение входных и выходных фильтров при работе с сетевым мониторингом </w:t>
      </w:r>
    </w:p>
    <w:p w:rsidR="007834F9" w:rsidRDefault="007834F9" w:rsidP="00012A9E">
      <w:pPr>
        <w:widowControl w:val="0"/>
        <w:tabs>
          <w:tab w:val="left" w:pos="343"/>
        </w:tabs>
        <w:ind w:left="567"/>
        <w:rPr>
          <w:rFonts w:ascii="Times New Roman" w:hAnsi="Times New Roman"/>
          <w:sz w:val="24"/>
          <w:szCs w:val="24"/>
        </w:rPr>
      </w:pPr>
    </w:p>
    <w:p w:rsidR="005D2B7E" w:rsidRDefault="005D2B7E" w:rsidP="005D2B7E">
      <w:pPr>
        <w:pStyle w:val="a4"/>
        <w:jc w:val="center"/>
        <w:outlineLvl w:val="2"/>
        <w:rPr>
          <w:rFonts w:ascii="Times New Roman" w:hAnsi="Times New Roman"/>
          <w:b/>
          <w:sz w:val="28"/>
          <w:szCs w:val="28"/>
        </w:rPr>
      </w:pPr>
      <w:bookmarkStart w:id="161" w:name="_Toc405851295"/>
      <w:r>
        <w:rPr>
          <w:rFonts w:ascii="Times New Roman" w:hAnsi="Times New Roman"/>
          <w:b/>
          <w:sz w:val="28"/>
          <w:szCs w:val="28"/>
        </w:rPr>
        <w:t>Практическая работа 14.</w:t>
      </w:r>
      <w:bookmarkEnd w:id="161"/>
    </w:p>
    <w:p w:rsidR="005D2B7E" w:rsidRPr="005D2B7E" w:rsidRDefault="005D2B7E" w:rsidP="005D2B7E">
      <w:pPr>
        <w:pStyle w:val="a4"/>
        <w:spacing w:after="0" w:line="240" w:lineRule="auto"/>
        <w:ind w:left="0" w:firstLine="567"/>
        <w:jc w:val="both"/>
        <w:rPr>
          <w:rFonts w:ascii="Times New Roman" w:hAnsi="Times New Roman" w:cs="Times New Roman"/>
          <w:sz w:val="24"/>
          <w:szCs w:val="24"/>
        </w:rPr>
      </w:pPr>
      <w:r w:rsidRPr="005D2B7E">
        <w:rPr>
          <w:rFonts w:ascii="Times New Roman" w:hAnsi="Times New Roman" w:cs="Times New Roman"/>
          <w:b/>
          <w:sz w:val="24"/>
          <w:szCs w:val="24"/>
        </w:rPr>
        <w:t>Тема:</w:t>
      </w:r>
      <w:r w:rsidRPr="005D2B7E">
        <w:rPr>
          <w:rFonts w:ascii="Times New Roman" w:hAnsi="Times New Roman" w:cs="Times New Roman"/>
          <w:sz w:val="24"/>
          <w:szCs w:val="24"/>
        </w:rPr>
        <w:t xml:space="preserve"> Удалённое управление компьютером</w:t>
      </w:r>
    </w:p>
    <w:p w:rsidR="005D2B7E" w:rsidRPr="005D2B7E" w:rsidRDefault="005D2B7E" w:rsidP="005D2B7E">
      <w:pPr>
        <w:pStyle w:val="a4"/>
        <w:spacing w:after="0" w:line="240" w:lineRule="auto"/>
        <w:ind w:left="0" w:firstLine="567"/>
        <w:jc w:val="both"/>
        <w:rPr>
          <w:rFonts w:ascii="Times New Roman" w:hAnsi="Times New Roman" w:cs="Times New Roman"/>
          <w:b/>
          <w:sz w:val="24"/>
          <w:szCs w:val="24"/>
        </w:rPr>
      </w:pPr>
      <w:r w:rsidRPr="005D2B7E">
        <w:rPr>
          <w:rFonts w:ascii="Times New Roman" w:hAnsi="Times New Roman" w:cs="Times New Roman"/>
          <w:b/>
          <w:sz w:val="24"/>
          <w:szCs w:val="24"/>
        </w:rPr>
        <w:t xml:space="preserve">Цель занятия: </w:t>
      </w:r>
      <w:r w:rsidRPr="005D2B7E">
        <w:rPr>
          <w:rFonts w:ascii="Times New Roman" w:hAnsi="Times New Roman" w:cs="Times New Roman"/>
          <w:sz w:val="24"/>
          <w:szCs w:val="24"/>
        </w:rPr>
        <w:t>получить практические навыки удаленного администрирования компьютеров</w:t>
      </w:r>
    </w:p>
    <w:p w:rsidR="005D2B7E" w:rsidRPr="005D2B7E" w:rsidRDefault="005D2B7E" w:rsidP="005D2B7E">
      <w:pPr>
        <w:pStyle w:val="a4"/>
        <w:spacing w:after="0" w:line="240" w:lineRule="auto"/>
        <w:ind w:left="0" w:firstLine="567"/>
        <w:jc w:val="both"/>
        <w:rPr>
          <w:rFonts w:ascii="Times New Roman" w:hAnsi="Times New Roman" w:cs="Times New Roman"/>
          <w:sz w:val="24"/>
          <w:szCs w:val="24"/>
          <w:u w:val="single"/>
        </w:rPr>
      </w:pPr>
      <w:r w:rsidRPr="005D2B7E">
        <w:rPr>
          <w:rFonts w:ascii="Times New Roman" w:hAnsi="Times New Roman" w:cs="Times New Roman"/>
          <w:b/>
          <w:sz w:val="24"/>
          <w:szCs w:val="24"/>
        </w:rPr>
        <w:t xml:space="preserve">Продолжительность занятия: </w:t>
      </w:r>
      <w:r>
        <w:rPr>
          <w:rFonts w:ascii="Times New Roman" w:hAnsi="Times New Roman" w:cs="Times New Roman"/>
          <w:sz w:val="24"/>
          <w:szCs w:val="24"/>
        </w:rPr>
        <w:t>4 часа</w:t>
      </w:r>
      <w:r w:rsidRPr="005D2B7E">
        <w:rPr>
          <w:rFonts w:ascii="Times New Roman" w:hAnsi="Times New Roman" w:cs="Times New Roman"/>
          <w:sz w:val="24"/>
          <w:szCs w:val="24"/>
        </w:rPr>
        <w:t>.</w:t>
      </w:r>
    </w:p>
    <w:p w:rsidR="005D2B7E" w:rsidRPr="005D2B7E" w:rsidRDefault="005D2B7E" w:rsidP="005D2B7E">
      <w:pPr>
        <w:pStyle w:val="a4"/>
        <w:spacing w:after="0" w:line="240" w:lineRule="auto"/>
        <w:ind w:left="0"/>
        <w:jc w:val="both"/>
        <w:rPr>
          <w:rFonts w:ascii="Times New Roman" w:hAnsi="Times New Roman" w:cs="Times New Roman"/>
          <w:sz w:val="24"/>
          <w:szCs w:val="24"/>
          <w:u w:val="single"/>
        </w:rPr>
      </w:pPr>
    </w:p>
    <w:p w:rsidR="005D2B7E" w:rsidRPr="005D2B7E" w:rsidRDefault="005D2B7E" w:rsidP="005D2B7E">
      <w:pPr>
        <w:pStyle w:val="Default"/>
        <w:ind w:firstLine="567"/>
        <w:jc w:val="center"/>
        <w:rPr>
          <w:color w:val="auto"/>
        </w:rPr>
      </w:pPr>
      <w:r w:rsidRPr="005D2B7E">
        <w:rPr>
          <w:b/>
          <w:bCs/>
          <w:color w:val="auto"/>
        </w:rPr>
        <w:t>Краткие теоретические и справочно-информационные материалы по теме занятия.</w:t>
      </w:r>
    </w:p>
    <w:p w:rsidR="005D2B7E" w:rsidRPr="005D2B7E" w:rsidRDefault="005D2B7E" w:rsidP="005D2B7E">
      <w:pPr>
        <w:pStyle w:val="Default"/>
        <w:ind w:firstLine="567"/>
        <w:jc w:val="both"/>
        <w:rPr>
          <w:color w:val="auto"/>
        </w:rPr>
      </w:pPr>
      <w:r w:rsidRPr="005D2B7E">
        <w:rPr>
          <w:color w:val="auto"/>
        </w:rPr>
        <w:t xml:space="preserve">Для выполнения административных задач на компьютерах сети часто используется специальное программное обеспечение удаленного управления. </w:t>
      </w:r>
    </w:p>
    <w:p w:rsidR="005D2B7E" w:rsidRPr="005D2B7E" w:rsidRDefault="005D2B7E" w:rsidP="005D2B7E">
      <w:pPr>
        <w:pStyle w:val="Default"/>
        <w:ind w:firstLine="567"/>
        <w:jc w:val="both"/>
        <w:rPr>
          <w:color w:val="auto"/>
        </w:rPr>
      </w:pPr>
      <w:r w:rsidRPr="005D2B7E">
        <w:rPr>
          <w:b/>
          <w:bCs/>
          <w:i/>
          <w:iCs/>
          <w:color w:val="auto"/>
        </w:rPr>
        <w:t xml:space="preserve">Удаленный рабочий стол </w:t>
      </w:r>
    </w:p>
    <w:p w:rsidR="005D2B7E" w:rsidRPr="005D2B7E" w:rsidRDefault="005D2B7E" w:rsidP="005D2B7E">
      <w:pPr>
        <w:pStyle w:val="Default"/>
        <w:ind w:firstLine="567"/>
        <w:jc w:val="both"/>
        <w:rPr>
          <w:color w:val="auto"/>
        </w:rPr>
      </w:pPr>
      <w:r w:rsidRPr="005D2B7E">
        <w:rPr>
          <w:i/>
          <w:iCs/>
          <w:color w:val="auto"/>
        </w:rPr>
        <w:t xml:space="preserve">Подключение к удаленному рабочему столу </w:t>
      </w:r>
      <w:r w:rsidRPr="005D2B7E">
        <w:rPr>
          <w:color w:val="auto"/>
        </w:rPr>
        <w:t xml:space="preserve">— это технология, позволяющая пользователю, работающему за своим компьютером, связываться с удаленным компьютером, находящимся в другом месте. Например, можно подключиться к рабочему компьютеру из домашнего компьютера и получить доступ ко всем программам, файлам и сетевым ресурсам (как если бы вы работали за рабочим компьютером). Можно оставить программы выполняться на рабочем компьютере, а дома вывести на экран рабочий стол рабочего компьютера и продолжить работу с выполняющимися программами. </w:t>
      </w:r>
    </w:p>
    <w:p w:rsidR="005D2B7E" w:rsidRPr="005D2B7E" w:rsidRDefault="005D2B7E" w:rsidP="005D2B7E">
      <w:pPr>
        <w:pStyle w:val="Default"/>
        <w:ind w:firstLine="567"/>
        <w:jc w:val="both"/>
        <w:rPr>
          <w:color w:val="auto"/>
        </w:rPr>
      </w:pPr>
      <w:r w:rsidRPr="005D2B7E">
        <w:rPr>
          <w:color w:val="auto"/>
        </w:rPr>
        <w:t xml:space="preserve">Удаленный рабочий стол работает по протоколу </w:t>
      </w:r>
      <w:r w:rsidRPr="005D2B7E">
        <w:rPr>
          <w:b/>
          <w:bCs/>
          <w:color w:val="auto"/>
        </w:rPr>
        <w:t xml:space="preserve">RDP </w:t>
      </w:r>
      <w:r w:rsidRPr="005D2B7E">
        <w:rPr>
          <w:color w:val="auto"/>
        </w:rPr>
        <w:t xml:space="preserve">(англ. </w:t>
      </w:r>
      <w:r w:rsidRPr="005D2B7E">
        <w:rPr>
          <w:i/>
          <w:iCs/>
          <w:color w:val="auto"/>
        </w:rPr>
        <w:t>Remote Desktop Protocol</w:t>
      </w:r>
      <w:r w:rsidRPr="005D2B7E">
        <w:rPr>
          <w:color w:val="auto"/>
        </w:rPr>
        <w:t>, протокол удалённого рабочего стола) — протокол прикладного уровня, исполь-зующийся для обеспечения удалённой работы пользователя с сервером, на котором запу-щен сервис терминальных подключений. Клиенты существуют практически для всех версий</w:t>
      </w:r>
      <w:r w:rsidRPr="005D2B7E">
        <w:rPr>
          <w:b/>
          <w:bCs/>
          <w:color w:val="auto"/>
        </w:rPr>
        <w:t xml:space="preserve">Windows </w:t>
      </w:r>
      <w:r w:rsidRPr="005D2B7E">
        <w:rPr>
          <w:color w:val="auto"/>
        </w:rPr>
        <w:t xml:space="preserve">(включая </w:t>
      </w:r>
      <w:r w:rsidRPr="005D2B7E">
        <w:rPr>
          <w:b/>
          <w:bCs/>
          <w:color w:val="auto"/>
        </w:rPr>
        <w:t xml:space="preserve">Windows CE </w:t>
      </w:r>
      <w:r w:rsidRPr="005D2B7E">
        <w:rPr>
          <w:color w:val="auto"/>
        </w:rPr>
        <w:t xml:space="preserve">и </w:t>
      </w:r>
      <w:r w:rsidRPr="005D2B7E">
        <w:rPr>
          <w:b/>
          <w:bCs/>
          <w:color w:val="auto"/>
        </w:rPr>
        <w:t>Mobile</w:t>
      </w:r>
      <w:r w:rsidRPr="005D2B7E">
        <w:rPr>
          <w:color w:val="auto"/>
        </w:rPr>
        <w:t xml:space="preserve">), </w:t>
      </w:r>
      <w:r w:rsidRPr="005D2B7E">
        <w:rPr>
          <w:b/>
          <w:bCs/>
          <w:color w:val="auto"/>
        </w:rPr>
        <w:t xml:space="preserve">Linux, Free BSD, Mac OS X. </w:t>
      </w:r>
      <w:r w:rsidRPr="005D2B7E">
        <w:rPr>
          <w:color w:val="auto"/>
        </w:rPr>
        <w:t xml:space="preserve">Поумолчанию используется порт </w:t>
      </w:r>
      <w:r w:rsidRPr="005D2B7E">
        <w:rPr>
          <w:b/>
          <w:bCs/>
          <w:color w:val="auto"/>
        </w:rPr>
        <w:t>TCP 3389</w:t>
      </w:r>
      <w:r w:rsidRPr="005D2B7E">
        <w:rPr>
          <w:color w:val="auto"/>
        </w:rPr>
        <w:t xml:space="preserve">. Офицальное название </w:t>
      </w:r>
      <w:r w:rsidRPr="005D2B7E">
        <w:rPr>
          <w:b/>
          <w:bCs/>
          <w:color w:val="auto"/>
        </w:rPr>
        <w:t xml:space="preserve">Майкрософт </w:t>
      </w:r>
      <w:r w:rsidRPr="005D2B7E">
        <w:rPr>
          <w:color w:val="auto"/>
        </w:rPr>
        <w:t xml:space="preserve">для клиентского программного обеспечения - </w:t>
      </w:r>
      <w:r w:rsidRPr="005D2B7E">
        <w:rPr>
          <w:b/>
          <w:bCs/>
          <w:color w:val="auto"/>
        </w:rPr>
        <w:t xml:space="preserve">Remote Desktop Connection </w:t>
      </w:r>
      <w:r w:rsidRPr="005D2B7E">
        <w:rPr>
          <w:color w:val="auto"/>
        </w:rPr>
        <w:t xml:space="preserve">или </w:t>
      </w:r>
      <w:r w:rsidRPr="005D2B7E">
        <w:rPr>
          <w:b/>
          <w:bCs/>
          <w:color w:val="auto"/>
        </w:rPr>
        <w:t>Terminal Services Client (TSC)</w:t>
      </w:r>
      <w:r w:rsidRPr="005D2B7E">
        <w:rPr>
          <w:color w:val="auto"/>
        </w:rPr>
        <w:t xml:space="preserve">, в частности, клиент в </w:t>
      </w:r>
      <w:r w:rsidRPr="005D2B7E">
        <w:rPr>
          <w:b/>
          <w:bCs/>
          <w:color w:val="auto"/>
        </w:rPr>
        <w:t xml:space="preserve">Windows XP/2003/vista </w:t>
      </w:r>
      <w:r w:rsidRPr="005D2B7E">
        <w:rPr>
          <w:color w:val="auto"/>
        </w:rPr>
        <w:t xml:space="preserve">называется </w:t>
      </w:r>
      <w:r w:rsidRPr="005D2B7E">
        <w:rPr>
          <w:b/>
          <w:bCs/>
          <w:i/>
          <w:iCs/>
          <w:color w:val="auto"/>
        </w:rPr>
        <w:t>mstsc.exe</w:t>
      </w:r>
      <w:r w:rsidRPr="005D2B7E">
        <w:rPr>
          <w:color w:val="auto"/>
        </w:rPr>
        <w:t xml:space="preserve">. </w:t>
      </w:r>
    </w:p>
    <w:p w:rsidR="005D2B7E" w:rsidRPr="005D2B7E" w:rsidRDefault="005D2B7E" w:rsidP="005D2B7E">
      <w:pPr>
        <w:pStyle w:val="13"/>
        <w:jc w:val="both"/>
        <w:rPr>
          <w:b/>
          <w:i w:val="0"/>
          <w:sz w:val="24"/>
          <w:szCs w:val="24"/>
        </w:rPr>
      </w:pPr>
      <w:r w:rsidRPr="005D2B7E">
        <w:rPr>
          <w:b/>
          <w:i w:val="0"/>
          <w:sz w:val="24"/>
          <w:szCs w:val="24"/>
        </w:rPr>
        <w:t xml:space="preserve">Virtual Network Computing (VNC) </w:t>
      </w:r>
    </w:p>
    <w:p w:rsidR="005D2B7E" w:rsidRPr="005D2B7E" w:rsidRDefault="005D2B7E" w:rsidP="005D2B7E">
      <w:pPr>
        <w:pStyle w:val="Default"/>
        <w:ind w:firstLine="567"/>
        <w:jc w:val="both"/>
        <w:rPr>
          <w:color w:val="auto"/>
        </w:rPr>
      </w:pPr>
      <w:r w:rsidRPr="005D2B7E">
        <w:rPr>
          <w:b/>
          <w:bCs/>
          <w:color w:val="auto"/>
        </w:rPr>
        <w:t xml:space="preserve">VNC </w:t>
      </w:r>
      <w:r w:rsidRPr="005D2B7E">
        <w:rPr>
          <w:color w:val="auto"/>
        </w:rPr>
        <w:t xml:space="preserve">система удалённого доступа к рабочему столу компьютера, использующая протокол </w:t>
      </w:r>
      <w:r w:rsidRPr="005D2B7E">
        <w:rPr>
          <w:b/>
          <w:bCs/>
          <w:color w:val="auto"/>
        </w:rPr>
        <w:t xml:space="preserve">RFB </w:t>
      </w:r>
      <w:r w:rsidRPr="005D2B7E">
        <w:rPr>
          <w:color w:val="auto"/>
        </w:rPr>
        <w:t>(</w:t>
      </w:r>
      <w:r w:rsidRPr="005D2B7E">
        <w:rPr>
          <w:i/>
          <w:iCs/>
          <w:color w:val="auto"/>
        </w:rPr>
        <w:t>Remote FrameBuffer</w:t>
      </w:r>
      <w:r w:rsidRPr="005D2B7E">
        <w:rPr>
          <w:color w:val="auto"/>
        </w:rPr>
        <w:t xml:space="preserve">). Управление осуществляется путём передачи нажатий клавиш на клавиатуре и движений мыши с одного компьютера на другой и ретрансляции содержимого экрана через компьютерную сеть. </w:t>
      </w:r>
    </w:p>
    <w:p w:rsidR="005D2B7E" w:rsidRPr="005D2B7E" w:rsidRDefault="005D2B7E" w:rsidP="005D2B7E">
      <w:pPr>
        <w:pStyle w:val="Default"/>
        <w:ind w:firstLine="567"/>
        <w:jc w:val="both"/>
        <w:rPr>
          <w:color w:val="auto"/>
        </w:rPr>
      </w:pPr>
      <w:r w:rsidRPr="005D2B7E">
        <w:rPr>
          <w:color w:val="auto"/>
        </w:rPr>
        <w:t xml:space="preserve">Система </w:t>
      </w:r>
      <w:r w:rsidRPr="005D2B7E">
        <w:rPr>
          <w:b/>
          <w:bCs/>
          <w:color w:val="auto"/>
        </w:rPr>
        <w:t xml:space="preserve">VNC </w:t>
      </w:r>
      <w:r w:rsidRPr="005D2B7E">
        <w:rPr>
          <w:color w:val="auto"/>
        </w:rPr>
        <w:t xml:space="preserve">платформонезависима: </w:t>
      </w:r>
      <w:r w:rsidRPr="005D2B7E">
        <w:rPr>
          <w:b/>
          <w:bCs/>
          <w:color w:val="auto"/>
        </w:rPr>
        <w:t>VNC</w:t>
      </w:r>
      <w:r w:rsidRPr="005D2B7E">
        <w:rPr>
          <w:color w:val="auto"/>
        </w:rPr>
        <w:t xml:space="preserve">-клиент, называемый </w:t>
      </w:r>
      <w:r w:rsidRPr="005D2B7E">
        <w:rPr>
          <w:b/>
          <w:bCs/>
          <w:i/>
          <w:iCs/>
          <w:color w:val="auto"/>
        </w:rPr>
        <w:t>VNC viewer</w:t>
      </w:r>
      <w:r w:rsidRPr="005D2B7E">
        <w:rPr>
          <w:color w:val="auto"/>
        </w:rPr>
        <w:t>, запу</w:t>
      </w:r>
      <w:r>
        <w:rPr>
          <w:color w:val="auto"/>
        </w:rPr>
        <w:t>щ</w:t>
      </w:r>
      <w:r w:rsidRPr="005D2B7E">
        <w:rPr>
          <w:color w:val="auto"/>
        </w:rPr>
        <w:t xml:space="preserve">енный на одной операционной системе, может подключаться к </w:t>
      </w:r>
      <w:r w:rsidRPr="005D2B7E">
        <w:rPr>
          <w:b/>
          <w:bCs/>
          <w:color w:val="auto"/>
        </w:rPr>
        <w:t>VNC</w:t>
      </w:r>
      <w:r w:rsidRPr="005D2B7E">
        <w:rPr>
          <w:color w:val="auto"/>
        </w:rPr>
        <w:t xml:space="preserve">-серверу, работающему любой другой ОС. Существуют реализации клиентской и серверной части практически для всех операционных систем, в том числе и для Java. К одному </w:t>
      </w:r>
      <w:r w:rsidRPr="005D2B7E">
        <w:rPr>
          <w:b/>
          <w:bCs/>
          <w:color w:val="auto"/>
        </w:rPr>
        <w:t>VNC</w:t>
      </w:r>
      <w:r w:rsidRPr="005D2B7E">
        <w:rPr>
          <w:color w:val="auto"/>
        </w:rPr>
        <w:t xml:space="preserve">-серверу одновременно могут подключаться множественные клиенты. Наиболее популярные способы использования </w:t>
      </w:r>
      <w:r w:rsidRPr="005D2B7E">
        <w:rPr>
          <w:b/>
          <w:bCs/>
          <w:color w:val="auto"/>
        </w:rPr>
        <w:t xml:space="preserve">VNC </w:t>
      </w:r>
      <w:r w:rsidRPr="005D2B7E">
        <w:rPr>
          <w:color w:val="auto"/>
        </w:rPr>
        <w:t xml:space="preserve">— удалённая техническая поддержка и доступ к рабочему компьютеру из дома. </w:t>
      </w:r>
    </w:p>
    <w:p w:rsidR="005D2B7E" w:rsidRPr="005D2B7E" w:rsidRDefault="005D2B7E" w:rsidP="005D2B7E">
      <w:pPr>
        <w:pStyle w:val="Default"/>
        <w:ind w:firstLine="567"/>
        <w:jc w:val="both"/>
        <w:rPr>
          <w:color w:val="auto"/>
        </w:rPr>
      </w:pPr>
      <w:r w:rsidRPr="005D2B7E">
        <w:rPr>
          <w:b/>
          <w:bCs/>
          <w:color w:val="auto"/>
        </w:rPr>
        <w:t xml:space="preserve">VNC </w:t>
      </w:r>
      <w:r w:rsidRPr="005D2B7E">
        <w:rPr>
          <w:color w:val="auto"/>
        </w:rPr>
        <w:t xml:space="preserve">была разработана компанией </w:t>
      </w:r>
      <w:r w:rsidRPr="005D2B7E">
        <w:rPr>
          <w:b/>
          <w:bCs/>
          <w:color w:val="auto"/>
        </w:rPr>
        <w:t>AT&amp;T</w:t>
      </w:r>
      <w:r w:rsidRPr="005D2B7E">
        <w:rPr>
          <w:color w:val="auto"/>
        </w:rPr>
        <w:t xml:space="preserve">. Оригинальные исходные коды доступны на условиях лицензии </w:t>
      </w:r>
      <w:r w:rsidRPr="005D2B7E">
        <w:rPr>
          <w:b/>
          <w:bCs/>
          <w:color w:val="auto"/>
        </w:rPr>
        <w:t>GNU General Public License</w:t>
      </w:r>
      <w:r w:rsidRPr="005D2B7E">
        <w:rPr>
          <w:color w:val="auto"/>
        </w:rPr>
        <w:t xml:space="preserve">, как и многие варианты </w:t>
      </w:r>
      <w:r w:rsidRPr="005D2B7E">
        <w:rPr>
          <w:b/>
          <w:bCs/>
          <w:color w:val="auto"/>
        </w:rPr>
        <w:t>VNC</w:t>
      </w:r>
      <w:r w:rsidRPr="005D2B7E">
        <w:rPr>
          <w:color w:val="auto"/>
        </w:rPr>
        <w:t xml:space="preserve">, существующие на данный момент. </w:t>
      </w:r>
    </w:p>
    <w:p w:rsidR="005D2B7E" w:rsidRPr="005D2B7E" w:rsidRDefault="005D2B7E" w:rsidP="005D2B7E">
      <w:pPr>
        <w:pStyle w:val="Default"/>
        <w:ind w:firstLine="567"/>
        <w:jc w:val="both"/>
        <w:rPr>
          <w:color w:val="auto"/>
        </w:rPr>
      </w:pPr>
      <w:r w:rsidRPr="005D2B7E">
        <w:rPr>
          <w:b/>
          <w:bCs/>
          <w:color w:val="auto"/>
        </w:rPr>
        <w:t xml:space="preserve">VNC </w:t>
      </w:r>
      <w:r w:rsidRPr="005D2B7E">
        <w:rPr>
          <w:color w:val="auto"/>
        </w:rPr>
        <w:t xml:space="preserve">состоит из двух частей: </w:t>
      </w:r>
      <w:r w:rsidRPr="005D2B7E">
        <w:rPr>
          <w:i/>
          <w:iCs/>
          <w:color w:val="auto"/>
        </w:rPr>
        <w:t xml:space="preserve">клиента </w:t>
      </w:r>
      <w:r w:rsidRPr="005D2B7E">
        <w:rPr>
          <w:color w:val="auto"/>
        </w:rPr>
        <w:t xml:space="preserve">и </w:t>
      </w:r>
      <w:r w:rsidRPr="005D2B7E">
        <w:rPr>
          <w:i/>
          <w:iCs/>
          <w:color w:val="auto"/>
        </w:rPr>
        <w:t>сервера</w:t>
      </w:r>
      <w:r w:rsidRPr="005D2B7E">
        <w:rPr>
          <w:color w:val="auto"/>
        </w:rPr>
        <w:t xml:space="preserve">. </w:t>
      </w:r>
      <w:r w:rsidRPr="005D2B7E">
        <w:rPr>
          <w:i/>
          <w:iCs/>
          <w:color w:val="auto"/>
        </w:rPr>
        <w:t xml:space="preserve">Сервер </w:t>
      </w:r>
      <w:r w:rsidRPr="005D2B7E">
        <w:rPr>
          <w:color w:val="auto"/>
        </w:rPr>
        <w:t xml:space="preserve">— программа, предоставляющая доступ к экрану компьютера, на котором она запущена. </w:t>
      </w:r>
      <w:r w:rsidRPr="005D2B7E">
        <w:rPr>
          <w:i/>
          <w:iCs/>
          <w:color w:val="auto"/>
        </w:rPr>
        <w:t xml:space="preserve">Клиент </w:t>
      </w:r>
      <w:r w:rsidRPr="005D2B7E">
        <w:rPr>
          <w:color w:val="auto"/>
        </w:rPr>
        <w:t xml:space="preserve">(или </w:t>
      </w:r>
      <w:r w:rsidRPr="005D2B7E">
        <w:rPr>
          <w:b/>
          <w:bCs/>
          <w:i/>
          <w:iCs/>
          <w:color w:val="auto"/>
        </w:rPr>
        <w:t>viewer</w:t>
      </w:r>
      <w:r w:rsidRPr="005D2B7E">
        <w:rPr>
          <w:color w:val="auto"/>
        </w:rPr>
        <w:t xml:space="preserve">) — программа, получающая изображение экрана с сервера и взаимодействующая с ним. </w:t>
      </w:r>
    </w:p>
    <w:p w:rsidR="005D2B7E" w:rsidRPr="005D2B7E" w:rsidRDefault="005D2B7E" w:rsidP="005D2B7E">
      <w:pPr>
        <w:pStyle w:val="Default"/>
        <w:ind w:firstLine="567"/>
        <w:jc w:val="both"/>
        <w:rPr>
          <w:color w:val="auto"/>
        </w:rPr>
      </w:pPr>
      <w:r w:rsidRPr="005D2B7E">
        <w:rPr>
          <w:b/>
          <w:bCs/>
          <w:color w:val="auto"/>
        </w:rPr>
        <w:t xml:space="preserve">VNC </w:t>
      </w:r>
      <w:r w:rsidRPr="005D2B7E">
        <w:rPr>
          <w:color w:val="auto"/>
        </w:rPr>
        <w:t xml:space="preserve">— очень простой протокол, основанный на графических примитивах: «Положить прямоугольник пиксельных данных на заданную координатами позицию». </w:t>
      </w:r>
      <w:r w:rsidRPr="005D2B7E">
        <w:rPr>
          <w:i/>
          <w:iCs/>
          <w:color w:val="auto"/>
        </w:rPr>
        <w:t xml:space="preserve">Сервер </w:t>
      </w:r>
      <w:r w:rsidRPr="005D2B7E">
        <w:rPr>
          <w:color w:val="auto"/>
        </w:rPr>
        <w:t xml:space="preserve">посылает небольшие прямоугольники </w:t>
      </w:r>
      <w:r w:rsidRPr="005D2B7E">
        <w:rPr>
          <w:i/>
          <w:iCs/>
          <w:color w:val="auto"/>
        </w:rPr>
        <w:t>клиенту</w:t>
      </w:r>
      <w:r w:rsidRPr="005D2B7E">
        <w:rPr>
          <w:color w:val="auto"/>
        </w:rPr>
        <w:t xml:space="preserve">. Такая схема в своей примитивной форме потребляет большую часть пропускной возможности канала. Для снижения нагрузки на канал используются различные методы. Существуют различные кодировки — методы определения наиболее эффективного способа передачи этих прямоугольников. Протокол </w:t>
      </w:r>
      <w:r w:rsidRPr="005D2B7E">
        <w:rPr>
          <w:b/>
          <w:bCs/>
          <w:color w:val="auto"/>
        </w:rPr>
        <w:t xml:space="preserve">VNC </w:t>
      </w:r>
      <w:r w:rsidRPr="005D2B7E">
        <w:rPr>
          <w:color w:val="auto"/>
        </w:rPr>
        <w:t xml:space="preserve">позволяет клиенту и серверу «договориться» о том, какая кодировка будет использована. Самый простой метод кодирования, поддерживаемый всеми клиентами и серверами — «raw encoding», при котором пиксели передаются в порядке слева-направо, сверху-вниз, и после передачи первоначального состояния экрана передаются только изменившиеся пиксели. Этот метод работает очень хорошо при незначительных изменениях изображения на экране (движения указателя мыши по рабочему столу, набор текста под курсором), но загрузка канала становится очень высокой при одновременном изменения большого количества пикселей, например, при просмотре видео в полноэкранном режиме. </w:t>
      </w:r>
    </w:p>
    <w:p w:rsidR="005D2B7E" w:rsidRPr="005D2B7E" w:rsidRDefault="005D2B7E" w:rsidP="005D2B7E">
      <w:pPr>
        <w:pStyle w:val="Default"/>
        <w:ind w:firstLine="567"/>
        <w:jc w:val="both"/>
        <w:rPr>
          <w:color w:val="auto"/>
        </w:rPr>
      </w:pPr>
      <w:r w:rsidRPr="005D2B7E">
        <w:rPr>
          <w:color w:val="auto"/>
        </w:rPr>
        <w:t xml:space="preserve">По умолчанию </w:t>
      </w:r>
      <w:r w:rsidRPr="005D2B7E">
        <w:rPr>
          <w:b/>
          <w:bCs/>
          <w:color w:val="auto"/>
        </w:rPr>
        <w:t xml:space="preserve">VNC </w:t>
      </w:r>
      <w:r w:rsidRPr="005D2B7E">
        <w:rPr>
          <w:color w:val="auto"/>
        </w:rPr>
        <w:t xml:space="preserve">использует диапазон портов с </w:t>
      </w:r>
      <w:r w:rsidRPr="005D2B7E">
        <w:rPr>
          <w:b/>
          <w:bCs/>
          <w:color w:val="auto"/>
        </w:rPr>
        <w:t xml:space="preserve">5900 </w:t>
      </w:r>
      <w:r w:rsidRPr="005D2B7E">
        <w:rPr>
          <w:color w:val="auto"/>
        </w:rPr>
        <w:t xml:space="preserve">до </w:t>
      </w:r>
      <w:r w:rsidRPr="005D2B7E">
        <w:rPr>
          <w:b/>
          <w:bCs/>
          <w:color w:val="auto"/>
        </w:rPr>
        <w:t>5906</w:t>
      </w:r>
      <w:r w:rsidRPr="005D2B7E">
        <w:rPr>
          <w:color w:val="auto"/>
        </w:rPr>
        <w:t xml:space="preserve">. Каждый порт представляет собой соответствующий экран </w:t>
      </w:r>
      <w:r w:rsidRPr="005D2B7E">
        <w:rPr>
          <w:b/>
          <w:bCs/>
          <w:color w:val="auto"/>
        </w:rPr>
        <w:t xml:space="preserve">X-сервера </w:t>
      </w:r>
      <w:r w:rsidRPr="005D2B7E">
        <w:rPr>
          <w:color w:val="auto"/>
        </w:rPr>
        <w:t xml:space="preserve">(порты с </w:t>
      </w:r>
      <w:r w:rsidRPr="005D2B7E">
        <w:rPr>
          <w:b/>
          <w:bCs/>
          <w:color w:val="auto"/>
        </w:rPr>
        <w:t xml:space="preserve">5900 </w:t>
      </w:r>
      <w:r w:rsidRPr="005D2B7E">
        <w:rPr>
          <w:color w:val="auto"/>
        </w:rPr>
        <w:t xml:space="preserve">по </w:t>
      </w:r>
      <w:r w:rsidRPr="005D2B7E">
        <w:rPr>
          <w:b/>
          <w:bCs/>
          <w:color w:val="auto"/>
        </w:rPr>
        <w:t xml:space="preserve">5906 </w:t>
      </w:r>
      <w:r w:rsidRPr="005D2B7E">
        <w:rPr>
          <w:color w:val="auto"/>
        </w:rPr>
        <w:t xml:space="preserve">ассоциированы с экранами с </w:t>
      </w:r>
      <w:r w:rsidRPr="005D2B7E">
        <w:rPr>
          <w:b/>
          <w:bCs/>
          <w:color w:val="auto"/>
        </w:rPr>
        <w:t xml:space="preserve">:0 </w:t>
      </w:r>
      <w:r w:rsidRPr="005D2B7E">
        <w:rPr>
          <w:color w:val="auto"/>
        </w:rPr>
        <w:t xml:space="preserve">по </w:t>
      </w:r>
      <w:r w:rsidRPr="005D2B7E">
        <w:rPr>
          <w:b/>
          <w:bCs/>
          <w:color w:val="auto"/>
        </w:rPr>
        <w:t>:6</w:t>
      </w:r>
      <w:r w:rsidRPr="005D2B7E">
        <w:rPr>
          <w:color w:val="auto"/>
        </w:rPr>
        <w:t>).</w:t>
      </w:r>
      <w:r w:rsidRPr="005D2B7E">
        <w:rPr>
          <w:b/>
          <w:bCs/>
          <w:color w:val="auto"/>
        </w:rPr>
        <w:t>Java</w:t>
      </w:r>
      <w:r w:rsidRPr="005D2B7E">
        <w:rPr>
          <w:color w:val="auto"/>
        </w:rPr>
        <w:t xml:space="preserve">-клиенты, доступные во многих реализациях, использующих встроенный web-сервер для этой цели, например, в </w:t>
      </w:r>
      <w:r w:rsidRPr="005D2B7E">
        <w:rPr>
          <w:b/>
          <w:bCs/>
          <w:color w:val="auto"/>
        </w:rPr>
        <w:t>RealVNC</w:t>
      </w:r>
      <w:r w:rsidRPr="005D2B7E">
        <w:rPr>
          <w:color w:val="auto"/>
        </w:rPr>
        <w:t xml:space="preserve">, связаны с экранами таким же образом, но на диапазоне портов с </w:t>
      </w:r>
      <w:r w:rsidRPr="005D2B7E">
        <w:rPr>
          <w:b/>
          <w:bCs/>
          <w:color w:val="auto"/>
        </w:rPr>
        <w:t xml:space="preserve">5800 </w:t>
      </w:r>
      <w:r w:rsidRPr="005D2B7E">
        <w:rPr>
          <w:color w:val="auto"/>
        </w:rPr>
        <w:t>до</w:t>
      </w:r>
      <w:r w:rsidRPr="005D2B7E">
        <w:rPr>
          <w:b/>
          <w:bCs/>
          <w:color w:val="auto"/>
        </w:rPr>
        <w:t>5806</w:t>
      </w:r>
      <w:r w:rsidRPr="005D2B7E">
        <w:rPr>
          <w:color w:val="auto"/>
        </w:rPr>
        <w:t xml:space="preserve">. Порты могут быть изменены. Многие компьютеры под управлением ОС </w:t>
      </w:r>
      <w:r w:rsidRPr="005D2B7E">
        <w:rPr>
          <w:b/>
          <w:bCs/>
          <w:color w:val="auto"/>
        </w:rPr>
        <w:t xml:space="preserve">Windows </w:t>
      </w:r>
      <w:r w:rsidRPr="005D2B7E">
        <w:rPr>
          <w:color w:val="auto"/>
        </w:rPr>
        <w:t xml:space="preserve">могут использовать лишь один порт из-за отсутствия многопользовательских свойств, присущих </w:t>
      </w:r>
      <w:r w:rsidRPr="005D2B7E">
        <w:rPr>
          <w:b/>
          <w:bCs/>
          <w:color w:val="auto"/>
        </w:rPr>
        <w:t>UNIX</w:t>
      </w:r>
      <w:r w:rsidRPr="005D2B7E">
        <w:rPr>
          <w:color w:val="auto"/>
        </w:rPr>
        <w:t xml:space="preserve">-системам . Для </w:t>
      </w:r>
      <w:r w:rsidRPr="005D2B7E">
        <w:rPr>
          <w:b/>
          <w:bCs/>
          <w:color w:val="auto"/>
        </w:rPr>
        <w:t>Windows</w:t>
      </w:r>
      <w:r w:rsidRPr="005D2B7E">
        <w:rPr>
          <w:color w:val="auto"/>
        </w:rPr>
        <w:t xml:space="preserve">-систем экран по умолчанию — </w:t>
      </w:r>
      <w:r w:rsidRPr="005D2B7E">
        <w:rPr>
          <w:b/>
          <w:bCs/>
          <w:color w:val="auto"/>
        </w:rPr>
        <w:t>:0</w:t>
      </w:r>
      <w:r w:rsidRPr="005D2B7E">
        <w:rPr>
          <w:color w:val="auto"/>
        </w:rPr>
        <w:t xml:space="preserve">, что соответствует порту </w:t>
      </w:r>
      <w:r w:rsidRPr="005D2B7E">
        <w:rPr>
          <w:b/>
          <w:bCs/>
          <w:color w:val="auto"/>
        </w:rPr>
        <w:t>5900</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Сегодня существует большое количество программ удаленного управления рабочим столом, основанных на </w:t>
      </w:r>
      <w:r w:rsidRPr="005D2B7E">
        <w:rPr>
          <w:b/>
          <w:bCs/>
          <w:color w:val="auto"/>
        </w:rPr>
        <w:t>VNC</w:t>
      </w:r>
      <w:r w:rsidRPr="005D2B7E">
        <w:rPr>
          <w:color w:val="auto"/>
        </w:rPr>
        <w:t xml:space="preserve">. Перечислим некоторые из них: </w:t>
      </w:r>
      <w:r w:rsidRPr="005D2B7E">
        <w:rPr>
          <w:b/>
          <w:bCs/>
          <w:color w:val="auto"/>
        </w:rPr>
        <w:t>TightVNC</w:t>
      </w:r>
      <w:r w:rsidRPr="005D2B7E">
        <w:rPr>
          <w:color w:val="auto"/>
        </w:rPr>
        <w:t xml:space="preserve">, </w:t>
      </w:r>
      <w:r w:rsidRPr="005D2B7E">
        <w:rPr>
          <w:b/>
          <w:bCs/>
          <w:color w:val="auto"/>
        </w:rPr>
        <w:t>RealVNC</w:t>
      </w:r>
      <w:r w:rsidRPr="005D2B7E">
        <w:rPr>
          <w:color w:val="auto"/>
        </w:rPr>
        <w:t xml:space="preserve">, </w:t>
      </w:r>
      <w:r w:rsidRPr="005D2B7E">
        <w:rPr>
          <w:b/>
          <w:bCs/>
          <w:color w:val="auto"/>
        </w:rPr>
        <w:t>UltraVNC</w:t>
      </w:r>
      <w:r w:rsidRPr="005D2B7E">
        <w:rPr>
          <w:color w:val="auto"/>
        </w:rPr>
        <w:t xml:space="preserve">, </w:t>
      </w:r>
      <w:r w:rsidRPr="005D2B7E">
        <w:rPr>
          <w:b/>
          <w:bCs/>
          <w:color w:val="auto"/>
        </w:rPr>
        <w:t>TridiaVNC</w:t>
      </w:r>
      <w:r w:rsidRPr="005D2B7E">
        <w:rPr>
          <w:color w:val="auto"/>
        </w:rPr>
        <w:t>,</w:t>
      </w:r>
      <w:r w:rsidRPr="005D2B7E">
        <w:rPr>
          <w:b/>
          <w:bCs/>
          <w:color w:val="auto"/>
        </w:rPr>
        <w:t>Radmin</w:t>
      </w:r>
    </w:p>
    <w:p w:rsidR="005D2B7E" w:rsidRDefault="005D2B7E" w:rsidP="005D2B7E">
      <w:pPr>
        <w:pStyle w:val="Default"/>
        <w:ind w:firstLine="567"/>
        <w:jc w:val="center"/>
        <w:rPr>
          <w:b/>
          <w:bCs/>
          <w:color w:val="auto"/>
        </w:rPr>
      </w:pPr>
    </w:p>
    <w:p w:rsidR="005D2B7E" w:rsidRPr="005D2B7E" w:rsidRDefault="005D2B7E" w:rsidP="005D2B7E">
      <w:pPr>
        <w:pStyle w:val="Default"/>
        <w:ind w:firstLine="567"/>
        <w:jc w:val="center"/>
        <w:rPr>
          <w:color w:val="auto"/>
        </w:rPr>
      </w:pPr>
      <w:r w:rsidRPr="005D2B7E">
        <w:rPr>
          <w:b/>
          <w:bCs/>
          <w:color w:val="auto"/>
        </w:rPr>
        <w:t>Порядок работы</w:t>
      </w:r>
    </w:p>
    <w:p w:rsidR="005D2B7E" w:rsidRPr="005D2B7E" w:rsidRDefault="005D2B7E" w:rsidP="005D2B7E">
      <w:pPr>
        <w:pStyle w:val="Default"/>
        <w:ind w:firstLine="567"/>
        <w:jc w:val="both"/>
        <w:rPr>
          <w:color w:val="auto"/>
        </w:rPr>
      </w:pPr>
      <w:r w:rsidRPr="005D2B7E">
        <w:rPr>
          <w:color w:val="auto"/>
        </w:rPr>
        <w:t xml:space="preserve">1. Внимательно ознакомьтесь с кратким и справочно-информационным материалом по теме занятия. </w:t>
      </w:r>
    </w:p>
    <w:p w:rsidR="005D2B7E" w:rsidRPr="005D2B7E" w:rsidRDefault="005D2B7E" w:rsidP="005D2B7E">
      <w:pPr>
        <w:pStyle w:val="Default"/>
        <w:ind w:firstLine="567"/>
        <w:jc w:val="both"/>
        <w:rPr>
          <w:color w:val="auto"/>
        </w:rPr>
      </w:pPr>
      <w:r w:rsidRPr="005D2B7E">
        <w:rPr>
          <w:b/>
          <w:bCs/>
          <w:color w:val="auto"/>
        </w:rPr>
        <w:t xml:space="preserve">Задание 1. Установите на виртуальный компьютер программу </w:t>
      </w:r>
      <w:r w:rsidRPr="005D2B7E">
        <w:rPr>
          <w:b/>
          <w:bCs/>
          <w:i/>
          <w:iCs/>
          <w:color w:val="auto"/>
        </w:rPr>
        <w:t>UltraVNC</w:t>
      </w:r>
      <w:r w:rsidRPr="005D2B7E">
        <w:rPr>
          <w:b/>
          <w:bCs/>
          <w:color w:val="auto"/>
        </w:rPr>
        <w:t xml:space="preserve">. </w:t>
      </w:r>
    </w:p>
    <w:p w:rsidR="005D2B7E" w:rsidRPr="005D2B7E" w:rsidRDefault="005D2B7E" w:rsidP="005D2B7E">
      <w:pPr>
        <w:pStyle w:val="Default"/>
        <w:ind w:firstLine="567"/>
        <w:jc w:val="both"/>
        <w:rPr>
          <w:color w:val="auto"/>
        </w:rPr>
      </w:pPr>
      <w:r w:rsidRPr="005D2B7E">
        <w:rPr>
          <w:i/>
          <w:iCs/>
          <w:color w:val="auto"/>
        </w:rPr>
        <w:t xml:space="preserve">В задании используется ВМ </w:t>
      </w:r>
      <w:r w:rsidRPr="005D2B7E">
        <w:rPr>
          <w:b/>
          <w:bCs/>
          <w:i/>
          <w:iCs/>
          <w:color w:val="auto"/>
        </w:rPr>
        <w:t>VM-1</w:t>
      </w:r>
      <w:r w:rsidRPr="005D2B7E">
        <w:rPr>
          <w:i/>
          <w:iCs/>
          <w:color w:val="auto"/>
        </w:rPr>
        <w:t xml:space="preserve">. </w:t>
      </w:r>
    </w:p>
    <w:p w:rsidR="005D2B7E" w:rsidRPr="005D2B7E" w:rsidRDefault="005D2B7E" w:rsidP="005D2B7E">
      <w:pPr>
        <w:pStyle w:val="Default"/>
        <w:ind w:firstLine="567"/>
        <w:jc w:val="both"/>
        <w:rPr>
          <w:color w:val="auto"/>
        </w:rPr>
      </w:pPr>
      <w:r w:rsidRPr="005D2B7E">
        <w:rPr>
          <w:color w:val="auto"/>
        </w:rPr>
        <w:t xml:space="preserve">1. Запустите виртуальную машину </w:t>
      </w:r>
      <w:r w:rsidRPr="005D2B7E">
        <w:rPr>
          <w:b/>
          <w:bCs/>
          <w:color w:val="auto"/>
        </w:rPr>
        <w:t xml:space="preserve">VM-1 </w:t>
      </w:r>
      <w:r w:rsidRPr="005D2B7E">
        <w:rPr>
          <w:color w:val="auto"/>
        </w:rPr>
        <w:t xml:space="preserve">и загрузите ОС </w:t>
      </w:r>
      <w:r w:rsidRPr="005D2B7E">
        <w:rPr>
          <w:b/>
          <w:bCs/>
          <w:color w:val="auto"/>
        </w:rPr>
        <w:t>Windows XP</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2. Подготовьте </w:t>
      </w:r>
      <w:r w:rsidRPr="005D2B7E">
        <w:rPr>
          <w:b/>
          <w:bCs/>
          <w:color w:val="auto"/>
        </w:rPr>
        <w:t xml:space="preserve">VM-1 </w:t>
      </w:r>
      <w:r w:rsidRPr="005D2B7E">
        <w:rPr>
          <w:color w:val="auto"/>
        </w:rPr>
        <w:t xml:space="preserve">для удаленного управления: </w:t>
      </w:r>
    </w:p>
    <w:p w:rsidR="005D2B7E" w:rsidRPr="005D2B7E" w:rsidRDefault="005D2B7E" w:rsidP="005D2B7E">
      <w:pPr>
        <w:pStyle w:val="Default"/>
        <w:ind w:firstLine="567"/>
        <w:jc w:val="both"/>
        <w:rPr>
          <w:color w:val="auto"/>
        </w:rPr>
      </w:pPr>
      <w:r w:rsidRPr="005D2B7E">
        <w:rPr>
          <w:color w:val="auto"/>
        </w:rPr>
        <w:t xml:space="preserve">o переключитесь в </w:t>
      </w:r>
      <w:r w:rsidRPr="005D2B7E">
        <w:rPr>
          <w:b/>
          <w:bCs/>
          <w:color w:val="auto"/>
        </w:rPr>
        <w:t>VM-1</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разрешите удаленные подключения к компьютеру: </w:t>
      </w:r>
    </w:p>
    <w:p w:rsidR="005D2B7E" w:rsidRPr="005D2B7E" w:rsidRDefault="005D2B7E" w:rsidP="005D2B7E">
      <w:pPr>
        <w:pStyle w:val="Default"/>
        <w:ind w:firstLine="567"/>
        <w:jc w:val="both"/>
        <w:rPr>
          <w:color w:val="auto"/>
        </w:rPr>
      </w:pPr>
      <w:r w:rsidRPr="005D2B7E">
        <w:rPr>
          <w:color w:val="auto"/>
        </w:rPr>
        <w:t xml:space="preserve"> откройте диалоговое окно </w:t>
      </w:r>
      <w:r w:rsidRPr="005D2B7E">
        <w:rPr>
          <w:b/>
          <w:bCs/>
          <w:color w:val="auto"/>
        </w:rPr>
        <w:t>Свойства системы (</w:t>
      </w:r>
      <w:r w:rsidRPr="005D2B7E">
        <w:rPr>
          <w:b/>
          <w:bCs/>
          <w:i/>
          <w:iCs/>
          <w:color w:val="auto"/>
        </w:rPr>
        <w:t>Пуск/Панель управления/Система</w:t>
      </w:r>
      <w:r w:rsidRPr="005D2B7E">
        <w:rPr>
          <w:b/>
          <w:bCs/>
          <w:color w:val="auto"/>
        </w:rPr>
        <w:t>)</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 активизируйте вкладку </w:t>
      </w:r>
      <w:r w:rsidRPr="005D2B7E">
        <w:rPr>
          <w:b/>
          <w:bCs/>
          <w:color w:val="auto"/>
        </w:rPr>
        <w:t>Удаленные сеансы</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 установите флажок </w:t>
      </w:r>
      <w:r w:rsidRPr="005D2B7E">
        <w:rPr>
          <w:i/>
          <w:iCs/>
          <w:color w:val="auto"/>
        </w:rPr>
        <w:t>Разрешить удаленный доступ к этому компьютеру</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 добавьте пользователя, которому разрешено удаленное подключение: </w:t>
      </w:r>
    </w:p>
    <w:p w:rsidR="005D2B7E" w:rsidRPr="005D2B7E" w:rsidRDefault="005D2B7E" w:rsidP="005D2B7E">
      <w:pPr>
        <w:pStyle w:val="Default"/>
        <w:ind w:firstLine="567"/>
        <w:jc w:val="both"/>
        <w:rPr>
          <w:color w:val="auto"/>
        </w:rPr>
      </w:pPr>
      <w:r w:rsidRPr="005D2B7E">
        <w:rPr>
          <w:color w:val="auto"/>
        </w:rPr>
        <w:t xml:space="preserve"> откройте диалоговое окно добавления пользователей кнопкой</w:t>
      </w:r>
      <w:r w:rsidRPr="005D2B7E">
        <w:rPr>
          <w:b/>
          <w:bCs/>
          <w:i/>
          <w:iCs/>
          <w:color w:val="auto"/>
        </w:rPr>
        <w:t>Выбрать удаленных пользователей</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 щелкните по кнопке </w:t>
      </w:r>
      <w:r w:rsidRPr="005D2B7E">
        <w:rPr>
          <w:b/>
          <w:bCs/>
          <w:i/>
          <w:iCs/>
          <w:color w:val="auto"/>
        </w:rPr>
        <w:t>Добавить</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 введите </w:t>
      </w:r>
      <w:r w:rsidRPr="005D2B7E">
        <w:rPr>
          <w:b/>
          <w:bCs/>
          <w:color w:val="auto"/>
        </w:rPr>
        <w:t xml:space="preserve">имя пользователя </w:t>
      </w:r>
      <w:r w:rsidRPr="005D2B7E">
        <w:rPr>
          <w:color w:val="auto"/>
        </w:rPr>
        <w:t xml:space="preserve">- </w:t>
      </w:r>
      <w:r w:rsidRPr="005D2B7E">
        <w:rPr>
          <w:i/>
          <w:iCs/>
          <w:color w:val="auto"/>
        </w:rPr>
        <w:t>администратор</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 подтвердите выбор кнопкой </w:t>
      </w:r>
      <w:r w:rsidRPr="005D2B7E">
        <w:rPr>
          <w:b/>
          <w:bCs/>
          <w:i/>
          <w:iCs/>
          <w:color w:val="auto"/>
        </w:rPr>
        <w:t>ОК</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 закройте диалоговое окно добавления пользователей кнопкой</w:t>
      </w:r>
      <w:r w:rsidRPr="005D2B7E">
        <w:rPr>
          <w:b/>
          <w:bCs/>
          <w:i/>
          <w:iCs/>
          <w:color w:val="auto"/>
        </w:rPr>
        <w:t>ОК</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 закройте окно </w:t>
      </w:r>
      <w:r w:rsidRPr="005D2B7E">
        <w:rPr>
          <w:b/>
          <w:bCs/>
          <w:color w:val="auto"/>
        </w:rPr>
        <w:t xml:space="preserve">Свойства системы </w:t>
      </w:r>
      <w:r w:rsidRPr="005D2B7E">
        <w:rPr>
          <w:color w:val="auto"/>
        </w:rPr>
        <w:t xml:space="preserve">кнопкой </w:t>
      </w:r>
      <w:r w:rsidRPr="005D2B7E">
        <w:rPr>
          <w:b/>
          <w:bCs/>
          <w:i/>
          <w:iCs/>
          <w:color w:val="auto"/>
        </w:rPr>
        <w:t>ОК</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подключите к виртуальному компьютеру образ диска </w:t>
      </w:r>
      <w:r w:rsidRPr="005D2B7E">
        <w:rPr>
          <w:b/>
          <w:bCs/>
          <w:i/>
          <w:iCs/>
          <w:color w:val="auto"/>
        </w:rPr>
        <w:t>CD-For-LAB.iso</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3. Подключитесь к виртуальному компьютеру с помощью </w:t>
      </w:r>
      <w:r w:rsidRPr="005D2B7E">
        <w:rPr>
          <w:b/>
          <w:bCs/>
          <w:color w:val="auto"/>
        </w:rPr>
        <w:t>Удаленного рабочего стола</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подключитесь к виртуальному компьютеру </w:t>
      </w:r>
      <w:r w:rsidRPr="005D2B7E">
        <w:rPr>
          <w:b/>
          <w:bCs/>
          <w:color w:val="auto"/>
        </w:rPr>
        <w:t xml:space="preserve">VM-1 </w:t>
      </w:r>
      <w:r w:rsidRPr="005D2B7E">
        <w:rPr>
          <w:color w:val="auto"/>
        </w:rPr>
        <w:t xml:space="preserve">с помощью удаленного рабочего стола: </w:t>
      </w:r>
    </w:p>
    <w:p w:rsidR="005D2B7E" w:rsidRPr="005D2B7E" w:rsidRDefault="005D2B7E" w:rsidP="005D2B7E">
      <w:pPr>
        <w:pStyle w:val="Default"/>
        <w:ind w:firstLine="567"/>
        <w:jc w:val="both"/>
        <w:rPr>
          <w:color w:val="auto"/>
        </w:rPr>
      </w:pPr>
      <w:r w:rsidRPr="005D2B7E">
        <w:rPr>
          <w:color w:val="auto"/>
        </w:rPr>
        <w:t xml:space="preserve"> запустите </w:t>
      </w:r>
      <w:r w:rsidRPr="005D2B7E">
        <w:rPr>
          <w:b/>
          <w:bCs/>
          <w:color w:val="auto"/>
        </w:rPr>
        <w:t>приложение удаленного рабочего стола (</w:t>
      </w:r>
      <w:r w:rsidRPr="005D2B7E">
        <w:rPr>
          <w:b/>
          <w:bCs/>
          <w:i/>
          <w:iCs/>
          <w:color w:val="auto"/>
        </w:rPr>
        <w:t>Пуск/Программы/Стандартные/Связь/Подключение к удаленному рабочему столу</w:t>
      </w:r>
      <w:r w:rsidRPr="005D2B7E">
        <w:rPr>
          <w:b/>
          <w:bCs/>
          <w:color w:val="auto"/>
        </w:rPr>
        <w:t>)</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 введите в поле </w:t>
      </w:r>
      <w:r w:rsidRPr="005D2B7E">
        <w:rPr>
          <w:b/>
          <w:bCs/>
          <w:color w:val="auto"/>
        </w:rPr>
        <w:t xml:space="preserve">Компьютер </w:t>
      </w:r>
      <w:r w:rsidRPr="005D2B7E">
        <w:rPr>
          <w:color w:val="auto"/>
        </w:rPr>
        <w:t>- &lt;</w:t>
      </w:r>
      <w:r w:rsidRPr="005D2B7E">
        <w:rPr>
          <w:i/>
          <w:iCs/>
          <w:color w:val="auto"/>
        </w:rPr>
        <w:t>имя удаленного компьютера</w:t>
      </w:r>
      <w:r w:rsidRPr="005D2B7E">
        <w:rPr>
          <w:color w:val="auto"/>
        </w:rPr>
        <w:t xml:space="preserve">&gt; (напри-мер, </w:t>
      </w:r>
      <w:r w:rsidRPr="005D2B7E">
        <w:rPr>
          <w:b/>
          <w:bCs/>
          <w:color w:val="auto"/>
        </w:rPr>
        <w:t>VM-1</w:t>
      </w:r>
      <w:r w:rsidRPr="005D2B7E">
        <w:rPr>
          <w:color w:val="auto"/>
        </w:rPr>
        <w:t xml:space="preserve">); </w:t>
      </w:r>
    </w:p>
    <w:p w:rsidR="005D2B7E" w:rsidRPr="005D2B7E" w:rsidRDefault="005D2B7E" w:rsidP="005D2B7E">
      <w:pPr>
        <w:pStyle w:val="Default"/>
        <w:ind w:firstLine="567"/>
        <w:jc w:val="both"/>
        <w:rPr>
          <w:color w:val="auto"/>
        </w:rPr>
      </w:pPr>
      <w:r w:rsidRPr="005D2B7E">
        <w:rPr>
          <w:noProof/>
          <w:color w:val="auto"/>
          <w:lang w:eastAsia="ru-RU"/>
        </w:rPr>
        <w:drawing>
          <wp:inline distT="0" distB="0" distL="0" distR="0">
            <wp:extent cx="3913505" cy="164592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1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3505" cy="1645920"/>
                    </a:xfrm>
                    <a:prstGeom prst="rect">
                      <a:avLst/>
                    </a:prstGeom>
                    <a:noFill/>
                    <a:ln>
                      <a:noFill/>
                    </a:ln>
                  </pic:spPr>
                </pic:pic>
              </a:graphicData>
            </a:graphic>
          </wp:inline>
        </w:drawing>
      </w:r>
    </w:p>
    <w:p w:rsidR="005D2B7E" w:rsidRPr="005D2B7E" w:rsidRDefault="005D2B7E" w:rsidP="005D2B7E">
      <w:pPr>
        <w:pStyle w:val="Default"/>
        <w:ind w:firstLine="567"/>
        <w:jc w:val="both"/>
        <w:rPr>
          <w:color w:val="auto"/>
        </w:rPr>
      </w:pPr>
      <w:r w:rsidRPr="005D2B7E">
        <w:rPr>
          <w:i/>
          <w:iCs/>
          <w:color w:val="auto"/>
        </w:rPr>
        <w:t xml:space="preserve">Рисунок 1. Окно подключения к удаленному рабочему столу </w:t>
      </w:r>
    </w:p>
    <w:p w:rsidR="005D2B7E" w:rsidRPr="005D2B7E" w:rsidRDefault="005D2B7E" w:rsidP="005D2B7E">
      <w:pPr>
        <w:pStyle w:val="Default"/>
        <w:ind w:firstLine="567"/>
        <w:jc w:val="both"/>
        <w:rPr>
          <w:color w:val="auto"/>
        </w:rPr>
      </w:pPr>
      <w:r w:rsidRPr="005D2B7E">
        <w:rPr>
          <w:color w:val="auto"/>
        </w:rPr>
        <w:t xml:space="preserve"> настройте подключение через медленный канал связи: </w:t>
      </w:r>
    </w:p>
    <w:p w:rsidR="005D2B7E" w:rsidRPr="005D2B7E" w:rsidRDefault="005D2B7E" w:rsidP="005D2B7E">
      <w:pPr>
        <w:pStyle w:val="Default"/>
        <w:ind w:firstLine="567"/>
        <w:jc w:val="both"/>
        <w:rPr>
          <w:color w:val="auto"/>
        </w:rPr>
      </w:pPr>
      <w:r w:rsidRPr="005D2B7E">
        <w:rPr>
          <w:color w:val="auto"/>
        </w:rPr>
        <w:t xml:space="preserve"> отобразите параметры </w:t>
      </w:r>
      <w:r w:rsidRPr="005D2B7E">
        <w:rPr>
          <w:b/>
          <w:bCs/>
          <w:color w:val="auto"/>
        </w:rPr>
        <w:t xml:space="preserve">Подключения к удаленному рабочему столу </w:t>
      </w:r>
      <w:r w:rsidRPr="005D2B7E">
        <w:rPr>
          <w:color w:val="auto"/>
        </w:rPr>
        <w:t xml:space="preserve">кнопкой </w:t>
      </w:r>
      <w:r w:rsidRPr="005D2B7E">
        <w:rPr>
          <w:b/>
          <w:bCs/>
          <w:i/>
          <w:iCs/>
          <w:color w:val="auto"/>
        </w:rPr>
        <w:t>Параметры</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 перейдите на вкладку </w:t>
      </w:r>
      <w:r w:rsidRPr="005D2B7E">
        <w:rPr>
          <w:b/>
          <w:bCs/>
          <w:color w:val="auto"/>
        </w:rPr>
        <w:t>Дополнительно</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 выберите в раскрывающемся списке </w:t>
      </w:r>
      <w:r w:rsidRPr="005D2B7E">
        <w:rPr>
          <w:i/>
          <w:iCs/>
          <w:color w:val="auto"/>
        </w:rPr>
        <w:t>Модем (28,8 Кбит/с)</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 выполните подключение кнопкой </w:t>
      </w:r>
      <w:r w:rsidRPr="005D2B7E">
        <w:rPr>
          <w:b/>
          <w:bCs/>
          <w:i/>
          <w:iCs/>
          <w:color w:val="auto"/>
        </w:rPr>
        <w:t>Подключить</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4. Установите приложение </w:t>
      </w:r>
      <w:r w:rsidRPr="005D2B7E">
        <w:rPr>
          <w:b/>
          <w:bCs/>
          <w:i/>
          <w:iCs/>
          <w:color w:val="auto"/>
        </w:rPr>
        <w:t xml:space="preserve">UltraVNC </w:t>
      </w:r>
      <w:r w:rsidRPr="005D2B7E">
        <w:rPr>
          <w:color w:val="auto"/>
        </w:rPr>
        <w:t xml:space="preserve">на виртуальный компьютер: </w:t>
      </w:r>
    </w:p>
    <w:p w:rsidR="005D2B7E" w:rsidRPr="005D2B7E" w:rsidRDefault="005D2B7E" w:rsidP="005D2B7E">
      <w:pPr>
        <w:pStyle w:val="Default"/>
        <w:ind w:firstLine="567"/>
        <w:jc w:val="both"/>
        <w:rPr>
          <w:color w:val="auto"/>
        </w:rPr>
      </w:pPr>
      <w:r w:rsidRPr="005D2B7E">
        <w:rPr>
          <w:color w:val="auto"/>
        </w:rPr>
        <w:t xml:space="preserve">o перейдите в каталог с устанавливаемой программой; </w:t>
      </w:r>
    </w:p>
    <w:p w:rsidR="005D2B7E" w:rsidRPr="005D2B7E" w:rsidRDefault="005D2B7E" w:rsidP="005D2B7E">
      <w:pPr>
        <w:pStyle w:val="Default"/>
        <w:ind w:firstLine="567"/>
        <w:jc w:val="both"/>
        <w:rPr>
          <w:color w:val="auto"/>
        </w:rPr>
      </w:pPr>
      <w:r w:rsidRPr="005D2B7E">
        <w:rPr>
          <w:color w:val="auto"/>
        </w:rPr>
        <w:t>o запустите процесс установки (</w:t>
      </w:r>
      <w:r w:rsidRPr="005D2B7E">
        <w:rPr>
          <w:b/>
          <w:bCs/>
          <w:i/>
          <w:iCs/>
          <w:color w:val="auto"/>
        </w:rPr>
        <w:t>UltraVNC-1.0.4-RC6-Setup.exe</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ознакомьтесь с информацией установщика и щелкните </w:t>
      </w:r>
      <w:r w:rsidRPr="005D2B7E">
        <w:rPr>
          <w:b/>
          <w:bCs/>
          <w:i/>
          <w:iCs/>
          <w:color w:val="auto"/>
        </w:rPr>
        <w:t>Next</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ознакомьтесь с лицензионным соглашением и согласитесь с ним </w:t>
      </w:r>
      <w:r w:rsidRPr="005D2B7E">
        <w:rPr>
          <w:i/>
          <w:iCs/>
          <w:color w:val="auto"/>
        </w:rPr>
        <w:t xml:space="preserve">I accept the agreement </w:t>
      </w:r>
      <w:r w:rsidRPr="005D2B7E">
        <w:rPr>
          <w:color w:val="auto"/>
        </w:rPr>
        <w:t xml:space="preserve">и щелкните </w:t>
      </w:r>
      <w:r w:rsidRPr="005D2B7E">
        <w:rPr>
          <w:b/>
          <w:bCs/>
          <w:i/>
          <w:iCs/>
          <w:color w:val="auto"/>
        </w:rPr>
        <w:t>Next</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ознакомьтесь с информацией о версии устанавливаемого программного обеспечения и щелкните </w:t>
      </w:r>
      <w:r w:rsidRPr="005D2B7E">
        <w:rPr>
          <w:b/>
          <w:bCs/>
          <w:i/>
          <w:iCs/>
          <w:color w:val="auto"/>
        </w:rPr>
        <w:t>Next</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укажите </w:t>
      </w:r>
      <w:r w:rsidRPr="005D2B7E">
        <w:rPr>
          <w:b/>
          <w:bCs/>
          <w:color w:val="auto"/>
        </w:rPr>
        <w:t xml:space="preserve">каталог установки </w:t>
      </w:r>
      <w:r w:rsidRPr="005D2B7E">
        <w:rPr>
          <w:color w:val="auto"/>
        </w:rPr>
        <w:t xml:space="preserve">- </w:t>
      </w:r>
      <w:r w:rsidRPr="005D2B7E">
        <w:rPr>
          <w:b/>
          <w:bCs/>
          <w:i/>
          <w:iCs/>
          <w:color w:val="auto"/>
        </w:rPr>
        <w:t xml:space="preserve">C:\Program Files\UltraVNC </w:t>
      </w:r>
      <w:r w:rsidRPr="005D2B7E">
        <w:rPr>
          <w:color w:val="auto"/>
        </w:rPr>
        <w:t xml:space="preserve">и щелкните </w:t>
      </w:r>
      <w:r w:rsidRPr="005D2B7E">
        <w:rPr>
          <w:b/>
          <w:bCs/>
          <w:i/>
          <w:iCs/>
          <w:color w:val="auto"/>
        </w:rPr>
        <w:t>Next</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укажите </w:t>
      </w:r>
      <w:r w:rsidRPr="005D2B7E">
        <w:rPr>
          <w:b/>
          <w:bCs/>
          <w:color w:val="auto"/>
        </w:rPr>
        <w:t xml:space="preserve">тип установки </w:t>
      </w:r>
      <w:r w:rsidRPr="005D2B7E">
        <w:rPr>
          <w:color w:val="auto"/>
        </w:rPr>
        <w:t xml:space="preserve">– </w:t>
      </w:r>
      <w:r w:rsidRPr="005D2B7E">
        <w:rPr>
          <w:b/>
          <w:bCs/>
          <w:i/>
          <w:iCs/>
          <w:color w:val="auto"/>
        </w:rPr>
        <w:t xml:space="preserve">Full Installation </w:t>
      </w:r>
      <w:r w:rsidRPr="005D2B7E">
        <w:rPr>
          <w:color w:val="auto"/>
        </w:rPr>
        <w:t xml:space="preserve">и щелкните </w:t>
      </w:r>
      <w:r w:rsidRPr="005D2B7E">
        <w:rPr>
          <w:b/>
          <w:bCs/>
          <w:i/>
          <w:iCs/>
          <w:color w:val="auto"/>
        </w:rPr>
        <w:t>Next</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введите </w:t>
      </w:r>
      <w:r w:rsidRPr="005D2B7E">
        <w:rPr>
          <w:b/>
          <w:bCs/>
          <w:color w:val="auto"/>
        </w:rPr>
        <w:t xml:space="preserve">имя желаемой папки </w:t>
      </w:r>
      <w:r w:rsidRPr="005D2B7E">
        <w:rPr>
          <w:color w:val="auto"/>
        </w:rPr>
        <w:t xml:space="preserve">в меню </w:t>
      </w:r>
      <w:r w:rsidRPr="005D2B7E">
        <w:rPr>
          <w:b/>
          <w:bCs/>
          <w:color w:val="auto"/>
        </w:rPr>
        <w:t xml:space="preserve">Пуск </w:t>
      </w:r>
      <w:r w:rsidRPr="005D2B7E">
        <w:rPr>
          <w:color w:val="auto"/>
        </w:rPr>
        <w:t>(например,</w:t>
      </w:r>
      <w:r w:rsidRPr="005D2B7E">
        <w:rPr>
          <w:b/>
          <w:bCs/>
          <w:i/>
          <w:iCs/>
          <w:color w:val="auto"/>
        </w:rPr>
        <w:t>UltraVNC</w:t>
      </w:r>
      <w:r w:rsidRPr="005D2B7E">
        <w:rPr>
          <w:color w:val="auto"/>
        </w:rPr>
        <w:t xml:space="preserve">) и подтвердите кнопкой </w:t>
      </w:r>
      <w:r w:rsidRPr="005D2B7E">
        <w:rPr>
          <w:b/>
          <w:bCs/>
          <w:i/>
          <w:iCs/>
          <w:color w:val="auto"/>
        </w:rPr>
        <w:t>Next</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сбросьте флажок </w:t>
      </w:r>
      <w:r w:rsidRPr="005D2B7E">
        <w:rPr>
          <w:i/>
          <w:iCs/>
          <w:color w:val="auto"/>
        </w:rPr>
        <w:t xml:space="preserve">Download Vista addons files now </w:t>
      </w:r>
      <w:r w:rsidRPr="005D2B7E">
        <w:rPr>
          <w:color w:val="auto"/>
        </w:rPr>
        <w:t xml:space="preserve">(Скачать дополнительные файлы для </w:t>
      </w:r>
      <w:r w:rsidRPr="005D2B7E">
        <w:rPr>
          <w:b/>
          <w:bCs/>
          <w:color w:val="auto"/>
        </w:rPr>
        <w:t>Windows Vista</w:t>
      </w:r>
      <w:r w:rsidRPr="005D2B7E">
        <w:rPr>
          <w:color w:val="auto"/>
        </w:rPr>
        <w:t xml:space="preserve">) и щелкните </w:t>
      </w:r>
      <w:r w:rsidRPr="005D2B7E">
        <w:rPr>
          <w:b/>
          <w:bCs/>
          <w:i/>
          <w:iCs/>
          <w:color w:val="auto"/>
        </w:rPr>
        <w:t>Next</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сбросьте флажок </w:t>
      </w:r>
      <w:r w:rsidRPr="005D2B7E">
        <w:rPr>
          <w:i/>
          <w:iCs/>
          <w:color w:val="auto"/>
        </w:rPr>
        <w:t xml:space="preserve">Download and Install the mirror driver </w:t>
      </w:r>
      <w:r w:rsidRPr="005D2B7E">
        <w:rPr>
          <w:color w:val="auto"/>
        </w:rPr>
        <w:t xml:space="preserve">(Загрузить и установить драйвер </w:t>
      </w:r>
      <w:r w:rsidRPr="005D2B7E">
        <w:rPr>
          <w:b/>
          <w:bCs/>
          <w:color w:val="auto"/>
        </w:rPr>
        <w:t>mirror</w:t>
      </w:r>
      <w:r w:rsidRPr="005D2B7E">
        <w:rPr>
          <w:color w:val="auto"/>
        </w:rPr>
        <w:t xml:space="preserve">) и щелкните </w:t>
      </w:r>
      <w:r w:rsidRPr="005D2B7E">
        <w:rPr>
          <w:b/>
          <w:bCs/>
          <w:i/>
          <w:iCs/>
          <w:color w:val="auto"/>
        </w:rPr>
        <w:t>Next</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выполните дополнительные задчи по установке, установите следующие флажки: </w:t>
      </w:r>
    </w:p>
    <w:p w:rsidR="005D2B7E" w:rsidRPr="005D2B7E" w:rsidRDefault="005D2B7E" w:rsidP="005D2B7E">
      <w:pPr>
        <w:pStyle w:val="Default"/>
        <w:ind w:firstLine="567"/>
        <w:jc w:val="both"/>
        <w:rPr>
          <w:color w:val="auto"/>
          <w:lang w:val="en-US"/>
        </w:rPr>
      </w:pPr>
      <w:r w:rsidRPr="005D2B7E">
        <w:rPr>
          <w:i/>
          <w:iCs/>
          <w:color w:val="auto"/>
          <w:lang w:val="en-US"/>
        </w:rPr>
        <w:t xml:space="preserve">Register UltraVNC as a system Service </w:t>
      </w:r>
      <w:r w:rsidRPr="005D2B7E">
        <w:rPr>
          <w:color w:val="auto"/>
          <w:lang w:val="en-US"/>
        </w:rPr>
        <w:t>(</w:t>
      </w:r>
      <w:r w:rsidRPr="005D2B7E">
        <w:rPr>
          <w:color w:val="auto"/>
        </w:rPr>
        <w:t>Зарегистрировать</w:t>
      </w:r>
      <w:r w:rsidRPr="005D2B7E">
        <w:rPr>
          <w:b/>
          <w:bCs/>
          <w:i/>
          <w:iCs/>
          <w:color w:val="auto"/>
          <w:lang w:val="en-US"/>
        </w:rPr>
        <w:t xml:space="preserve">UltraVNC </w:t>
      </w:r>
      <w:r w:rsidRPr="005D2B7E">
        <w:rPr>
          <w:color w:val="auto"/>
        </w:rPr>
        <w:t>каксервис</w:t>
      </w:r>
      <w:r w:rsidRPr="005D2B7E">
        <w:rPr>
          <w:color w:val="auto"/>
          <w:lang w:val="en-US"/>
        </w:rPr>
        <w:t xml:space="preserve">); </w:t>
      </w:r>
    </w:p>
    <w:p w:rsidR="005D2B7E" w:rsidRPr="005D2B7E" w:rsidRDefault="005D2B7E" w:rsidP="005D2B7E">
      <w:pPr>
        <w:pStyle w:val="Default"/>
        <w:ind w:firstLine="567"/>
        <w:jc w:val="both"/>
        <w:rPr>
          <w:color w:val="auto"/>
          <w:lang w:val="en-US"/>
        </w:rPr>
      </w:pPr>
      <w:r w:rsidRPr="005D2B7E">
        <w:rPr>
          <w:i/>
          <w:iCs/>
          <w:color w:val="auto"/>
          <w:lang w:val="en-US"/>
        </w:rPr>
        <w:t xml:space="preserve">Start or restart UltraVNC service </w:t>
      </w:r>
      <w:r w:rsidRPr="005D2B7E">
        <w:rPr>
          <w:color w:val="auto"/>
          <w:lang w:val="en-US"/>
        </w:rPr>
        <w:t>(</w:t>
      </w:r>
      <w:r w:rsidRPr="005D2B7E">
        <w:rPr>
          <w:color w:val="auto"/>
        </w:rPr>
        <w:t>Запуститьилиостановитьсервис</w:t>
      </w:r>
      <w:r w:rsidRPr="005D2B7E">
        <w:rPr>
          <w:b/>
          <w:bCs/>
          <w:i/>
          <w:iCs/>
          <w:color w:val="auto"/>
          <w:lang w:val="en-US"/>
        </w:rPr>
        <w:t>UltraVNC</w:t>
      </w:r>
      <w:r w:rsidRPr="005D2B7E">
        <w:rPr>
          <w:color w:val="auto"/>
          <w:lang w:val="en-US"/>
        </w:rPr>
        <w:t>);</w:t>
      </w:r>
    </w:p>
    <w:p w:rsidR="005D2B7E" w:rsidRPr="005D2B7E" w:rsidRDefault="005D2B7E" w:rsidP="005D2B7E">
      <w:pPr>
        <w:pStyle w:val="Default"/>
        <w:ind w:firstLine="567"/>
        <w:jc w:val="both"/>
        <w:rPr>
          <w:color w:val="auto"/>
        </w:rPr>
      </w:pPr>
      <w:r w:rsidRPr="005D2B7E">
        <w:rPr>
          <w:i/>
          <w:iCs/>
          <w:color w:val="auto"/>
        </w:rPr>
        <w:t xml:space="preserve">Create UltraVNC desktop icon </w:t>
      </w:r>
      <w:r w:rsidRPr="005D2B7E">
        <w:rPr>
          <w:color w:val="auto"/>
        </w:rPr>
        <w:t xml:space="preserve">(создать ярлык на рабочем столе); </w:t>
      </w:r>
    </w:p>
    <w:p w:rsidR="005D2B7E" w:rsidRPr="005D2B7E" w:rsidRDefault="005D2B7E" w:rsidP="005D2B7E">
      <w:pPr>
        <w:pStyle w:val="Default"/>
        <w:ind w:firstLine="567"/>
        <w:jc w:val="both"/>
        <w:rPr>
          <w:color w:val="auto"/>
          <w:lang w:val="en-US"/>
        </w:rPr>
      </w:pPr>
      <w:r w:rsidRPr="005D2B7E">
        <w:rPr>
          <w:i/>
          <w:iCs/>
          <w:color w:val="auto"/>
          <w:lang w:val="en-US"/>
        </w:rPr>
        <w:t xml:space="preserve">Associate UltraVNC Viewr with the .vnc file exten-sion </w:t>
      </w:r>
      <w:r w:rsidRPr="005D2B7E">
        <w:rPr>
          <w:color w:val="auto"/>
          <w:lang w:val="en-US"/>
        </w:rPr>
        <w:t>(</w:t>
      </w:r>
      <w:r w:rsidRPr="005D2B7E">
        <w:rPr>
          <w:color w:val="auto"/>
        </w:rPr>
        <w:t>Ассоциировать</w:t>
      </w:r>
      <w:r w:rsidRPr="005D2B7E">
        <w:rPr>
          <w:b/>
          <w:bCs/>
          <w:i/>
          <w:iCs/>
          <w:color w:val="auto"/>
          <w:lang w:val="en-US"/>
        </w:rPr>
        <w:t xml:space="preserve">UltraVNC Viewr </w:t>
      </w:r>
      <w:r w:rsidRPr="005D2B7E">
        <w:rPr>
          <w:color w:val="auto"/>
        </w:rPr>
        <w:t>сфайлами</w:t>
      </w:r>
      <w:r w:rsidRPr="005D2B7E">
        <w:rPr>
          <w:b/>
          <w:bCs/>
          <w:i/>
          <w:iCs/>
          <w:color w:val="auto"/>
          <w:lang w:val="en-US"/>
        </w:rPr>
        <w:t>.vnc</w:t>
      </w:r>
      <w:r w:rsidRPr="005D2B7E">
        <w:rPr>
          <w:color w:val="auto"/>
          <w:lang w:val="en-US"/>
        </w:rPr>
        <w:t>);</w:t>
      </w:r>
    </w:p>
    <w:p w:rsidR="005D2B7E" w:rsidRPr="005D2B7E" w:rsidRDefault="005D2B7E" w:rsidP="005D2B7E">
      <w:pPr>
        <w:pStyle w:val="Default"/>
        <w:ind w:firstLine="567"/>
        <w:jc w:val="both"/>
        <w:rPr>
          <w:color w:val="auto"/>
        </w:rPr>
      </w:pPr>
      <w:r w:rsidRPr="005D2B7E">
        <w:rPr>
          <w:color w:val="auto"/>
        </w:rPr>
        <w:t xml:space="preserve">подтвердите изменения кнопкой </w:t>
      </w:r>
      <w:r w:rsidRPr="005D2B7E">
        <w:rPr>
          <w:b/>
          <w:bCs/>
          <w:i/>
          <w:iCs/>
          <w:color w:val="auto"/>
        </w:rPr>
        <w:t>Next</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инициализируйте установку кнопкой </w:t>
      </w:r>
      <w:r w:rsidRPr="005D2B7E">
        <w:rPr>
          <w:b/>
          <w:bCs/>
          <w:i/>
          <w:iCs/>
          <w:color w:val="auto"/>
        </w:rPr>
        <w:t>Install</w:t>
      </w:r>
      <w:r w:rsidRPr="005D2B7E">
        <w:rPr>
          <w:color w:val="auto"/>
        </w:rPr>
        <w:t xml:space="preserve">; </w:t>
      </w:r>
      <w:r w:rsidRPr="005D2B7E">
        <w:rPr>
          <w:i/>
          <w:iCs/>
          <w:color w:val="auto"/>
        </w:rPr>
        <w:t xml:space="preserve">на заднем фоне появится диалоговое окно свойств сервера </w:t>
      </w:r>
      <w:r w:rsidRPr="005D2B7E">
        <w:rPr>
          <w:b/>
          <w:bCs/>
          <w:i/>
          <w:iCs/>
          <w:color w:val="auto"/>
        </w:rPr>
        <w:t xml:space="preserve">UltraVNC </w:t>
      </w:r>
    </w:p>
    <w:p w:rsidR="005D2B7E" w:rsidRPr="005D2B7E" w:rsidRDefault="005D2B7E" w:rsidP="005D2B7E">
      <w:pPr>
        <w:pStyle w:val="Default"/>
        <w:ind w:firstLine="567"/>
        <w:jc w:val="both"/>
        <w:rPr>
          <w:color w:val="auto"/>
        </w:rPr>
      </w:pPr>
      <w:r w:rsidRPr="005D2B7E">
        <w:rPr>
          <w:color w:val="auto"/>
        </w:rPr>
        <w:t xml:space="preserve">o ознакомьтесь с послеустановочной информацией и щелкните </w:t>
      </w:r>
      <w:r w:rsidRPr="005D2B7E">
        <w:rPr>
          <w:b/>
          <w:bCs/>
          <w:i/>
          <w:iCs/>
          <w:color w:val="auto"/>
        </w:rPr>
        <w:t>Next</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завершите установку кнопкой </w:t>
      </w:r>
      <w:r w:rsidRPr="005D2B7E">
        <w:rPr>
          <w:b/>
          <w:bCs/>
          <w:i/>
          <w:iCs/>
          <w:color w:val="auto"/>
        </w:rPr>
        <w:t>Finish</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5. Выполните настройку </w:t>
      </w:r>
      <w:r w:rsidRPr="005D2B7E">
        <w:rPr>
          <w:b/>
          <w:bCs/>
          <w:i/>
          <w:iCs/>
          <w:color w:val="auto"/>
        </w:rPr>
        <w:t>UltraVNC</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задайте пароль в поле </w:t>
      </w:r>
      <w:r w:rsidRPr="005D2B7E">
        <w:rPr>
          <w:b/>
          <w:bCs/>
          <w:color w:val="auto"/>
        </w:rPr>
        <w:t xml:space="preserve">VNC Password </w:t>
      </w:r>
      <w:r w:rsidRPr="005D2B7E">
        <w:rPr>
          <w:color w:val="auto"/>
        </w:rPr>
        <w:t xml:space="preserve">- </w:t>
      </w:r>
      <w:r w:rsidRPr="005D2B7E">
        <w:rPr>
          <w:i/>
          <w:iCs/>
          <w:color w:val="auto"/>
        </w:rPr>
        <w:t>qwerasdf</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задайте </w:t>
      </w:r>
      <w:r w:rsidRPr="005D2B7E">
        <w:rPr>
          <w:b/>
          <w:bCs/>
          <w:color w:val="auto"/>
        </w:rPr>
        <w:t xml:space="preserve">действие при множественных подключениях к серверу </w:t>
      </w:r>
      <w:r w:rsidRPr="005D2B7E">
        <w:rPr>
          <w:color w:val="auto"/>
        </w:rPr>
        <w:t xml:space="preserve">– </w:t>
      </w:r>
      <w:r w:rsidRPr="005D2B7E">
        <w:rPr>
          <w:i/>
          <w:iCs/>
          <w:color w:val="auto"/>
        </w:rPr>
        <w:t xml:space="preserve">Keep existing connections </w:t>
      </w:r>
      <w:r w:rsidRPr="005D2B7E">
        <w:rPr>
          <w:color w:val="auto"/>
        </w:rPr>
        <w:t xml:space="preserve">(удерживать существующие соединения); </w:t>
      </w:r>
    </w:p>
    <w:p w:rsidR="005D2B7E" w:rsidRPr="005D2B7E" w:rsidRDefault="005D2B7E" w:rsidP="005D2B7E">
      <w:pPr>
        <w:pStyle w:val="Default"/>
        <w:ind w:firstLine="567"/>
        <w:jc w:val="both"/>
        <w:rPr>
          <w:color w:val="auto"/>
        </w:rPr>
      </w:pPr>
      <w:r w:rsidRPr="005D2B7E">
        <w:rPr>
          <w:color w:val="auto"/>
        </w:rPr>
        <w:t xml:space="preserve">o подтвердите изменения кнопкой </w:t>
      </w:r>
      <w:r w:rsidRPr="005D2B7E">
        <w:rPr>
          <w:b/>
          <w:bCs/>
          <w:i/>
          <w:iCs/>
          <w:color w:val="auto"/>
        </w:rPr>
        <w:t>ОК</w:t>
      </w:r>
      <w:r w:rsidRPr="005D2B7E">
        <w:rPr>
          <w:color w:val="auto"/>
        </w:rPr>
        <w:t xml:space="preserve">. </w:t>
      </w:r>
    </w:p>
    <w:p w:rsidR="005D2B7E" w:rsidRPr="005D2B7E" w:rsidRDefault="005D2B7E" w:rsidP="005D2B7E">
      <w:pPr>
        <w:pStyle w:val="Default"/>
        <w:ind w:firstLine="567"/>
        <w:jc w:val="both"/>
        <w:rPr>
          <w:color w:val="auto"/>
        </w:rPr>
      </w:pPr>
      <w:r w:rsidRPr="005D2B7E">
        <w:rPr>
          <w:b/>
          <w:bCs/>
          <w:color w:val="auto"/>
        </w:rPr>
        <w:t xml:space="preserve">Задание 2. Установите удаленно на виртуальный компьютер браузер </w:t>
      </w:r>
      <w:r w:rsidRPr="005D2B7E">
        <w:rPr>
          <w:b/>
          <w:bCs/>
          <w:i/>
          <w:iCs/>
          <w:color w:val="auto"/>
        </w:rPr>
        <w:t>Opera</w:t>
      </w:r>
      <w:r w:rsidRPr="005D2B7E">
        <w:rPr>
          <w:b/>
          <w:bCs/>
          <w:color w:val="auto"/>
        </w:rPr>
        <w:t xml:space="preserve">. </w:t>
      </w:r>
    </w:p>
    <w:p w:rsidR="005D2B7E" w:rsidRPr="005D2B7E" w:rsidRDefault="005D2B7E" w:rsidP="005D2B7E">
      <w:pPr>
        <w:pStyle w:val="Default"/>
        <w:ind w:firstLine="567"/>
        <w:jc w:val="both"/>
        <w:rPr>
          <w:color w:val="auto"/>
        </w:rPr>
      </w:pPr>
      <w:r w:rsidRPr="005D2B7E">
        <w:rPr>
          <w:color w:val="auto"/>
        </w:rPr>
        <w:t xml:space="preserve">1. Подключитесь к виртуальному компьютеру </w:t>
      </w:r>
      <w:r w:rsidRPr="005D2B7E">
        <w:rPr>
          <w:b/>
          <w:bCs/>
          <w:color w:val="auto"/>
        </w:rPr>
        <w:t xml:space="preserve">VM-1 </w:t>
      </w:r>
      <w:r w:rsidRPr="005D2B7E">
        <w:rPr>
          <w:color w:val="auto"/>
        </w:rPr>
        <w:t xml:space="preserve">с помощью </w:t>
      </w:r>
      <w:r w:rsidRPr="005D2B7E">
        <w:rPr>
          <w:b/>
          <w:bCs/>
          <w:i/>
          <w:iCs/>
          <w:color w:val="auto"/>
        </w:rPr>
        <w:t>UltraVNC Viewer</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запустите с диска к лабораторным работам </w:t>
      </w:r>
      <w:r w:rsidRPr="005D2B7E">
        <w:rPr>
          <w:b/>
          <w:bCs/>
          <w:i/>
          <w:iCs/>
          <w:color w:val="auto"/>
        </w:rPr>
        <w:t>UltraVNC Viewer (vncviewer.exe)</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введите в поле </w:t>
      </w:r>
      <w:r w:rsidRPr="005D2B7E">
        <w:rPr>
          <w:b/>
          <w:bCs/>
          <w:color w:val="auto"/>
        </w:rPr>
        <w:t xml:space="preserve">VNC Server </w:t>
      </w:r>
      <w:r w:rsidRPr="005D2B7E">
        <w:rPr>
          <w:color w:val="auto"/>
        </w:rPr>
        <w:t>- &lt;</w:t>
      </w:r>
      <w:r w:rsidRPr="005D2B7E">
        <w:rPr>
          <w:i/>
          <w:iCs/>
          <w:color w:val="auto"/>
        </w:rPr>
        <w:t>имя удаленного компьютера</w:t>
      </w:r>
      <w:r w:rsidRPr="005D2B7E">
        <w:rPr>
          <w:color w:val="auto"/>
        </w:rPr>
        <w:t>&gt; (</w:t>
      </w:r>
      <w:r w:rsidRPr="005D2B7E">
        <w:rPr>
          <w:b/>
          <w:bCs/>
          <w:color w:val="auto"/>
        </w:rPr>
        <w:t>VM-1</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установите </w:t>
      </w:r>
      <w:r w:rsidRPr="005D2B7E">
        <w:rPr>
          <w:b/>
          <w:bCs/>
          <w:color w:val="auto"/>
        </w:rPr>
        <w:t xml:space="preserve">режим подключения для просмотра </w:t>
      </w:r>
      <w:r w:rsidRPr="005D2B7E">
        <w:rPr>
          <w:color w:val="auto"/>
        </w:rPr>
        <w:t xml:space="preserve">(флажок </w:t>
      </w:r>
      <w:r w:rsidRPr="005D2B7E">
        <w:rPr>
          <w:i/>
          <w:iCs/>
          <w:color w:val="auto"/>
        </w:rPr>
        <w:t>View only</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активируйте подключение кнопкой </w:t>
      </w:r>
      <w:r w:rsidRPr="005D2B7E">
        <w:rPr>
          <w:b/>
          <w:bCs/>
          <w:i/>
          <w:iCs/>
          <w:color w:val="auto"/>
        </w:rPr>
        <w:t>Connect</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введите </w:t>
      </w:r>
      <w:r w:rsidRPr="005D2B7E">
        <w:rPr>
          <w:b/>
          <w:bCs/>
          <w:color w:val="auto"/>
        </w:rPr>
        <w:t xml:space="preserve">пароль для подключения </w:t>
      </w:r>
      <w:r w:rsidRPr="005D2B7E">
        <w:rPr>
          <w:color w:val="auto"/>
        </w:rPr>
        <w:t xml:space="preserve">- </w:t>
      </w:r>
      <w:r w:rsidRPr="005D2B7E">
        <w:rPr>
          <w:i/>
          <w:iCs/>
          <w:color w:val="auto"/>
        </w:rPr>
        <w:t>qwerasdf</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2. Переключитесь из режима просмотра в нормальный (</w:t>
      </w:r>
      <w:r w:rsidRPr="005D2B7E">
        <w:rPr>
          <w:b/>
          <w:bCs/>
          <w:i/>
          <w:iCs/>
          <w:color w:val="auto"/>
        </w:rPr>
        <w:t>контекстное меню окна UltraVNC Viewer/View only</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3. Установите браузер </w:t>
      </w:r>
      <w:r w:rsidRPr="005D2B7E">
        <w:rPr>
          <w:b/>
          <w:bCs/>
          <w:i/>
          <w:iCs/>
          <w:color w:val="auto"/>
        </w:rPr>
        <w:t>Opera</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перейдите в каталог с устанавливаемой программой; </w:t>
      </w:r>
    </w:p>
    <w:p w:rsidR="005D2B7E" w:rsidRPr="005D2B7E" w:rsidRDefault="005D2B7E" w:rsidP="005D2B7E">
      <w:pPr>
        <w:pStyle w:val="Default"/>
        <w:ind w:firstLine="567"/>
        <w:jc w:val="both"/>
        <w:rPr>
          <w:color w:val="auto"/>
        </w:rPr>
      </w:pPr>
      <w:r w:rsidRPr="005D2B7E">
        <w:rPr>
          <w:color w:val="auto"/>
        </w:rPr>
        <w:t>o запустите процесс установки (</w:t>
      </w:r>
      <w:r w:rsidRPr="005D2B7E">
        <w:rPr>
          <w:b/>
          <w:bCs/>
          <w:i/>
          <w:iCs/>
          <w:color w:val="auto"/>
        </w:rPr>
        <w:t>Opera_9.24_International_Setup.exe</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укажите желаемый </w:t>
      </w:r>
      <w:r w:rsidRPr="005D2B7E">
        <w:rPr>
          <w:b/>
          <w:bCs/>
          <w:color w:val="auto"/>
        </w:rPr>
        <w:t xml:space="preserve">язык установки </w:t>
      </w:r>
      <w:r w:rsidRPr="005D2B7E">
        <w:rPr>
          <w:color w:val="auto"/>
        </w:rPr>
        <w:t xml:space="preserve">- </w:t>
      </w:r>
      <w:r w:rsidRPr="005D2B7E">
        <w:rPr>
          <w:i/>
          <w:iCs/>
          <w:color w:val="auto"/>
        </w:rPr>
        <w:t xml:space="preserve">Русский </w:t>
      </w:r>
      <w:r w:rsidRPr="005D2B7E">
        <w:rPr>
          <w:color w:val="auto"/>
        </w:rPr>
        <w:t>(</w:t>
      </w:r>
      <w:r w:rsidRPr="005D2B7E">
        <w:rPr>
          <w:b/>
          <w:bCs/>
          <w:i/>
          <w:iCs/>
          <w:color w:val="auto"/>
        </w:rPr>
        <w:t>ОК</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активизируйте процесс установки кнопкой </w:t>
      </w:r>
      <w:r w:rsidRPr="005D2B7E">
        <w:rPr>
          <w:b/>
          <w:bCs/>
          <w:i/>
          <w:iCs/>
          <w:color w:val="auto"/>
        </w:rPr>
        <w:t>Установить</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ознакомьтесь с лицензионным соглашением и согласитесь с ним </w:t>
      </w:r>
      <w:r w:rsidR="0030679C" w:rsidRPr="005D2B7E">
        <w:rPr>
          <w:color w:val="auto"/>
        </w:rPr>
        <w:t>кнопкой</w:t>
      </w:r>
      <w:r w:rsidRPr="005D2B7E">
        <w:rPr>
          <w:b/>
          <w:bCs/>
          <w:i/>
          <w:iCs/>
          <w:color w:val="auto"/>
        </w:rPr>
        <w:t>Принимаю</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укажите </w:t>
      </w:r>
      <w:r w:rsidRPr="005D2B7E">
        <w:rPr>
          <w:b/>
          <w:bCs/>
          <w:color w:val="auto"/>
        </w:rPr>
        <w:t xml:space="preserve">тип установки </w:t>
      </w:r>
      <w:r w:rsidRPr="005D2B7E">
        <w:rPr>
          <w:color w:val="auto"/>
        </w:rPr>
        <w:t xml:space="preserve">– </w:t>
      </w:r>
      <w:r w:rsidRPr="005D2B7E">
        <w:rPr>
          <w:i/>
          <w:iCs/>
          <w:color w:val="auto"/>
        </w:rPr>
        <w:t xml:space="preserve">Стандартная </w:t>
      </w:r>
      <w:r w:rsidRPr="005D2B7E">
        <w:rPr>
          <w:color w:val="auto"/>
        </w:rPr>
        <w:t xml:space="preserve">и щелкните </w:t>
      </w:r>
      <w:r w:rsidRPr="005D2B7E">
        <w:rPr>
          <w:b/>
          <w:bCs/>
          <w:i/>
          <w:iCs/>
          <w:color w:val="auto"/>
        </w:rPr>
        <w:t>Далее</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установите приложение кнопкой </w:t>
      </w:r>
      <w:r w:rsidRPr="005D2B7E">
        <w:rPr>
          <w:b/>
          <w:bCs/>
          <w:i/>
          <w:iCs/>
          <w:color w:val="auto"/>
        </w:rPr>
        <w:t>Установить</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o завершите процесс установки кнопкой </w:t>
      </w:r>
      <w:r w:rsidRPr="005D2B7E">
        <w:rPr>
          <w:b/>
          <w:bCs/>
          <w:i/>
          <w:iCs/>
          <w:color w:val="auto"/>
        </w:rPr>
        <w:t>Готово</w:t>
      </w:r>
      <w:r w:rsidRPr="005D2B7E">
        <w:rPr>
          <w:color w:val="auto"/>
        </w:rPr>
        <w:t xml:space="preserve">. </w:t>
      </w:r>
    </w:p>
    <w:p w:rsidR="005D2B7E" w:rsidRPr="005D2B7E" w:rsidRDefault="005D2B7E" w:rsidP="005D2B7E">
      <w:pPr>
        <w:pStyle w:val="Default"/>
        <w:ind w:firstLine="567"/>
        <w:jc w:val="both"/>
        <w:rPr>
          <w:color w:val="auto"/>
        </w:rPr>
      </w:pPr>
      <w:r w:rsidRPr="005D2B7E">
        <w:rPr>
          <w:color w:val="auto"/>
        </w:rPr>
        <w:t xml:space="preserve">4. Создайте и сохраните в своей домашней папке снимок экрана виртуального </w:t>
      </w:r>
      <w:r w:rsidR="0030679C" w:rsidRPr="005D2B7E">
        <w:rPr>
          <w:color w:val="auto"/>
        </w:rPr>
        <w:t>компьютера</w:t>
      </w:r>
      <w:r w:rsidRPr="005D2B7E">
        <w:rPr>
          <w:color w:val="auto"/>
        </w:rPr>
        <w:t xml:space="preserve"> с запущенным браузером </w:t>
      </w:r>
      <w:r w:rsidRPr="005D2B7E">
        <w:rPr>
          <w:b/>
          <w:bCs/>
          <w:i/>
          <w:iCs/>
          <w:color w:val="auto"/>
        </w:rPr>
        <w:t>Opera</w:t>
      </w:r>
      <w:r w:rsidRPr="005D2B7E">
        <w:rPr>
          <w:color w:val="auto"/>
        </w:rPr>
        <w:t xml:space="preserve">. </w:t>
      </w:r>
    </w:p>
    <w:p w:rsidR="005D2B7E" w:rsidRDefault="005D2B7E" w:rsidP="00012A9E">
      <w:pPr>
        <w:widowControl w:val="0"/>
        <w:tabs>
          <w:tab w:val="left" w:pos="343"/>
        </w:tabs>
        <w:ind w:left="567"/>
        <w:rPr>
          <w:rFonts w:ascii="Times New Roman" w:hAnsi="Times New Roman"/>
          <w:sz w:val="24"/>
          <w:szCs w:val="24"/>
        </w:rPr>
      </w:pPr>
    </w:p>
    <w:p w:rsidR="0030679C" w:rsidRDefault="0030679C" w:rsidP="0030679C">
      <w:pPr>
        <w:pStyle w:val="a4"/>
        <w:jc w:val="center"/>
        <w:outlineLvl w:val="2"/>
        <w:rPr>
          <w:rFonts w:ascii="Times New Roman" w:hAnsi="Times New Roman"/>
          <w:b/>
          <w:sz w:val="28"/>
          <w:szCs w:val="28"/>
        </w:rPr>
      </w:pPr>
      <w:bookmarkStart w:id="162" w:name="_Toc405851296"/>
      <w:r>
        <w:rPr>
          <w:rFonts w:ascii="Times New Roman" w:hAnsi="Times New Roman"/>
          <w:b/>
          <w:sz w:val="28"/>
          <w:szCs w:val="28"/>
        </w:rPr>
        <w:t>Практическая работа 15.</w:t>
      </w:r>
      <w:bookmarkEnd w:id="162"/>
    </w:p>
    <w:p w:rsidR="0030679C" w:rsidRPr="0030679C" w:rsidRDefault="0030679C" w:rsidP="0030679C">
      <w:pPr>
        <w:pStyle w:val="a4"/>
        <w:ind w:left="0" w:firstLine="567"/>
        <w:jc w:val="both"/>
        <w:rPr>
          <w:rFonts w:ascii="Times New Roman" w:hAnsi="Times New Roman" w:cs="Times New Roman"/>
          <w:sz w:val="24"/>
          <w:szCs w:val="24"/>
        </w:rPr>
      </w:pPr>
      <w:r w:rsidRPr="0030679C">
        <w:rPr>
          <w:rFonts w:ascii="Times New Roman" w:hAnsi="Times New Roman" w:cs="Times New Roman"/>
          <w:b/>
          <w:sz w:val="24"/>
          <w:szCs w:val="24"/>
        </w:rPr>
        <w:t>Тема:</w:t>
      </w:r>
      <w:r w:rsidRPr="0030679C">
        <w:rPr>
          <w:rFonts w:ascii="Times New Roman" w:hAnsi="Times New Roman" w:cs="Times New Roman"/>
          <w:sz w:val="24"/>
          <w:szCs w:val="24"/>
        </w:rPr>
        <w:t xml:space="preserve"> Использование утилиты Backup</w:t>
      </w:r>
    </w:p>
    <w:p w:rsidR="0030679C" w:rsidRPr="0030679C" w:rsidRDefault="0030679C" w:rsidP="0030679C">
      <w:pPr>
        <w:pStyle w:val="a4"/>
        <w:ind w:left="0" w:firstLine="567"/>
        <w:jc w:val="both"/>
        <w:rPr>
          <w:rFonts w:ascii="Times New Roman" w:hAnsi="Times New Roman" w:cs="Times New Roman"/>
          <w:b/>
          <w:sz w:val="24"/>
          <w:szCs w:val="24"/>
        </w:rPr>
      </w:pPr>
      <w:r w:rsidRPr="0030679C">
        <w:rPr>
          <w:rFonts w:ascii="Times New Roman" w:hAnsi="Times New Roman" w:cs="Times New Roman"/>
          <w:b/>
          <w:sz w:val="24"/>
          <w:szCs w:val="24"/>
        </w:rPr>
        <w:t xml:space="preserve">Цель занятия: </w:t>
      </w:r>
      <w:r w:rsidRPr="0030679C">
        <w:rPr>
          <w:rFonts w:ascii="Times New Roman" w:hAnsi="Times New Roman" w:cs="Times New Roman"/>
          <w:sz w:val="24"/>
          <w:szCs w:val="24"/>
        </w:rPr>
        <w:t>Получить практический опыт архивирования данных и научиться пользоваться службой восстановления системы</w:t>
      </w:r>
    </w:p>
    <w:p w:rsidR="0030679C" w:rsidRPr="0030679C" w:rsidRDefault="0030679C" w:rsidP="0030679C">
      <w:pPr>
        <w:pStyle w:val="a4"/>
        <w:ind w:left="0" w:firstLine="567"/>
        <w:jc w:val="both"/>
        <w:rPr>
          <w:rFonts w:ascii="Times New Roman" w:hAnsi="Times New Roman" w:cs="Times New Roman"/>
          <w:sz w:val="24"/>
          <w:szCs w:val="24"/>
          <w:u w:val="single"/>
        </w:rPr>
      </w:pPr>
      <w:r w:rsidRPr="0030679C">
        <w:rPr>
          <w:rFonts w:ascii="Times New Roman" w:hAnsi="Times New Roman" w:cs="Times New Roman"/>
          <w:b/>
          <w:sz w:val="24"/>
          <w:szCs w:val="24"/>
        </w:rPr>
        <w:t xml:space="preserve">Продолжительность занятия: </w:t>
      </w:r>
      <w:r>
        <w:rPr>
          <w:rFonts w:ascii="Times New Roman" w:hAnsi="Times New Roman" w:cs="Times New Roman"/>
          <w:sz w:val="24"/>
          <w:szCs w:val="24"/>
        </w:rPr>
        <w:t>2 часа</w:t>
      </w:r>
    </w:p>
    <w:p w:rsidR="0030679C" w:rsidRPr="0030679C" w:rsidRDefault="0030679C" w:rsidP="0030679C">
      <w:pPr>
        <w:pStyle w:val="Default"/>
        <w:jc w:val="center"/>
        <w:rPr>
          <w:color w:val="auto"/>
        </w:rPr>
      </w:pPr>
      <w:r w:rsidRPr="0030679C">
        <w:rPr>
          <w:b/>
          <w:bCs/>
          <w:color w:val="auto"/>
        </w:rPr>
        <w:t>Краткие теоретические и справочно-информационные материалы по теме занятия.</w:t>
      </w:r>
    </w:p>
    <w:p w:rsidR="0030679C" w:rsidRPr="0030679C" w:rsidRDefault="0030679C" w:rsidP="0030679C">
      <w:pPr>
        <w:pStyle w:val="Default"/>
        <w:ind w:firstLine="567"/>
        <w:jc w:val="both"/>
        <w:rPr>
          <w:color w:val="auto"/>
        </w:rPr>
      </w:pPr>
      <w:r w:rsidRPr="0030679C">
        <w:rPr>
          <w:b/>
          <w:bCs/>
          <w:i/>
          <w:iCs/>
          <w:color w:val="auto"/>
        </w:rPr>
        <w:t xml:space="preserve">Архивация и восстановление </w:t>
      </w:r>
    </w:p>
    <w:p w:rsidR="0030679C" w:rsidRPr="0030679C" w:rsidRDefault="0030679C" w:rsidP="0030679C">
      <w:pPr>
        <w:pStyle w:val="Default"/>
        <w:ind w:firstLine="567"/>
        <w:jc w:val="both"/>
        <w:rPr>
          <w:color w:val="auto"/>
        </w:rPr>
      </w:pPr>
      <w:r w:rsidRPr="0030679C">
        <w:rPr>
          <w:b/>
          <w:bCs/>
          <w:color w:val="auto"/>
        </w:rPr>
        <w:t>Мастер архивации и восстановления (</w:t>
      </w:r>
      <w:r w:rsidRPr="0030679C">
        <w:rPr>
          <w:b/>
          <w:bCs/>
          <w:i/>
          <w:iCs/>
          <w:color w:val="auto"/>
        </w:rPr>
        <w:t>Backup or Restore Wizard</w:t>
      </w:r>
      <w:r w:rsidRPr="0030679C">
        <w:rPr>
          <w:b/>
          <w:bCs/>
          <w:color w:val="auto"/>
        </w:rPr>
        <w:t xml:space="preserve">) </w:t>
      </w:r>
      <w:r w:rsidRPr="0030679C">
        <w:rPr>
          <w:color w:val="auto"/>
        </w:rPr>
        <w:t>создает копию файлов и папок на указанном пользователем носителе информации. В случае потери или повреждения пользовательских данных их можно восстановить из файла резервной копии. Специалисты рекомендуют выполнять регулярное создание резервных копий важных файлов и папок. Частота архивации (</w:t>
      </w:r>
      <w:r w:rsidRPr="0030679C">
        <w:rPr>
          <w:i/>
          <w:iCs/>
          <w:color w:val="auto"/>
        </w:rPr>
        <w:t>резервного копирования</w:t>
      </w:r>
      <w:r w:rsidRPr="0030679C">
        <w:rPr>
          <w:color w:val="auto"/>
        </w:rPr>
        <w:t xml:space="preserve">) зависит от частоты изменений файлов, так как в случае потери данных придется повторно создать то, что было сделано после последней архивации. По этой причине многие компании создают резервные копии важных файлов ежедневно. Пользователь может выбирать различные типы архивации в зависимости от его требований. </w:t>
      </w:r>
    </w:p>
    <w:p w:rsidR="0030679C" w:rsidRPr="0030679C" w:rsidRDefault="0030679C" w:rsidP="0030679C">
      <w:pPr>
        <w:pStyle w:val="Default"/>
        <w:spacing w:after="27"/>
        <w:ind w:firstLine="567"/>
        <w:jc w:val="both"/>
        <w:rPr>
          <w:color w:val="auto"/>
        </w:rPr>
      </w:pPr>
      <w:r w:rsidRPr="0030679C">
        <w:rPr>
          <w:color w:val="auto"/>
        </w:rPr>
        <w:t xml:space="preserve">Для типа </w:t>
      </w:r>
      <w:r w:rsidRPr="0030679C">
        <w:rPr>
          <w:i/>
          <w:iCs/>
          <w:color w:val="auto"/>
        </w:rPr>
        <w:t>Обычная (</w:t>
      </w:r>
      <w:r w:rsidRPr="0030679C">
        <w:rPr>
          <w:b/>
          <w:bCs/>
          <w:i/>
          <w:iCs/>
          <w:color w:val="auto"/>
        </w:rPr>
        <w:t>Normal</w:t>
      </w:r>
      <w:r w:rsidRPr="0030679C">
        <w:rPr>
          <w:i/>
          <w:iCs/>
          <w:color w:val="auto"/>
        </w:rPr>
        <w:t xml:space="preserve">) </w:t>
      </w:r>
      <w:r w:rsidRPr="0030679C">
        <w:rPr>
          <w:color w:val="auto"/>
        </w:rPr>
        <w:t xml:space="preserve">происходит архивация всех выбранных файлов и системных настроек для определенной папки или диска, и каждый файл маркируется как прошедший архивацию (имеющий резервную копию). </w:t>
      </w:r>
    </w:p>
    <w:p w:rsidR="0030679C" w:rsidRPr="0030679C" w:rsidRDefault="0030679C" w:rsidP="0030679C">
      <w:pPr>
        <w:pStyle w:val="Default"/>
        <w:spacing w:after="27"/>
        <w:ind w:firstLine="567"/>
        <w:jc w:val="both"/>
        <w:rPr>
          <w:color w:val="auto"/>
        </w:rPr>
      </w:pPr>
      <w:r w:rsidRPr="0030679C">
        <w:rPr>
          <w:color w:val="auto"/>
        </w:rPr>
        <w:t xml:space="preserve">Для типа </w:t>
      </w:r>
      <w:r w:rsidRPr="0030679C">
        <w:rPr>
          <w:i/>
          <w:iCs/>
          <w:color w:val="auto"/>
        </w:rPr>
        <w:t>Копирование (</w:t>
      </w:r>
      <w:r w:rsidRPr="0030679C">
        <w:rPr>
          <w:b/>
          <w:bCs/>
          <w:i/>
          <w:iCs/>
          <w:color w:val="auto"/>
        </w:rPr>
        <w:t>Copy</w:t>
      </w:r>
      <w:r w:rsidRPr="0030679C">
        <w:rPr>
          <w:i/>
          <w:iCs/>
          <w:color w:val="auto"/>
        </w:rPr>
        <w:t xml:space="preserve">) </w:t>
      </w:r>
      <w:r w:rsidRPr="0030679C">
        <w:rPr>
          <w:color w:val="auto"/>
        </w:rPr>
        <w:t xml:space="preserve">происходит архивация всех выбранных файлов и системных настроек для определенной папки или диска, но файлы не маркируются как прошедшие архивацию. </w:t>
      </w:r>
    </w:p>
    <w:p w:rsidR="0030679C" w:rsidRPr="0030679C" w:rsidRDefault="0030679C" w:rsidP="0030679C">
      <w:pPr>
        <w:pStyle w:val="Default"/>
        <w:spacing w:after="27"/>
        <w:ind w:firstLine="567"/>
        <w:jc w:val="both"/>
        <w:rPr>
          <w:color w:val="auto"/>
        </w:rPr>
      </w:pPr>
      <w:r w:rsidRPr="0030679C">
        <w:rPr>
          <w:color w:val="auto"/>
        </w:rPr>
        <w:t xml:space="preserve">Для типа </w:t>
      </w:r>
      <w:r w:rsidRPr="0030679C">
        <w:rPr>
          <w:i/>
          <w:iCs/>
          <w:color w:val="auto"/>
        </w:rPr>
        <w:t>Добавочная (</w:t>
      </w:r>
      <w:r w:rsidRPr="0030679C">
        <w:rPr>
          <w:b/>
          <w:bCs/>
          <w:i/>
          <w:iCs/>
          <w:color w:val="auto"/>
        </w:rPr>
        <w:t>Incremental</w:t>
      </w:r>
      <w:r w:rsidRPr="0030679C">
        <w:rPr>
          <w:i/>
          <w:iCs/>
          <w:color w:val="auto"/>
        </w:rPr>
        <w:t xml:space="preserve">) </w:t>
      </w:r>
      <w:r w:rsidRPr="0030679C">
        <w:rPr>
          <w:color w:val="auto"/>
        </w:rPr>
        <w:t xml:space="preserve">происходит архивация только тех файлов, которые были созданы или изменены вслед за последней обычной или добавочной архивацией, и каждый файл маркируется как прошедший архивацию. </w:t>
      </w:r>
    </w:p>
    <w:p w:rsidR="0030679C" w:rsidRPr="0030679C" w:rsidRDefault="0030679C" w:rsidP="0030679C">
      <w:pPr>
        <w:pStyle w:val="Default"/>
        <w:spacing w:after="27"/>
        <w:ind w:firstLine="567"/>
        <w:jc w:val="both"/>
        <w:rPr>
          <w:color w:val="auto"/>
        </w:rPr>
      </w:pPr>
      <w:r w:rsidRPr="0030679C">
        <w:rPr>
          <w:color w:val="auto"/>
        </w:rPr>
        <w:t xml:space="preserve">Для типа </w:t>
      </w:r>
      <w:r w:rsidRPr="0030679C">
        <w:rPr>
          <w:i/>
          <w:iCs/>
          <w:color w:val="auto"/>
        </w:rPr>
        <w:t>Разностная (</w:t>
      </w:r>
      <w:r w:rsidRPr="0030679C">
        <w:rPr>
          <w:b/>
          <w:bCs/>
          <w:i/>
          <w:iCs/>
          <w:color w:val="auto"/>
        </w:rPr>
        <w:t>Differential</w:t>
      </w:r>
      <w:r w:rsidRPr="0030679C">
        <w:rPr>
          <w:i/>
          <w:iCs/>
          <w:color w:val="auto"/>
        </w:rPr>
        <w:t xml:space="preserve">) </w:t>
      </w:r>
      <w:r w:rsidRPr="0030679C">
        <w:rPr>
          <w:color w:val="auto"/>
        </w:rPr>
        <w:t xml:space="preserve">происходит архивация только тех файлов, которые были созданы или изменены вслед за последней обычной или добавочной архивацией, но файлы не маркируются. </w:t>
      </w:r>
    </w:p>
    <w:p w:rsidR="0030679C" w:rsidRPr="0030679C" w:rsidRDefault="0030679C" w:rsidP="0030679C">
      <w:pPr>
        <w:pStyle w:val="Default"/>
        <w:ind w:firstLine="567"/>
        <w:jc w:val="both"/>
        <w:rPr>
          <w:color w:val="auto"/>
        </w:rPr>
      </w:pPr>
      <w:r w:rsidRPr="0030679C">
        <w:rPr>
          <w:color w:val="auto"/>
        </w:rPr>
        <w:t xml:space="preserve">Для типа </w:t>
      </w:r>
      <w:r w:rsidRPr="0030679C">
        <w:rPr>
          <w:i/>
          <w:iCs/>
          <w:color w:val="auto"/>
        </w:rPr>
        <w:t>Ежедневная (</w:t>
      </w:r>
      <w:r w:rsidRPr="0030679C">
        <w:rPr>
          <w:b/>
          <w:bCs/>
          <w:i/>
          <w:iCs/>
          <w:color w:val="auto"/>
        </w:rPr>
        <w:t>Daily</w:t>
      </w:r>
      <w:r w:rsidRPr="0030679C">
        <w:rPr>
          <w:i/>
          <w:iCs/>
          <w:color w:val="auto"/>
        </w:rPr>
        <w:t xml:space="preserve">) </w:t>
      </w:r>
      <w:r w:rsidRPr="0030679C">
        <w:rPr>
          <w:color w:val="auto"/>
        </w:rPr>
        <w:t xml:space="preserve">происходит архивация только тех файлов, которые были созданы или изменены в данный день, но файлы не маркируются. </w:t>
      </w:r>
    </w:p>
    <w:p w:rsidR="0030679C" w:rsidRPr="0030679C" w:rsidRDefault="0030679C" w:rsidP="0030679C">
      <w:pPr>
        <w:pStyle w:val="Default"/>
        <w:ind w:firstLine="567"/>
        <w:jc w:val="both"/>
        <w:rPr>
          <w:color w:val="auto"/>
        </w:rPr>
      </w:pPr>
      <w:r w:rsidRPr="0030679C">
        <w:rPr>
          <w:color w:val="auto"/>
        </w:rPr>
        <w:t xml:space="preserve">Тип архивации, который применяется, определяет, насколько сложным будет процесс восстановления. Для восстановления после нескольких добавочных или разностных архиваций необходимо выполнить восстановление из последней обычной резервной копии и из всех добавочных или разностных копий, полученных после обычной архивации и вплоть до настоящего момента. </w:t>
      </w:r>
    </w:p>
    <w:p w:rsidR="0030679C" w:rsidRPr="0030679C" w:rsidRDefault="0030679C" w:rsidP="0030679C">
      <w:pPr>
        <w:pStyle w:val="Default"/>
        <w:ind w:firstLine="567"/>
        <w:jc w:val="both"/>
        <w:rPr>
          <w:color w:val="auto"/>
        </w:rPr>
      </w:pPr>
      <w:r w:rsidRPr="0030679C">
        <w:rPr>
          <w:color w:val="auto"/>
        </w:rPr>
        <w:t>Выполняя архивацию данных, пользователь указываете имя и место для файла резервной копии. По умолчанию файлы резервных копий сохраняются с расширением</w:t>
      </w:r>
      <w:r w:rsidRPr="0030679C">
        <w:rPr>
          <w:b/>
          <w:bCs/>
          <w:i/>
          <w:iCs/>
          <w:color w:val="auto"/>
        </w:rPr>
        <w:t>.bkf</w:t>
      </w:r>
      <w:r w:rsidRPr="0030679C">
        <w:rPr>
          <w:color w:val="auto"/>
        </w:rPr>
        <w:t xml:space="preserve">. Файлы архивации можно сохранять на жестком диске, на гибком диске или на любом другом типе съемного носителя. При выборе места для резервной копии нужно учитывать размер файла архивации, типы имеющихся носителей, а также возможное требование того, что файлы резервных копий нужно хранить отдельно от компьютера на случай катастрофы. </w:t>
      </w:r>
    </w:p>
    <w:p w:rsidR="0030679C" w:rsidRPr="0030679C" w:rsidRDefault="0030679C" w:rsidP="0030679C">
      <w:pPr>
        <w:pStyle w:val="13"/>
        <w:ind w:firstLine="567"/>
        <w:jc w:val="both"/>
        <w:rPr>
          <w:b/>
          <w:sz w:val="24"/>
          <w:szCs w:val="24"/>
        </w:rPr>
      </w:pPr>
      <w:r w:rsidRPr="0030679C">
        <w:rPr>
          <w:b/>
          <w:sz w:val="24"/>
          <w:szCs w:val="24"/>
        </w:rPr>
        <w:t xml:space="preserve">Функция восстановления системы </w:t>
      </w:r>
    </w:p>
    <w:p w:rsidR="0030679C" w:rsidRPr="0030679C" w:rsidRDefault="0030679C" w:rsidP="0030679C">
      <w:pPr>
        <w:pStyle w:val="Default"/>
        <w:ind w:firstLine="567"/>
        <w:jc w:val="both"/>
        <w:rPr>
          <w:color w:val="auto"/>
        </w:rPr>
      </w:pPr>
      <w:r w:rsidRPr="0030679C">
        <w:rPr>
          <w:color w:val="auto"/>
        </w:rPr>
        <w:t xml:space="preserve">Восстановление системы позволяет выполнить откат состояния операционной системы к одной из точек восстановления, фиксирующих состояние на момент, когда система стабильно работала. Преимуществом данной функции заключается в том, что она предоставляет возможность быстрого восстановления ("отката" состояния системы к  состоянию, в котором она находилась в один из предыдущих моментов во времени) без переустановки системы, а также не подвергает риску случайного перезаписывания рабочих файлов пользователей. Возможно выполнение отката к любому из следующих типов контрольных точек и точек восстановления. </w:t>
      </w:r>
    </w:p>
    <w:p w:rsidR="0030679C" w:rsidRPr="0030679C" w:rsidRDefault="0030679C" w:rsidP="0030679C">
      <w:pPr>
        <w:pStyle w:val="Default"/>
        <w:spacing w:after="27"/>
        <w:ind w:firstLine="567"/>
        <w:jc w:val="both"/>
        <w:rPr>
          <w:color w:val="auto"/>
        </w:rPr>
      </w:pPr>
      <w:r w:rsidRPr="0030679C">
        <w:rPr>
          <w:i/>
          <w:iCs/>
          <w:color w:val="auto"/>
        </w:rPr>
        <w:t>Начальная контрольная точка (</w:t>
      </w:r>
      <w:r w:rsidRPr="0030679C">
        <w:rPr>
          <w:b/>
          <w:bCs/>
          <w:i/>
          <w:iCs/>
          <w:color w:val="auto"/>
        </w:rPr>
        <w:t>initial system checkpoint</w:t>
      </w:r>
      <w:r w:rsidRPr="0030679C">
        <w:rPr>
          <w:i/>
          <w:iCs/>
          <w:color w:val="auto"/>
        </w:rPr>
        <w:t xml:space="preserve">) </w:t>
      </w:r>
      <w:r w:rsidRPr="0030679C">
        <w:rPr>
          <w:color w:val="auto"/>
        </w:rPr>
        <w:t xml:space="preserve">системы создается при первом запуске компьютера с вновь установленной ОС. </w:t>
      </w:r>
    </w:p>
    <w:p w:rsidR="0030679C" w:rsidRPr="0030679C" w:rsidRDefault="0030679C" w:rsidP="0030679C">
      <w:pPr>
        <w:pStyle w:val="Default"/>
        <w:spacing w:after="27"/>
        <w:ind w:firstLine="567"/>
        <w:jc w:val="both"/>
        <w:rPr>
          <w:color w:val="auto"/>
        </w:rPr>
      </w:pPr>
      <w:r w:rsidRPr="0030679C">
        <w:rPr>
          <w:color w:val="auto"/>
        </w:rPr>
        <w:t xml:space="preserve">Точки восстановления </w:t>
      </w:r>
      <w:r w:rsidRPr="0030679C">
        <w:rPr>
          <w:i/>
          <w:iCs/>
          <w:color w:val="auto"/>
        </w:rPr>
        <w:t>для автоматических обновлений (</w:t>
      </w:r>
      <w:r w:rsidRPr="0030679C">
        <w:rPr>
          <w:b/>
          <w:bCs/>
          <w:i/>
          <w:iCs/>
          <w:color w:val="auto"/>
        </w:rPr>
        <w:t>Automatic update restore points</w:t>
      </w:r>
      <w:r w:rsidRPr="0030679C">
        <w:rPr>
          <w:i/>
          <w:iCs/>
          <w:color w:val="auto"/>
        </w:rPr>
        <w:t xml:space="preserve">) </w:t>
      </w:r>
      <w:r w:rsidRPr="0030679C">
        <w:rPr>
          <w:color w:val="auto"/>
        </w:rPr>
        <w:t>создаются, когда инсталлируются обновления, которые загружаются с помощью</w:t>
      </w:r>
      <w:r w:rsidRPr="0030679C">
        <w:rPr>
          <w:b/>
          <w:bCs/>
          <w:color w:val="auto"/>
        </w:rPr>
        <w:t>Windows Update</w:t>
      </w:r>
      <w:r w:rsidRPr="0030679C">
        <w:rPr>
          <w:color w:val="auto"/>
        </w:rPr>
        <w:t xml:space="preserve">. </w:t>
      </w:r>
    </w:p>
    <w:p w:rsidR="0030679C" w:rsidRPr="0030679C" w:rsidRDefault="0030679C" w:rsidP="0030679C">
      <w:pPr>
        <w:pStyle w:val="Default"/>
        <w:spacing w:after="27"/>
        <w:ind w:firstLine="567"/>
        <w:jc w:val="both"/>
        <w:rPr>
          <w:color w:val="auto"/>
        </w:rPr>
      </w:pPr>
      <w:r w:rsidRPr="0030679C">
        <w:rPr>
          <w:color w:val="auto"/>
        </w:rPr>
        <w:t xml:space="preserve">Точки восстановления </w:t>
      </w:r>
      <w:r w:rsidRPr="0030679C">
        <w:rPr>
          <w:i/>
          <w:iCs/>
          <w:color w:val="auto"/>
        </w:rPr>
        <w:t>при восстановлении с резервной копии (</w:t>
      </w:r>
      <w:r w:rsidRPr="0030679C">
        <w:rPr>
          <w:b/>
          <w:bCs/>
          <w:i/>
          <w:iCs/>
          <w:color w:val="auto"/>
        </w:rPr>
        <w:t>Backup recovery restore points</w:t>
      </w:r>
      <w:r w:rsidRPr="0030679C">
        <w:rPr>
          <w:i/>
          <w:iCs/>
          <w:color w:val="auto"/>
        </w:rPr>
        <w:t xml:space="preserve">) </w:t>
      </w:r>
      <w:r w:rsidRPr="0030679C">
        <w:rPr>
          <w:color w:val="auto"/>
        </w:rPr>
        <w:t>создаются, когда пользователь использует мастер архивации или восстановления (</w:t>
      </w:r>
      <w:r w:rsidRPr="0030679C">
        <w:rPr>
          <w:b/>
          <w:bCs/>
          <w:color w:val="auto"/>
        </w:rPr>
        <w:t>Backup or Restore Wizard</w:t>
      </w:r>
      <w:r w:rsidRPr="0030679C">
        <w:rPr>
          <w:color w:val="auto"/>
        </w:rPr>
        <w:t xml:space="preserve">). </w:t>
      </w:r>
    </w:p>
    <w:p w:rsidR="0030679C" w:rsidRPr="0030679C" w:rsidRDefault="0030679C" w:rsidP="0030679C">
      <w:pPr>
        <w:pStyle w:val="Default"/>
        <w:spacing w:after="27"/>
        <w:ind w:firstLine="567"/>
        <w:jc w:val="both"/>
        <w:rPr>
          <w:color w:val="auto"/>
        </w:rPr>
      </w:pPr>
      <w:r w:rsidRPr="0030679C">
        <w:rPr>
          <w:color w:val="auto"/>
        </w:rPr>
        <w:t xml:space="preserve">Пользователь может создавать свои </w:t>
      </w:r>
      <w:r w:rsidRPr="0030679C">
        <w:rPr>
          <w:i/>
          <w:iCs/>
          <w:color w:val="auto"/>
        </w:rPr>
        <w:t>собственные точки восстановления вручную (</w:t>
      </w:r>
      <w:r w:rsidRPr="0030679C">
        <w:rPr>
          <w:b/>
          <w:bCs/>
          <w:i/>
          <w:iCs/>
          <w:color w:val="auto"/>
        </w:rPr>
        <w:t>"ручные" контрольные точки - manual checkpoints</w:t>
      </w:r>
      <w:r w:rsidRPr="0030679C">
        <w:rPr>
          <w:i/>
          <w:iCs/>
          <w:color w:val="auto"/>
        </w:rPr>
        <w:t xml:space="preserve">) </w:t>
      </w:r>
      <w:r w:rsidRPr="0030679C">
        <w:rPr>
          <w:color w:val="auto"/>
        </w:rPr>
        <w:t>в любой момент с помощью мастера восстановления системы (</w:t>
      </w:r>
      <w:r w:rsidRPr="0030679C">
        <w:rPr>
          <w:b/>
          <w:bCs/>
          <w:color w:val="auto"/>
        </w:rPr>
        <w:t>System Restore Wizard</w:t>
      </w:r>
      <w:r w:rsidRPr="0030679C">
        <w:rPr>
          <w:color w:val="auto"/>
        </w:rPr>
        <w:t xml:space="preserve">). </w:t>
      </w:r>
    </w:p>
    <w:p w:rsidR="0030679C" w:rsidRPr="0030679C" w:rsidRDefault="0030679C" w:rsidP="0030679C">
      <w:pPr>
        <w:pStyle w:val="Default"/>
        <w:spacing w:after="27"/>
        <w:ind w:firstLine="567"/>
        <w:jc w:val="both"/>
        <w:rPr>
          <w:color w:val="auto"/>
        </w:rPr>
      </w:pPr>
      <w:r w:rsidRPr="0030679C">
        <w:rPr>
          <w:color w:val="auto"/>
        </w:rPr>
        <w:t xml:space="preserve">Точки восстановления </w:t>
      </w:r>
      <w:r w:rsidRPr="0030679C">
        <w:rPr>
          <w:i/>
          <w:iCs/>
          <w:color w:val="auto"/>
        </w:rPr>
        <w:t>при инсталляции программ (</w:t>
      </w:r>
      <w:r w:rsidRPr="0030679C">
        <w:rPr>
          <w:b/>
          <w:bCs/>
          <w:i/>
          <w:iCs/>
          <w:color w:val="auto"/>
        </w:rPr>
        <w:t>Program name installation restore points</w:t>
      </w:r>
      <w:r w:rsidRPr="0030679C">
        <w:rPr>
          <w:i/>
          <w:iCs/>
          <w:color w:val="auto"/>
        </w:rPr>
        <w:t xml:space="preserve">) </w:t>
      </w:r>
      <w:r w:rsidRPr="0030679C">
        <w:rPr>
          <w:color w:val="auto"/>
        </w:rPr>
        <w:t xml:space="preserve">создаются, при установке программного обеспечения. </w:t>
      </w:r>
    </w:p>
    <w:p w:rsidR="0030679C" w:rsidRPr="0030679C" w:rsidRDefault="0030679C" w:rsidP="0030679C">
      <w:pPr>
        <w:pStyle w:val="Default"/>
        <w:spacing w:after="27"/>
        <w:ind w:firstLine="567"/>
        <w:jc w:val="both"/>
        <w:rPr>
          <w:color w:val="auto"/>
        </w:rPr>
      </w:pPr>
      <w:r w:rsidRPr="0030679C">
        <w:rPr>
          <w:color w:val="auto"/>
        </w:rPr>
        <w:t xml:space="preserve">Точки восстановления </w:t>
      </w:r>
      <w:r w:rsidRPr="0030679C">
        <w:rPr>
          <w:i/>
          <w:iCs/>
          <w:color w:val="auto"/>
        </w:rPr>
        <w:t>для операции восстановления (</w:t>
      </w:r>
      <w:r w:rsidRPr="0030679C">
        <w:rPr>
          <w:b/>
          <w:bCs/>
          <w:i/>
          <w:iCs/>
          <w:color w:val="auto"/>
        </w:rPr>
        <w:t>Restore operation restore points</w:t>
      </w:r>
      <w:r w:rsidRPr="0030679C">
        <w:rPr>
          <w:i/>
          <w:iCs/>
          <w:color w:val="auto"/>
        </w:rPr>
        <w:t xml:space="preserve">) </w:t>
      </w:r>
      <w:r w:rsidRPr="0030679C">
        <w:rPr>
          <w:color w:val="auto"/>
        </w:rPr>
        <w:t xml:space="preserve">создаются каждый раз, когда пользователь осуществляете какое-либо восстановление. </w:t>
      </w:r>
    </w:p>
    <w:p w:rsidR="0030679C" w:rsidRPr="0030679C" w:rsidRDefault="0030679C" w:rsidP="0030679C">
      <w:pPr>
        <w:pStyle w:val="Default"/>
        <w:spacing w:after="27"/>
        <w:ind w:firstLine="567"/>
        <w:jc w:val="both"/>
        <w:rPr>
          <w:color w:val="auto"/>
        </w:rPr>
      </w:pPr>
      <w:r w:rsidRPr="0030679C">
        <w:rPr>
          <w:i/>
          <w:iCs/>
          <w:color w:val="auto"/>
        </w:rPr>
        <w:t>Системные контрольные точки (</w:t>
      </w:r>
      <w:r w:rsidRPr="0030679C">
        <w:rPr>
          <w:b/>
          <w:bCs/>
          <w:i/>
          <w:iCs/>
          <w:color w:val="auto"/>
        </w:rPr>
        <w:t>System checkpoints</w:t>
      </w:r>
      <w:r w:rsidRPr="0030679C">
        <w:rPr>
          <w:i/>
          <w:iCs/>
          <w:color w:val="auto"/>
        </w:rPr>
        <w:t xml:space="preserve">) </w:t>
      </w:r>
      <w:r w:rsidRPr="0030679C">
        <w:rPr>
          <w:color w:val="auto"/>
        </w:rPr>
        <w:t xml:space="preserve">- это запланированные точки восстановления, которые создаются компьютером регулярно, даже если пользователь не вносил никаких изменений в систему. </w:t>
      </w:r>
    </w:p>
    <w:p w:rsidR="0030679C" w:rsidRPr="0030679C" w:rsidRDefault="0030679C" w:rsidP="0030679C">
      <w:pPr>
        <w:pStyle w:val="Default"/>
        <w:ind w:firstLine="567"/>
        <w:jc w:val="both"/>
        <w:rPr>
          <w:color w:val="auto"/>
        </w:rPr>
      </w:pPr>
      <w:r w:rsidRPr="0030679C">
        <w:rPr>
          <w:color w:val="auto"/>
        </w:rPr>
        <w:t xml:space="preserve">Точки восстановления </w:t>
      </w:r>
      <w:r w:rsidRPr="0030679C">
        <w:rPr>
          <w:i/>
          <w:iCs/>
          <w:color w:val="auto"/>
        </w:rPr>
        <w:t>для неопознанного устройства (</w:t>
      </w:r>
      <w:r w:rsidRPr="0030679C">
        <w:rPr>
          <w:b/>
          <w:bCs/>
          <w:i/>
          <w:iCs/>
          <w:color w:val="auto"/>
        </w:rPr>
        <w:t>Unsigned device driver restore points</w:t>
      </w:r>
      <w:r w:rsidRPr="0030679C">
        <w:rPr>
          <w:i/>
          <w:iCs/>
          <w:color w:val="auto"/>
        </w:rPr>
        <w:t xml:space="preserve">) </w:t>
      </w:r>
      <w:r w:rsidRPr="0030679C">
        <w:rPr>
          <w:color w:val="auto"/>
        </w:rPr>
        <w:t xml:space="preserve">создаются, когда устанавливается драйвер устройства, который не был опознан или сертифицирован. </w:t>
      </w:r>
    </w:p>
    <w:p w:rsidR="0030679C" w:rsidRPr="0030679C" w:rsidRDefault="0030679C" w:rsidP="0030679C">
      <w:pPr>
        <w:pStyle w:val="Default"/>
        <w:ind w:firstLine="567"/>
        <w:jc w:val="both"/>
        <w:rPr>
          <w:color w:val="auto"/>
        </w:rPr>
      </w:pPr>
    </w:p>
    <w:p w:rsidR="0030679C" w:rsidRPr="0030679C" w:rsidRDefault="0030679C" w:rsidP="0030679C">
      <w:pPr>
        <w:pStyle w:val="Default"/>
        <w:ind w:firstLine="567"/>
        <w:jc w:val="both"/>
        <w:rPr>
          <w:color w:val="auto"/>
        </w:rPr>
      </w:pPr>
      <w:r w:rsidRPr="0030679C">
        <w:rPr>
          <w:color w:val="auto"/>
        </w:rPr>
        <w:t xml:space="preserve">Средство </w:t>
      </w:r>
      <w:r w:rsidRPr="0030679C">
        <w:rPr>
          <w:b/>
          <w:bCs/>
          <w:color w:val="auto"/>
        </w:rPr>
        <w:t>Восстановление системы (</w:t>
      </w:r>
      <w:r w:rsidRPr="0030679C">
        <w:rPr>
          <w:b/>
          <w:bCs/>
          <w:i/>
          <w:iCs/>
          <w:color w:val="auto"/>
        </w:rPr>
        <w:t>System Restore</w:t>
      </w:r>
      <w:r w:rsidRPr="0030679C">
        <w:rPr>
          <w:b/>
          <w:bCs/>
          <w:color w:val="auto"/>
        </w:rPr>
        <w:t xml:space="preserve">) </w:t>
      </w:r>
      <w:r w:rsidRPr="0030679C">
        <w:rPr>
          <w:color w:val="auto"/>
        </w:rPr>
        <w:t xml:space="preserve">обычно сохраняет набор контрольных точек восстановления за период от одной до трех недель. Количество контрольных точек восстановления, доступных в любой заданный момент времени, ограничено объемом пространства, которое выделено пользователем для работы системы восстановления. Максимальный размер пространства, которое можно выделить, составляет приблизительно 12 процентов. </w:t>
      </w:r>
    </w:p>
    <w:p w:rsidR="0030679C" w:rsidRPr="0030679C" w:rsidRDefault="0030679C" w:rsidP="0030679C">
      <w:pPr>
        <w:pStyle w:val="Default"/>
        <w:ind w:firstLine="567"/>
        <w:jc w:val="both"/>
        <w:rPr>
          <w:color w:val="auto"/>
        </w:rPr>
      </w:pPr>
      <w:r w:rsidRPr="0030679C">
        <w:rPr>
          <w:color w:val="auto"/>
        </w:rPr>
        <w:t xml:space="preserve">В ходе процедуры восстановления происходит восстановление ОС и программ, инсталлированных на компьютере, к состоянию, в котором они находились на момент выбранной контрольной точки восстановления. Этот процесс не затрагивает личные файлы пользователя (включая сохраненные документы, сообщения электронной почты, адресную книгу, список </w:t>
      </w:r>
      <w:r w:rsidRPr="0030679C">
        <w:rPr>
          <w:b/>
          <w:bCs/>
          <w:color w:val="auto"/>
        </w:rPr>
        <w:t>Избранные (</w:t>
      </w:r>
      <w:r w:rsidRPr="0030679C">
        <w:rPr>
          <w:b/>
          <w:bCs/>
          <w:i/>
          <w:iCs/>
          <w:color w:val="auto"/>
        </w:rPr>
        <w:t>Favorites</w:t>
      </w:r>
      <w:r w:rsidRPr="0030679C">
        <w:rPr>
          <w:b/>
          <w:bCs/>
          <w:color w:val="auto"/>
        </w:rPr>
        <w:t xml:space="preserve">) </w:t>
      </w:r>
      <w:r w:rsidRPr="0030679C">
        <w:rPr>
          <w:color w:val="auto"/>
        </w:rPr>
        <w:t xml:space="preserve">и список </w:t>
      </w:r>
      <w:r w:rsidRPr="0030679C">
        <w:rPr>
          <w:b/>
          <w:bCs/>
          <w:color w:val="auto"/>
        </w:rPr>
        <w:t>Журнал (</w:t>
      </w:r>
      <w:r w:rsidRPr="0030679C">
        <w:rPr>
          <w:b/>
          <w:bCs/>
          <w:i/>
          <w:iCs/>
          <w:color w:val="auto"/>
        </w:rPr>
        <w:t>History</w:t>
      </w:r>
      <w:r w:rsidRPr="0030679C">
        <w:rPr>
          <w:b/>
          <w:bCs/>
          <w:color w:val="auto"/>
        </w:rPr>
        <w:t>) Интернет Explorer</w:t>
      </w:r>
      <w:r w:rsidRPr="0030679C">
        <w:rPr>
          <w:color w:val="auto"/>
        </w:rPr>
        <w:t xml:space="preserve">). </w:t>
      </w:r>
    </w:p>
    <w:p w:rsidR="0030679C" w:rsidRPr="0030679C" w:rsidRDefault="0030679C" w:rsidP="0030679C">
      <w:pPr>
        <w:pStyle w:val="Default"/>
        <w:ind w:firstLine="567"/>
        <w:jc w:val="both"/>
        <w:rPr>
          <w:color w:val="auto"/>
        </w:rPr>
      </w:pPr>
      <w:r w:rsidRPr="0030679C">
        <w:rPr>
          <w:color w:val="auto"/>
        </w:rPr>
        <w:t xml:space="preserve">Все изменения, внесенные утилитой </w:t>
      </w:r>
      <w:r w:rsidRPr="0030679C">
        <w:rPr>
          <w:b/>
          <w:bCs/>
          <w:color w:val="auto"/>
        </w:rPr>
        <w:t>Восстановление системы (</w:t>
      </w:r>
      <w:r w:rsidRPr="0030679C">
        <w:rPr>
          <w:b/>
          <w:bCs/>
          <w:i/>
          <w:iCs/>
          <w:color w:val="auto"/>
        </w:rPr>
        <w:t>System Restore</w:t>
      </w:r>
      <w:r w:rsidRPr="0030679C">
        <w:rPr>
          <w:b/>
          <w:bCs/>
          <w:color w:val="auto"/>
        </w:rPr>
        <w:t>)</w:t>
      </w:r>
      <w:r w:rsidRPr="0030679C">
        <w:rPr>
          <w:color w:val="auto"/>
        </w:rPr>
        <w:t xml:space="preserve">, полностью обратимы, и если пользователя не удовлетворяют результаты, то можно восстановить предыдущие настройки и выполнить все снова. </w:t>
      </w:r>
    </w:p>
    <w:p w:rsidR="0030679C" w:rsidRDefault="0030679C" w:rsidP="0030679C">
      <w:pPr>
        <w:pStyle w:val="Default"/>
        <w:ind w:firstLine="567"/>
        <w:jc w:val="center"/>
        <w:rPr>
          <w:b/>
          <w:bCs/>
          <w:color w:val="auto"/>
        </w:rPr>
      </w:pPr>
    </w:p>
    <w:p w:rsidR="0030679C" w:rsidRPr="0030679C" w:rsidRDefault="0030679C" w:rsidP="0030679C">
      <w:pPr>
        <w:pStyle w:val="Default"/>
        <w:ind w:firstLine="567"/>
        <w:jc w:val="center"/>
        <w:rPr>
          <w:color w:val="auto"/>
        </w:rPr>
      </w:pPr>
      <w:r w:rsidRPr="0030679C">
        <w:rPr>
          <w:b/>
          <w:bCs/>
          <w:color w:val="auto"/>
        </w:rPr>
        <w:t>Порядок работы</w:t>
      </w:r>
    </w:p>
    <w:p w:rsidR="0030679C" w:rsidRPr="0030679C" w:rsidRDefault="0030679C" w:rsidP="0030679C">
      <w:pPr>
        <w:pStyle w:val="Default"/>
        <w:ind w:firstLine="567"/>
        <w:jc w:val="both"/>
        <w:rPr>
          <w:color w:val="auto"/>
        </w:rPr>
      </w:pPr>
      <w:r w:rsidRPr="0030679C">
        <w:rPr>
          <w:color w:val="auto"/>
        </w:rPr>
        <w:t xml:space="preserve">1. Внимательно ознакомьтесь с кратким и справочно-информационным материалом по теме занятия. </w:t>
      </w:r>
    </w:p>
    <w:p w:rsidR="0030679C" w:rsidRPr="0030679C" w:rsidRDefault="0030679C" w:rsidP="0030679C">
      <w:pPr>
        <w:pStyle w:val="Default"/>
        <w:ind w:firstLine="567"/>
        <w:jc w:val="both"/>
        <w:rPr>
          <w:color w:val="auto"/>
        </w:rPr>
      </w:pPr>
      <w:r w:rsidRPr="0030679C">
        <w:rPr>
          <w:b/>
          <w:bCs/>
          <w:color w:val="auto"/>
        </w:rPr>
        <w:t xml:space="preserve">Задание 1. Выполните резервное копирование системных конфигурационных файлов. </w:t>
      </w:r>
    </w:p>
    <w:p w:rsidR="0030679C" w:rsidRPr="0030679C" w:rsidRDefault="0030679C" w:rsidP="0030679C">
      <w:pPr>
        <w:pStyle w:val="13"/>
        <w:ind w:firstLine="567"/>
        <w:jc w:val="both"/>
        <w:rPr>
          <w:sz w:val="24"/>
          <w:szCs w:val="24"/>
        </w:rPr>
      </w:pPr>
    </w:p>
    <w:p w:rsidR="0030679C" w:rsidRPr="0030679C" w:rsidRDefault="0030679C" w:rsidP="0030679C">
      <w:pPr>
        <w:pStyle w:val="Default"/>
        <w:spacing w:after="28"/>
        <w:ind w:firstLine="567"/>
        <w:jc w:val="both"/>
        <w:rPr>
          <w:color w:val="auto"/>
        </w:rPr>
      </w:pPr>
      <w:r w:rsidRPr="0030679C">
        <w:rPr>
          <w:color w:val="auto"/>
        </w:rPr>
        <w:t xml:space="preserve">1. Запустите виртуальную машину </w:t>
      </w:r>
      <w:r w:rsidRPr="0030679C">
        <w:rPr>
          <w:b/>
          <w:bCs/>
          <w:color w:val="auto"/>
        </w:rPr>
        <w:t xml:space="preserve">VM-1 </w:t>
      </w:r>
      <w:r w:rsidRPr="0030679C">
        <w:rPr>
          <w:color w:val="auto"/>
        </w:rPr>
        <w:t xml:space="preserve">и загрузите ОС </w:t>
      </w:r>
      <w:r w:rsidRPr="0030679C">
        <w:rPr>
          <w:b/>
          <w:bCs/>
          <w:color w:val="auto"/>
        </w:rPr>
        <w:t>Windows</w:t>
      </w:r>
      <w:r w:rsidRPr="0030679C">
        <w:rPr>
          <w:color w:val="auto"/>
        </w:rPr>
        <w:t xml:space="preserve">. </w:t>
      </w:r>
    </w:p>
    <w:p w:rsidR="0030679C" w:rsidRPr="0030679C" w:rsidRDefault="0030679C" w:rsidP="0030679C">
      <w:pPr>
        <w:pStyle w:val="Default"/>
        <w:spacing w:after="28"/>
        <w:ind w:firstLine="567"/>
        <w:jc w:val="both"/>
        <w:rPr>
          <w:color w:val="auto"/>
        </w:rPr>
      </w:pPr>
      <w:r w:rsidRPr="0030679C">
        <w:rPr>
          <w:color w:val="auto"/>
        </w:rPr>
        <w:t xml:space="preserve">2. Запустите </w:t>
      </w:r>
      <w:r w:rsidRPr="0030679C">
        <w:rPr>
          <w:b/>
          <w:bCs/>
          <w:color w:val="auto"/>
        </w:rPr>
        <w:t>Мастер Архивации (</w:t>
      </w:r>
      <w:r w:rsidRPr="0030679C">
        <w:rPr>
          <w:b/>
          <w:bCs/>
          <w:i/>
          <w:iCs/>
          <w:color w:val="auto"/>
        </w:rPr>
        <w:t>Пуск/Программы/Стандартные/ Служебные/Архивация данных</w:t>
      </w:r>
      <w:r w:rsidRPr="0030679C">
        <w:rPr>
          <w:b/>
          <w:bCs/>
          <w:color w:val="auto"/>
        </w:rPr>
        <w:t>)</w:t>
      </w:r>
      <w:r w:rsidRPr="0030679C">
        <w:rPr>
          <w:color w:val="auto"/>
        </w:rPr>
        <w:t xml:space="preserve">. </w:t>
      </w:r>
    </w:p>
    <w:p w:rsidR="0030679C" w:rsidRPr="0030679C" w:rsidRDefault="0030679C" w:rsidP="0030679C">
      <w:pPr>
        <w:pStyle w:val="Default"/>
        <w:ind w:firstLine="567"/>
        <w:jc w:val="both"/>
        <w:rPr>
          <w:color w:val="auto"/>
        </w:rPr>
      </w:pPr>
      <w:r w:rsidRPr="0030679C">
        <w:rPr>
          <w:color w:val="auto"/>
        </w:rPr>
        <w:t xml:space="preserve">3. Ознакомьтесь с информацией мастера и щелкните </w:t>
      </w:r>
      <w:r w:rsidRPr="0030679C">
        <w:rPr>
          <w:b/>
          <w:bCs/>
          <w:i/>
          <w:iCs/>
          <w:color w:val="auto"/>
        </w:rPr>
        <w:t>Далее</w:t>
      </w:r>
      <w:r w:rsidRPr="0030679C">
        <w:rPr>
          <w:color w:val="auto"/>
        </w:rPr>
        <w:t xml:space="preserve">. </w:t>
      </w:r>
    </w:p>
    <w:p w:rsidR="0030679C" w:rsidRPr="0030679C" w:rsidRDefault="0030679C" w:rsidP="0030679C">
      <w:pPr>
        <w:pStyle w:val="Default"/>
        <w:ind w:firstLine="567"/>
        <w:jc w:val="both"/>
        <w:rPr>
          <w:color w:val="auto"/>
        </w:rPr>
      </w:pPr>
      <w:r w:rsidRPr="0030679C">
        <w:rPr>
          <w:noProof/>
          <w:color w:val="auto"/>
          <w:lang w:eastAsia="ru-RU"/>
        </w:rPr>
        <w:drawing>
          <wp:inline distT="0" distB="0" distL="0" distR="0">
            <wp:extent cx="3913632" cy="2964951"/>
            <wp:effectExtent l="0" t="0" r="0" b="6985"/>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1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5720" cy="2966533"/>
                    </a:xfrm>
                    <a:prstGeom prst="rect">
                      <a:avLst/>
                    </a:prstGeom>
                    <a:noFill/>
                    <a:ln>
                      <a:noFill/>
                    </a:ln>
                  </pic:spPr>
                </pic:pic>
              </a:graphicData>
            </a:graphic>
          </wp:inline>
        </w:drawing>
      </w:r>
    </w:p>
    <w:p w:rsidR="0030679C" w:rsidRPr="0030679C" w:rsidRDefault="0030679C" w:rsidP="0030679C">
      <w:pPr>
        <w:pStyle w:val="Default"/>
        <w:ind w:firstLine="567"/>
        <w:jc w:val="both"/>
        <w:rPr>
          <w:color w:val="auto"/>
        </w:rPr>
      </w:pPr>
      <w:r w:rsidRPr="0030679C">
        <w:rPr>
          <w:i/>
          <w:iCs/>
          <w:color w:val="auto"/>
        </w:rPr>
        <w:t xml:space="preserve">Рисунок 1. Мастер Архивации данных. </w:t>
      </w:r>
    </w:p>
    <w:p w:rsidR="0030679C" w:rsidRPr="0030679C" w:rsidRDefault="0030679C" w:rsidP="0030679C">
      <w:pPr>
        <w:pStyle w:val="Default"/>
        <w:ind w:firstLine="567"/>
        <w:jc w:val="both"/>
        <w:rPr>
          <w:color w:val="auto"/>
        </w:rPr>
      </w:pPr>
      <w:r w:rsidRPr="0030679C">
        <w:rPr>
          <w:color w:val="auto"/>
        </w:rPr>
        <w:t xml:space="preserve">4. Выберите возможность мастера – </w:t>
      </w:r>
      <w:r w:rsidRPr="0030679C">
        <w:rPr>
          <w:b/>
          <w:bCs/>
          <w:color w:val="auto"/>
        </w:rPr>
        <w:t xml:space="preserve">Архивация файлов и параметров </w:t>
      </w:r>
      <w:r w:rsidRPr="0030679C">
        <w:rPr>
          <w:color w:val="auto"/>
        </w:rPr>
        <w:t xml:space="preserve">и щелкните </w:t>
      </w:r>
      <w:r w:rsidRPr="0030679C">
        <w:rPr>
          <w:b/>
          <w:bCs/>
          <w:i/>
          <w:iCs/>
          <w:color w:val="auto"/>
        </w:rPr>
        <w:t>Далее</w:t>
      </w:r>
      <w:r w:rsidRPr="0030679C">
        <w:rPr>
          <w:color w:val="auto"/>
        </w:rPr>
        <w:t xml:space="preserve">. </w:t>
      </w:r>
    </w:p>
    <w:p w:rsidR="0030679C" w:rsidRPr="0030679C" w:rsidRDefault="0030679C" w:rsidP="0030679C">
      <w:pPr>
        <w:pStyle w:val="Default"/>
        <w:ind w:firstLine="567"/>
        <w:jc w:val="both"/>
        <w:rPr>
          <w:i/>
          <w:iCs/>
          <w:color w:val="auto"/>
        </w:rPr>
      </w:pPr>
      <w:r w:rsidRPr="0030679C">
        <w:rPr>
          <w:i/>
          <w:iCs/>
          <w:noProof/>
          <w:color w:val="auto"/>
          <w:lang w:eastAsia="ru-RU"/>
        </w:rPr>
        <w:drawing>
          <wp:inline distT="0" distB="0" distL="0" distR="0">
            <wp:extent cx="3928263" cy="2976036"/>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9772" cy="2984755"/>
                    </a:xfrm>
                    <a:prstGeom prst="rect">
                      <a:avLst/>
                    </a:prstGeom>
                    <a:noFill/>
                    <a:ln>
                      <a:noFill/>
                    </a:ln>
                  </pic:spPr>
                </pic:pic>
              </a:graphicData>
            </a:graphic>
          </wp:inline>
        </w:drawing>
      </w:r>
    </w:p>
    <w:p w:rsidR="0030679C" w:rsidRPr="0030679C" w:rsidRDefault="0030679C" w:rsidP="0030679C">
      <w:pPr>
        <w:pStyle w:val="Default"/>
        <w:ind w:firstLine="567"/>
        <w:jc w:val="both"/>
        <w:rPr>
          <w:color w:val="auto"/>
        </w:rPr>
      </w:pPr>
      <w:r w:rsidRPr="0030679C">
        <w:rPr>
          <w:i/>
          <w:iCs/>
          <w:color w:val="auto"/>
        </w:rPr>
        <w:t xml:space="preserve">Рисунок 2. Выбор архивации или восстановления. </w:t>
      </w:r>
    </w:p>
    <w:p w:rsidR="0030679C" w:rsidRDefault="0030679C" w:rsidP="0030679C">
      <w:pPr>
        <w:pStyle w:val="Default"/>
        <w:ind w:firstLine="567"/>
        <w:jc w:val="both"/>
        <w:rPr>
          <w:color w:val="auto"/>
        </w:rPr>
      </w:pPr>
      <w:r w:rsidRPr="0030679C">
        <w:rPr>
          <w:color w:val="auto"/>
        </w:rPr>
        <w:t xml:space="preserve">5. Укажите выбор элементов архивирования в самостоятельном режиме – </w:t>
      </w:r>
      <w:r w:rsidRPr="0030679C">
        <w:rPr>
          <w:i/>
          <w:iCs/>
          <w:color w:val="auto"/>
        </w:rPr>
        <w:t xml:space="preserve">Предоставить возможность выбора объектов для архивации </w:t>
      </w:r>
      <w:r w:rsidRPr="0030679C">
        <w:rPr>
          <w:color w:val="auto"/>
        </w:rPr>
        <w:t xml:space="preserve">и щелкните </w:t>
      </w:r>
      <w:r w:rsidRPr="0030679C">
        <w:rPr>
          <w:b/>
          <w:bCs/>
          <w:i/>
          <w:iCs/>
          <w:color w:val="auto"/>
        </w:rPr>
        <w:t>Далее</w:t>
      </w:r>
      <w:r w:rsidRPr="0030679C">
        <w:rPr>
          <w:color w:val="auto"/>
        </w:rPr>
        <w:t xml:space="preserve">. </w:t>
      </w:r>
    </w:p>
    <w:p w:rsidR="0030679C" w:rsidRPr="0030679C" w:rsidRDefault="0030679C" w:rsidP="0030679C">
      <w:pPr>
        <w:pStyle w:val="Default"/>
        <w:ind w:firstLine="567"/>
        <w:jc w:val="both"/>
        <w:rPr>
          <w:color w:val="auto"/>
        </w:rPr>
      </w:pPr>
      <w:r w:rsidRPr="0030679C">
        <w:rPr>
          <w:noProof/>
          <w:color w:val="auto"/>
          <w:lang w:eastAsia="ru-RU"/>
        </w:rPr>
        <w:drawing>
          <wp:inline distT="0" distB="0" distL="0" distR="0">
            <wp:extent cx="3467405" cy="2626891"/>
            <wp:effectExtent l="0" t="0" r="0" b="254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4615" cy="2632353"/>
                    </a:xfrm>
                    <a:prstGeom prst="rect">
                      <a:avLst/>
                    </a:prstGeom>
                    <a:noFill/>
                    <a:ln>
                      <a:noFill/>
                    </a:ln>
                  </pic:spPr>
                </pic:pic>
              </a:graphicData>
            </a:graphic>
          </wp:inline>
        </w:drawing>
      </w:r>
    </w:p>
    <w:p w:rsidR="0030679C" w:rsidRPr="0030679C" w:rsidRDefault="0030679C" w:rsidP="0030679C">
      <w:pPr>
        <w:pStyle w:val="13"/>
        <w:ind w:firstLine="567"/>
        <w:jc w:val="both"/>
        <w:rPr>
          <w:sz w:val="24"/>
          <w:szCs w:val="24"/>
        </w:rPr>
      </w:pPr>
      <w:r w:rsidRPr="0030679C">
        <w:rPr>
          <w:sz w:val="24"/>
          <w:szCs w:val="24"/>
        </w:rPr>
        <w:t xml:space="preserve">Рисунок 3. Выбор способа указаний объектов архивирования. </w:t>
      </w:r>
    </w:p>
    <w:p w:rsidR="0030679C" w:rsidRPr="0030679C" w:rsidRDefault="0030679C" w:rsidP="0030679C">
      <w:pPr>
        <w:pStyle w:val="Default"/>
        <w:ind w:firstLine="567"/>
        <w:jc w:val="both"/>
        <w:rPr>
          <w:color w:val="auto"/>
        </w:rPr>
      </w:pPr>
      <w:r w:rsidRPr="0030679C">
        <w:rPr>
          <w:color w:val="auto"/>
        </w:rPr>
        <w:t xml:space="preserve">6. Укажите элементы для архивации – папки </w:t>
      </w:r>
      <w:r w:rsidRPr="0030679C">
        <w:rPr>
          <w:b/>
          <w:bCs/>
          <w:i/>
          <w:iCs/>
          <w:color w:val="auto"/>
        </w:rPr>
        <w:t xml:space="preserve">Documents and Settings </w:t>
      </w:r>
      <w:r w:rsidRPr="0030679C">
        <w:rPr>
          <w:color w:val="auto"/>
        </w:rPr>
        <w:t xml:space="preserve">и </w:t>
      </w:r>
      <w:r w:rsidRPr="0030679C">
        <w:rPr>
          <w:b/>
          <w:bCs/>
          <w:i/>
          <w:iCs/>
          <w:color w:val="auto"/>
        </w:rPr>
        <w:t xml:space="preserve">Program Files </w:t>
      </w:r>
      <w:r w:rsidRPr="0030679C">
        <w:rPr>
          <w:color w:val="auto"/>
        </w:rPr>
        <w:t xml:space="preserve">и щелкните </w:t>
      </w:r>
      <w:r w:rsidRPr="0030679C">
        <w:rPr>
          <w:b/>
          <w:bCs/>
          <w:i/>
          <w:iCs/>
          <w:color w:val="auto"/>
        </w:rPr>
        <w:t>Далее</w:t>
      </w:r>
      <w:r w:rsidRPr="0030679C">
        <w:rPr>
          <w:color w:val="auto"/>
        </w:rPr>
        <w:t xml:space="preserve">. </w:t>
      </w:r>
    </w:p>
    <w:p w:rsidR="0030679C" w:rsidRPr="0030679C" w:rsidRDefault="0030679C" w:rsidP="0030679C">
      <w:pPr>
        <w:pStyle w:val="Default"/>
        <w:ind w:firstLine="567"/>
        <w:jc w:val="both"/>
        <w:rPr>
          <w:color w:val="auto"/>
        </w:rPr>
      </w:pPr>
      <w:r w:rsidRPr="0030679C">
        <w:rPr>
          <w:noProof/>
          <w:color w:val="auto"/>
          <w:lang w:eastAsia="ru-RU"/>
        </w:rPr>
        <w:drawing>
          <wp:inline distT="0" distB="0" distL="0" distR="0">
            <wp:extent cx="3503981" cy="2654601"/>
            <wp:effectExtent l="0" t="0" r="127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1726" cy="2660469"/>
                    </a:xfrm>
                    <a:prstGeom prst="rect">
                      <a:avLst/>
                    </a:prstGeom>
                    <a:noFill/>
                    <a:ln>
                      <a:noFill/>
                    </a:ln>
                  </pic:spPr>
                </pic:pic>
              </a:graphicData>
            </a:graphic>
          </wp:inline>
        </w:drawing>
      </w:r>
    </w:p>
    <w:p w:rsidR="0030679C" w:rsidRPr="0030679C" w:rsidRDefault="0030679C" w:rsidP="0030679C">
      <w:pPr>
        <w:pStyle w:val="Default"/>
        <w:ind w:firstLine="567"/>
        <w:jc w:val="both"/>
        <w:rPr>
          <w:color w:val="auto"/>
        </w:rPr>
      </w:pPr>
      <w:r w:rsidRPr="0030679C">
        <w:rPr>
          <w:i/>
          <w:iCs/>
          <w:color w:val="auto"/>
        </w:rPr>
        <w:t xml:space="preserve">Рисунок 4. Выбор объектов архивирования. </w:t>
      </w:r>
    </w:p>
    <w:p w:rsidR="0030679C" w:rsidRPr="0030679C" w:rsidRDefault="0030679C" w:rsidP="0030679C">
      <w:pPr>
        <w:pStyle w:val="Default"/>
        <w:ind w:firstLine="567"/>
        <w:jc w:val="both"/>
        <w:rPr>
          <w:color w:val="auto"/>
        </w:rPr>
      </w:pPr>
      <w:r w:rsidRPr="0030679C">
        <w:rPr>
          <w:color w:val="auto"/>
        </w:rPr>
        <w:t xml:space="preserve">7. Укажите место хранения архива: </w:t>
      </w:r>
    </w:p>
    <w:p w:rsidR="0030679C" w:rsidRPr="0030679C" w:rsidRDefault="0030679C" w:rsidP="0030679C">
      <w:pPr>
        <w:pStyle w:val="Default"/>
        <w:numPr>
          <w:ilvl w:val="0"/>
          <w:numId w:val="69"/>
        </w:numPr>
        <w:jc w:val="both"/>
        <w:rPr>
          <w:color w:val="auto"/>
        </w:rPr>
      </w:pPr>
      <w:r w:rsidRPr="0030679C">
        <w:rPr>
          <w:color w:val="auto"/>
        </w:rPr>
        <w:t xml:space="preserve">откройте диалоговое окно </w:t>
      </w:r>
      <w:r w:rsidRPr="0030679C">
        <w:rPr>
          <w:b/>
          <w:bCs/>
          <w:color w:val="auto"/>
        </w:rPr>
        <w:t>Сохранить</w:t>
      </w:r>
      <w:r w:rsidRPr="0030679C">
        <w:rPr>
          <w:color w:val="auto"/>
        </w:rPr>
        <w:t xml:space="preserve">как кнопкой </w:t>
      </w:r>
      <w:r w:rsidRPr="0030679C">
        <w:rPr>
          <w:b/>
          <w:bCs/>
          <w:i/>
          <w:iCs/>
          <w:color w:val="auto"/>
        </w:rPr>
        <w:t>Обзор</w:t>
      </w:r>
      <w:r w:rsidRPr="0030679C">
        <w:rPr>
          <w:color w:val="auto"/>
        </w:rPr>
        <w:t xml:space="preserve">; </w:t>
      </w:r>
    </w:p>
    <w:p w:rsidR="0030679C" w:rsidRPr="0030679C" w:rsidRDefault="0030679C" w:rsidP="0030679C">
      <w:pPr>
        <w:pStyle w:val="Default"/>
        <w:ind w:firstLine="567"/>
        <w:jc w:val="both"/>
        <w:rPr>
          <w:color w:val="auto"/>
        </w:rPr>
      </w:pPr>
      <w:r w:rsidRPr="0030679C">
        <w:rPr>
          <w:noProof/>
          <w:color w:val="auto"/>
          <w:lang w:eastAsia="ru-RU"/>
        </w:rPr>
        <w:drawing>
          <wp:inline distT="0" distB="0" distL="0" distR="0">
            <wp:extent cx="3489351" cy="2479292"/>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1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0857" cy="2494573"/>
                    </a:xfrm>
                    <a:prstGeom prst="rect">
                      <a:avLst/>
                    </a:prstGeom>
                    <a:noFill/>
                    <a:ln>
                      <a:noFill/>
                    </a:ln>
                  </pic:spPr>
                </pic:pic>
              </a:graphicData>
            </a:graphic>
          </wp:inline>
        </w:drawing>
      </w:r>
    </w:p>
    <w:p w:rsidR="0030679C" w:rsidRPr="0030679C" w:rsidRDefault="0030679C" w:rsidP="0030679C">
      <w:pPr>
        <w:pStyle w:val="Default"/>
        <w:ind w:firstLine="567"/>
        <w:jc w:val="both"/>
        <w:rPr>
          <w:color w:val="auto"/>
        </w:rPr>
      </w:pPr>
      <w:r w:rsidRPr="0030679C">
        <w:rPr>
          <w:i/>
          <w:iCs/>
          <w:color w:val="auto"/>
        </w:rPr>
        <w:t xml:space="preserve">Рисунок 5. Выбор места хранеиня архива. </w:t>
      </w:r>
    </w:p>
    <w:p w:rsidR="0030679C" w:rsidRPr="0030679C" w:rsidRDefault="0030679C" w:rsidP="0030679C">
      <w:pPr>
        <w:pStyle w:val="13"/>
        <w:ind w:firstLine="567"/>
        <w:jc w:val="both"/>
        <w:rPr>
          <w:sz w:val="24"/>
          <w:szCs w:val="24"/>
        </w:rPr>
      </w:pPr>
    </w:p>
    <w:p w:rsidR="0030679C" w:rsidRPr="0030679C" w:rsidRDefault="0030679C" w:rsidP="0030679C">
      <w:pPr>
        <w:pStyle w:val="Default"/>
        <w:numPr>
          <w:ilvl w:val="0"/>
          <w:numId w:val="69"/>
        </w:numPr>
        <w:spacing w:after="27"/>
        <w:jc w:val="both"/>
        <w:rPr>
          <w:color w:val="auto"/>
        </w:rPr>
      </w:pPr>
      <w:r w:rsidRPr="0030679C">
        <w:rPr>
          <w:color w:val="auto"/>
        </w:rPr>
        <w:t xml:space="preserve">перейдите в корневой каталог диска </w:t>
      </w:r>
      <w:r w:rsidRPr="0030679C">
        <w:rPr>
          <w:b/>
          <w:bCs/>
          <w:color w:val="auto"/>
        </w:rPr>
        <w:t>C</w:t>
      </w:r>
      <w:r w:rsidRPr="0030679C">
        <w:rPr>
          <w:color w:val="auto"/>
        </w:rPr>
        <w:t xml:space="preserve">; </w:t>
      </w:r>
    </w:p>
    <w:p w:rsidR="0030679C" w:rsidRPr="0030679C" w:rsidRDefault="0030679C" w:rsidP="0030679C">
      <w:pPr>
        <w:pStyle w:val="Default"/>
        <w:numPr>
          <w:ilvl w:val="0"/>
          <w:numId w:val="69"/>
        </w:numPr>
        <w:spacing w:after="27"/>
        <w:jc w:val="both"/>
        <w:rPr>
          <w:color w:val="auto"/>
        </w:rPr>
      </w:pPr>
      <w:r w:rsidRPr="0030679C">
        <w:rPr>
          <w:color w:val="auto"/>
        </w:rPr>
        <w:t xml:space="preserve">введите в поле </w:t>
      </w:r>
      <w:r w:rsidRPr="0030679C">
        <w:rPr>
          <w:b/>
          <w:bCs/>
          <w:color w:val="auto"/>
        </w:rPr>
        <w:t xml:space="preserve">Имя Файла </w:t>
      </w:r>
      <w:r w:rsidRPr="0030679C">
        <w:rPr>
          <w:color w:val="auto"/>
        </w:rPr>
        <w:t xml:space="preserve">– имя сохраняемого файла - </w:t>
      </w:r>
      <w:r w:rsidRPr="0030679C">
        <w:rPr>
          <w:i/>
          <w:iCs/>
          <w:color w:val="auto"/>
        </w:rPr>
        <w:t>Резервная Копия</w:t>
      </w:r>
      <w:r w:rsidRPr="0030679C">
        <w:rPr>
          <w:color w:val="auto"/>
        </w:rPr>
        <w:t xml:space="preserve">; </w:t>
      </w:r>
    </w:p>
    <w:p w:rsidR="0030679C" w:rsidRPr="0030679C" w:rsidRDefault="0030679C" w:rsidP="0030679C">
      <w:pPr>
        <w:pStyle w:val="Default"/>
        <w:numPr>
          <w:ilvl w:val="0"/>
          <w:numId w:val="69"/>
        </w:numPr>
        <w:spacing w:after="27"/>
        <w:jc w:val="both"/>
        <w:rPr>
          <w:color w:val="auto"/>
        </w:rPr>
      </w:pPr>
      <w:r w:rsidRPr="0030679C">
        <w:rPr>
          <w:color w:val="auto"/>
        </w:rPr>
        <w:t xml:space="preserve">сохраните файл кнопкой </w:t>
      </w:r>
      <w:r w:rsidRPr="0030679C">
        <w:rPr>
          <w:b/>
          <w:bCs/>
          <w:i/>
          <w:iCs/>
          <w:color w:val="auto"/>
        </w:rPr>
        <w:t>Сохранить</w:t>
      </w:r>
      <w:r w:rsidRPr="0030679C">
        <w:rPr>
          <w:color w:val="auto"/>
        </w:rPr>
        <w:t xml:space="preserve">; </w:t>
      </w:r>
    </w:p>
    <w:p w:rsidR="0030679C" w:rsidRPr="0030679C" w:rsidRDefault="0030679C" w:rsidP="0030679C">
      <w:pPr>
        <w:pStyle w:val="Default"/>
        <w:numPr>
          <w:ilvl w:val="0"/>
          <w:numId w:val="69"/>
        </w:numPr>
        <w:jc w:val="both"/>
        <w:rPr>
          <w:color w:val="auto"/>
        </w:rPr>
      </w:pPr>
      <w:r w:rsidRPr="0030679C">
        <w:rPr>
          <w:color w:val="auto"/>
        </w:rPr>
        <w:t xml:space="preserve">подтвердите введенные данные кнопкой </w:t>
      </w:r>
      <w:r w:rsidRPr="0030679C">
        <w:rPr>
          <w:b/>
          <w:bCs/>
          <w:i/>
          <w:iCs/>
          <w:color w:val="auto"/>
        </w:rPr>
        <w:t>Далее</w:t>
      </w:r>
      <w:r w:rsidRPr="0030679C">
        <w:rPr>
          <w:color w:val="auto"/>
        </w:rPr>
        <w:t xml:space="preserve">. </w:t>
      </w:r>
    </w:p>
    <w:p w:rsidR="0030679C" w:rsidRPr="0030679C" w:rsidRDefault="0030679C" w:rsidP="0030679C">
      <w:pPr>
        <w:pStyle w:val="Default"/>
        <w:ind w:firstLine="567"/>
        <w:jc w:val="both"/>
        <w:rPr>
          <w:color w:val="auto"/>
        </w:rPr>
      </w:pPr>
      <w:r w:rsidRPr="0030679C">
        <w:rPr>
          <w:color w:val="auto"/>
        </w:rPr>
        <w:t xml:space="preserve">8. Настройте дополнительные параметры архивации: </w:t>
      </w:r>
    </w:p>
    <w:p w:rsidR="0030679C" w:rsidRPr="0030679C" w:rsidRDefault="0030679C" w:rsidP="0030679C">
      <w:pPr>
        <w:pStyle w:val="Default"/>
        <w:numPr>
          <w:ilvl w:val="0"/>
          <w:numId w:val="70"/>
        </w:numPr>
        <w:spacing w:after="27"/>
        <w:jc w:val="both"/>
        <w:rPr>
          <w:color w:val="auto"/>
        </w:rPr>
      </w:pPr>
      <w:r w:rsidRPr="0030679C">
        <w:rPr>
          <w:color w:val="auto"/>
        </w:rPr>
        <w:t>откройте диалоговое окно дополнительных параметров кнопкой</w:t>
      </w:r>
      <w:r w:rsidRPr="0030679C">
        <w:rPr>
          <w:b/>
          <w:bCs/>
          <w:i/>
          <w:iCs/>
          <w:color w:val="auto"/>
        </w:rPr>
        <w:t>Дополнительно</w:t>
      </w:r>
      <w:r w:rsidRPr="0030679C">
        <w:rPr>
          <w:color w:val="auto"/>
        </w:rPr>
        <w:t xml:space="preserve">; </w:t>
      </w:r>
    </w:p>
    <w:p w:rsidR="0030679C" w:rsidRPr="0030679C" w:rsidRDefault="0030679C" w:rsidP="0030679C">
      <w:pPr>
        <w:pStyle w:val="Default"/>
        <w:numPr>
          <w:ilvl w:val="0"/>
          <w:numId w:val="70"/>
        </w:numPr>
        <w:spacing w:after="27"/>
        <w:jc w:val="both"/>
        <w:rPr>
          <w:color w:val="auto"/>
        </w:rPr>
      </w:pPr>
      <w:r w:rsidRPr="0030679C">
        <w:rPr>
          <w:color w:val="auto"/>
        </w:rPr>
        <w:t xml:space="preserve">выберите в раскрывающемся списке </w:t>
      </w:r>
      <w:r w:rsidRPr="0030679C">
        <w:rPr>
          <w:b/>
          <w:bCs/>
          <w:color w:val="auto"/>
        </w:rPr>
        <w:t xml:space="preserve">тип архивации </w:t>
      </w:r>
      <w:r w:rsidRPr="0030679C">
        <w:rPr>
          <w:color w:val="auto"/>
        </w:rPr>
        <w:t xml:space="preserve">– </w:t>
      </w:r>
      <w:r w:rsidRPr="0030679C">
        <w:rPr>
          <w:i/>
          <w:iCs/>
          <w:color w:val="auto"/>
        </w:rPr>
        <w:t xml:space="preserve">Обычный </w:t>
      </w:r>
      <w:r w:rsidRPr="0030679C">
        <w:rPr>
          <w:color w:val="auto"/>
        </w:rPr>
        <w:t xml:space="preserve">и щелкните </w:t>
      </w:r>
      <w:r w:rsidRPr="0030679C">
        <w:rPr>
          <w:b/>
          <w:bCs/>
          <w:i/>
          <w:iCs/>
          <w:color w:val="auto"/>
        </w:rPr>
        <w:t>Далее</w:t>
      </w:r>
      <w:r w:rsidRPr="0030679C">
        <w:rPr>
          <w:color w:val="auto"/>
        </w:rPr>
        <w:t xml:space="preserve">; </w:t>
      </w:r>
    </w:p>
    <w:p w:rsidR="0030679C" w:rsidRPr="0030679C" w:rsidRDefault="0030679C" w:rsidP="0030679C">
      <w:pPr>
        <w:pStyle w:val="Default"/>
        <w:numPr>
          <w:ilvl w:val="0"/>
          <w:numId w:val="70"/>
        </w:numPr>
        <w:spacing w:after="27"/>
        <w:jc w:val="both"/>
        <w:rPr>
          <w:color w:val="auto"/>
        </w:rPr>
      </w:pPr>
      <w:r w:rsidRPr="0030679C">
        <w:rPr>
          <w:color w:val="auto"/>
        </w:rPr>
        <w:t xml:space="preserve">установите флажок </w:t>
      </w:r>
      <w:r w:rsidRPr="0030679C">
        <w:rPr>
          <w:i/>
          <w:iCs/>
          <w:color w:val="auto"/>
        </w:rPr>
        <w:t xml:space="preserve">Проверять данные после архивации </w:t>
      </w:r>
      <w:r w:rsidRPr="0030679C">
        <w:rPr>
          <w:color w:val="auto"/>
        </w:rPr>
        <w:t>(</w:t>
      </w:r>
      <w:r w:rsidRPr="0030679C">
        <w:rPr>
          <w:b/>
          <w:bCs/>
          <w:i/>
          <w:iCs/>
          <w:color w:val="auto"/>
        </w:rPr>
        <w:t>Далее</w:t>
      </w:r>
      <w:r w:rsidRPr="0030679C">
        <w:rPr>
          <w:color w:val="auto"/>
        </w:rPr>
        <w:t xml:space="preserve">); </w:t>
      </w:r>
    </w:p>
    <w:p w:rsidR="0030679C" w:rsidRPr="0030679C" w:rsidRDefault="0030679C" w:rsidP="0030679C">
      <w:pPr>
        <w:pStyle w:val="Default"/>
        <w:numPr>
          <w:ilvl w:val="0"/>
          <w:numId w:val="70"/>
        </w:numPr>
        <w:spacing w:after="27"/>
        <w:jc w:val="both"/>
        <w:rPr>
          <w:color w:val="auto"/>
        </w:rPr>
      </w:pPr>
      <w:r w:rsidRPr="0030679C">
        <w:rPr>
          <w:color w:val="auto"/>
        </w:rPr>
        <w:t xml:space="preserve">укажите </w:t>
      </w:r>
      <w:r w:rsidRPr="0030679C">
        <w:rPr>
          <w:b/>
          <w:bCs/>
          <w:color w:val="auto"/>
        </w:rPr>
        <w:t xml:space="preserve">способ добавления архива </w:t>
      </w:r>
      <w:r w:rsidRPr="0030679C">
        <w:rPr>
          <w:color w:val="auto"/>
        </w:rPr>
        <w:t xml:space="preserve">– </w:t>
      </w:r>
      <w:r w:rsidRPr="0030679C">
        <w:rPr>
          <w:i/>
          <w:iCs/>
          <w:color w:val="auto"/>
        </w:rPr>
        <w:t>Добавить этот архив к существующему</w:t>
      </w:r>
      <w:r w:rsidRPr="0030679C">
        <w:rPr>
          <w:color w:val="auto"/>
        </w:rPr>
        <w:t>(</w:t>
      </w:r>
      <w:r w:rsidRPr="0030679C">
        <w:rPr>
          <w:b/>
          <w:bCs/>
          <w:i/>
          <w:iCs/>
          <w:color w:val="auto"/>
        </w:rPr>
        <w:t>Далее</w:t>
      </w:r>
      <w:r w:rsidRPr="0030679C">
        <w:rPr>
          <w:color w:val="auto"/>
        </w:rPr>
        <w:t xml:space="preserve">); </w:t>
      </w:r>
    </w:p>
    <w:p w:rsidR="0030679C" w:rsidRPr="0030679C" w:rsidRDefault="0030679C" w:rsidP="0030679C">
      <w:pPr>
        <w:pStyle w:val="Default"/>
        <w:numPr>
          <w:ilvl w:val="0"/>
          <w:numId w:val="70"/>
        </w:numPr>
        <w:jc w:val="both"/>
        <w:rPr>
          <w:color w:val="auto"/>
        </w:rPr>
      </w:pPr>
      <w:r w:rsidRPr="0030679C">
        <w:rPr>
          <w:color w:val="auto"/>
        </w:rPr>
        <w:t xml:space="preserve">укажите </w:t>
      </w:r>
      <w:r w:rsidRPr="0030679C">
        <w:rPr>
          <w:b/>
          <w:bCs/>
          <w:color w:val="auto"/>
        </w:rPr>
        <w:t>время архивации</w:t>
      </w:r>
      <w:r w:rsidRPr="0030679C">
        <w:rPr>
          <w:color w:val="auto"/>
        </w:rPr>
        <w:t xml:space="preserve">: </w:t>
      </w:r>
    </w:p>
    <w:p w:rsidR="0030679C" w:rsidRPr="0030679C" w:rsidRDefault="0030679C" w:rsidP="0030679C">
      <w:pPr>
        <w:pStyle w:val="Default"/>
        <w:spacing w:after="27"/>
        <w:ind w:firstLine="567"/>
        <w:jc w:val="both"/>
        <w:rPr>
          <w:color w:val="auto"/>
        </w:rPr>
      </w:pPr>
      <w:r w:rsidRPr="0030679C">
        <w:rPr>
          <w:color w:val="auto"/>
        </w:rPr>
        <w:t xml:space="preserve">1. установите радиокнопку </w:t>
      </w:r>
      <w:r w:rsidRPr="0030679C">
        <w:rPr>
          <w:i/>
          <w:iCs/>
          <w:color w:val="auto"/>
        </w:rPr>
        <w:t>Позднее</w:t>
      </w:r>
      <w:r w:rsidRPr="0030679C">
        <w:rPr>
          <w:color w:val="auto"/>
        </w:rPr>
        <w:t xml:space="preserve">; </w:t>
      </w:r>
    </w:p>
    <w:p w:rsidR="0030679C" w:rsidRPr="0030679C" w:rsidRDefault="0030679C" w:rsidP="0030679C">
      <w:pPr>
        <w:pStyle w:val="Default"/>
        <w:ind w:firstLine="567"/>
        <w:jc w:val="both"/>
        <w:rPr>
          <w:color w:val="auto"/>
        </w:rPr>
      </w:pPr>
      <w:r w:rsidRPr="0030679C">
        <w:rPr>
          <w:color w:val="auto"/>
        </w:rPr>
        <w:t xml:space="preserve">2. введите имя задания в соответствующее поле; </w:t>
      </w:r>
    </w:p>
    <w:p w:rsidR="0030679C" w:rsidRPr="0030679C" w:rsidRDefault="0030679C" w:rsidP="0030679C">
      <w:pPr>
        <w:pStyle w:val="Default"/>
        <w:ind w:firstLine="567"/>
        <w:jc w:val="both"/>
        <w:rPr>
          <w:color w:val="auto"/>
        </w:rPr>
      </w:pPr>
      <w:r w:rsidRPr="0030679C">
        <w:rPr>
          <w:noProof/>
          <w:color w:val="auto"/>
          <w:lang w:eastAsia="ru-RU"/>
        </w:rPr>
        <w:drawing>
          <wp:inline distT="0" distB="0" distL="0" distR="0">
            <wp:extent cx="3582305" cy="2713939"/>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92709" cy="2721821"/>
                    </a:xfrm>
                    <a:prstGeom prst="rect">
                      <a:avLst/>
                    </a:prstGeom>
                    <a:noFill/>
                    <a:ln>
                      <a:noFill/>
                    </a:ln>
                  </pic:spPr>
                </pic:pic>
              </a:graphicData>
            </a:graphic>
          </wp:inline>
        </w:drawing>
      </w:r>
    </w:p>
    <w:p w:rsidR="0030679C" w:rsidRPr="0030679C" w:rsidRDefault="0030679C" w:rsidP="0030679C">
      <w:pPr>
        <w:pStyle w:val="Default"/>
        <w:ind w:firstLine="567"/>
        <w:jc w:val="both"/>
        <w:rPr>
          <w:color w:val="auto"/>
        </w:rPr>
      </w:pPr>
      <w:r w:rsidRPr="0030679C">
        <w:rPr>
          <w:i/>
          <w:iCs/>
          <w:color w:val="auto"/>
        </w:rPr>
        <w:t xml:space="preserve">Рисунок 6. Указание имени и времени выполнения архивирования. </w:t>
      </w:r>
    </w:p>
    <w:p w:rsidR="0030679C" w:rsidRDefault="0030679C" w:rsidP="0030679C">
      <w:pPr>
        <w:pStyle w:val="Default"/>
        <w:ind w:firstLine="567"/>
        <w:jc w:val="both"/>
        <w:rPr>
          <w:color w:val="auto"/>
        </w:rPr>
      </w:pPr>
      <w:r w:rsidRPr="0030679C">
        <w:rPr>
          <w:color w:val="auto"/>
        </w:rPr>
        <w:t xml:space="preserve">3. откройте диалоговое окно </w:t>
      </w:r>
      <w:r w:rsidRPr="0030679C">
        <w:rPr>
          <w:b/>
          <w:bCs/>
          <w:color w:val="auto"/>
        </w:rPr>
        <w:t xml:space="preserve">Запланированное задание </w:t>
      </w:r>
      <w:r w:rsidRPr="0030679C">
        <w:rPr>
          <w:color w:val="auto"/>
        </w:rPr>
        <w:t xml:space="preserve">кнопкой </w:t>
      </w:r>
      <w:r w:rsidRPr="0030679C">
        <w:rPr>
          <w:b/>
          <w:bCs/>
          <w:i/>
          <w:iCs/>
          <w:color w:val="auto"/>
        </w:rPr>
        <w:t>Расписание</w:t>
      </w:r>
      <w:r w:rsidRPr="0030679C">
        <w:rPr>
          <w:color w:val="auto"/>
        </w:rPr>
        <w:t xml:space="preserve">; </w:t>
      </w:r>
    </w:p>
    <w:p w:rsidR="0030679C" w:rsidRPr="0030679C" w:rsidRDefault="0030679C" w:rsidP="0030679C">
      <w:pPr>
        <w:pStyle w:val="Default"/>
        <w:ind w:firstLine="567"/>
        <w:jc w:val="both"/>
        <w:rPr>
          <w:color w:val="auto"/>
        </w:rPr>
      </w:pPr>
      <w:r w:rsidRPr="0030679C">
        <w:rPr>
          <w:noProof/>
          <w:color w:val="auto"/>
          <w:lang w:eastAsia="ru-RU"/>
        </w:rPr>
        <w:drawing>
          <wp:inline distT="0" distB="0" distL="0" distR="0">
            <wp:extent cx="2779776" cy="3052473"/>
            <wp:effectExtent l="0" t="0" r="190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1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4038" cy="3057153"/>
                    </a:xfrm>
                    <a:prstGeom prst="rect">
                      <a:avLst/>
                    </a:prstGeom>
                    <a:noFill/>
                    <a:ln>
                      <a:noFill/>
                    </a:ln>
                  </pic:spPr>
                </pic:pic>
              </a:graphicData>
            </a:graphic>
          </wp:inline>
        </w:drawing>
      </w:r>
    </w:p>
    <w:p w:rsidR="0030679C" w:rsidRPr="0030679C" w:rsidRDefault="0030679C" w:rsidP="0030679C">
      <w:pPr>
        <w:pStyle w:val="Default"/>
        <w:ind w:firstLine="567"/>
        <w:jc w:val="both"/>
        <w:rPr>
          <w:color w:val="auto"/>
        </w:rPr>
      </w:pPr>
      <w:r w:rsidRPr="0030679C">
        <w:rPr>
          <w:i/>
          <w:iCs/>
          <w:color w:val="auto"/>
        </w:rPr>
        <w:t xml:space="preserve">Рисунок 7. Указание точного времени начала выполнения архивирования. </w:t>
      </w:r>
    </w:p>
    <w:p w:rsidR="0030679C" w:rsidRPr="0030679C" w:rsidRDefault="0030679C" w:rsidP="0030679C">
      <w:pPr>
        <w:pStyle w:val="Default"/>
        <w:ind w:firstLine="567"/>
        <w:jc w:val="both"/>
        <w:rPr>
          <w:color w:val="auto"/>
        </w:rPr>
      </w:pPr>
      <w:r w:rsidRPr="0030679C">
        <w:rPr>
          <w:color w:val="auto"/>
        </w:rPr>
        <w:t xml:space="preserve">4. введите в поле </w:t>
      </w:r>
      <w:r w:rsidRPr="0030679C">
        <w:rPr>
          <w:b/>
          <w:bCs/>
          <w:color w:val="auto"/>
        </w:rPr>
        <w:t xml:space="preserve">Время начала </w:t>
      </w:r>
      <w:r w:rsidRPr="0030679C">
        <w:rPr>
          <w:color w:val="auto"/>
        </w:rPr>
        <w:t xml:space="preserve">время на </w:t>
      </w:r>
      <w:r w:rsidRPr="0030679C">
        <w:rPr>
          <w:i/>
          <w:iCs/>
          <w:color w:val="auto"/>
        </w:rPr>
        <w:t xml:space="preserve">2 </w:t>
      </w:r>
      <w:r w:rsidRPr="0030679C">
        <w:rPr>
          <w:color w:val="auto"/>
        </w:rPr>
        <w:t xml:space="preserve">минуты позже текущего (например, если сейчас 12.40, то вам необходимо ввести 12.42); </w:t>
      </w:r>
    </w:p>
    <w:p w:rsidR="0030679C" w:rsidRPr="0030679C" w:rsidRDefault="0030679C" w:rsidP="0030679C">
      <w:pPr>
        <w:pStyle w:val="Default"/>
        <w:ind w:firstLine="567"/>
        <w:jc w:val="both"/>
        <w:rPr>
          <w:color w:val="auto"/>
        </w:rPr>
      </w:pPr>
      <w:r w:rsidRPr="0030679C">
        <w:rPr>
          <w:color w:val="auto"/>
        </w:rPr>
        <w:t xml:space="preserve">5. подтвердите введенные параметры кнопкой </w:t>
      </w:r>
      <w:r w:rsidRPr="0030679C">
        <w:rPr>
          <w:b/>
          <w:bCs/>
          <w:i/>
          <w:iCs/>
          <w:color w:val="auto"/>
        </w:rPr>
        <w:t>ОК</w:t>
      </w:r>
      <w:r w:rsidRPr="0030679C">
        <w:rPr>
          <w:color w:val="auto"/>
        </w:rPr>
        <w:t xml:space="preserve">; </w:t>
      </w:r>
    </w:p>
    <w:p w:rsidR="0030679C" w:rsidRPr="0030679C" w:rsidRDefault="0030679C" w:rsidP="0030679C">
      <w:pPr>
        <w:pStyle w:val="Default"/>
        <w:spacing w:after="27"/>
        <w:ind w:firstLine="567"/>
        <w:jc w:val="both"/>
        <w:rPr>
          <w:color w:val="auto"/>
        </w:rPr>
      </w:pPr>
      <w:r w:rsidRPr="0030679C">
        <w:rPr>
          <w:color w:val="auto"/>
        </w:rPr>
        <w:t xml:space="preserve">завершите ввод времени выполнения архивации кнопкой </w:t>
      </w:r>
      <w:r w:rsidRPr="0030679C">
        <w:rPr>
          <w:b/>
          <w:bCs/>
          <w:i/>
          <w:iCs/>
          <w:color w:val="auto"/>
        </w:rPr>
        <w:t>Далее</w:t>
      </w:r>
      <w:r w:rsidRPr="0030679C">
        <w:rPr>
          <w:color w:val="auto"/>
        </w:rPr>
        <w:t xml:space="preserve">; </w:t>
      </w:r>
    </w:p>
    <w:p w:rsidR="0030679C" w:rsidRPr="0030679C" w:rsidRDefault="0030679C" w:rsidP="0030679C">
      <w:pPr>
        <w:pStyle w:val="Default"/>
        <w:ind w:firstLine="567"/>
        <w:jc w:val="both"/>
        <w:rPr>
          <w:color w:val="auto"/>
        </w:rPr>
      </w:pPr>
      <w:r w:rsidRPr="0030679C">
        <w:rPr>
          <w:color w:val="auto"/>
        </w:rPr>
        <w:t xml:space="preserve">введите данные пользователя от имени которого будет выполняться архивирование: </w:t>
      </w:r>
    </w:p>
    <w:p w:rsidR="0030679C" w:rsidRPr="0030679C" w:rsidRDefault="0030679C" w:rsidP="0030679C">
      <w:pPr>
        <w:pStyle w:val="Default"/>
        <w:spacing w:after="27"/>
        <w:ind w:firstLine="567"/>
        <w:jc w:val="both"/>
        <w:rPr>
          <w:color w:val="auto"/>
        </w:rPr>
      </w:pPr>
      <w:r w:rsidRPr="0030679C">
        <w:rPr>
          <w:color w:val="auto"/>
        </w:rPr>
        <w:t xml:space="preserve">1. введите в поле </w:t>
      </w:r>
      <w:r w:rsidRPr="0030679C">
        <w:rPr>
          <w:b/>
          <w:bCs/>
          <w:color w:val="auto"/>
        </w:rPr>
        <w:t xml:space="preserve">Пользователь </w:t>
      </w:r>
      <w:r w:rsidRPr="0030679C">
        <w:rPr>
          <w:color w:val="auto"/>
        </w:rPr>
        <w:t xml:space="preserve">имя пользователя на компьютере - </w:t>
      </w:r>
      <w:r w:rsidRPr="0030679C">
        <w:rPr>
          <w:i/>
          <w:iCs/>
          <w:color w:val="auto"/>
        </w:rPr>
        <w:t>USER</w:t>
      </w:r>
      <w:r w:rsidRPr="0030679C">
        <w:rPr>
          <w:color w:val="auto"/>
        </w:rPr>
        <w:t xml:space="preserve">; </w:t>
      </w:r>
    </w:p>
    <w:p w:rsidR="0030679C" w:rsidRPr="0030679C" w:rsidRDefault="0030679C" w:rsidP="0030679C">
      <w:pPr>
        <w:pStyle w:val="Default"/>
        <w:spacing w:after="27"/>
        <w:ind w:firstLine="567"/>
        <w:jc w:val="both"/>
        <w:rPr>
          <w:color w:val="auto"/>
        </w:rPr>
      </w:pPr>
      <w:r w:rsidRPr="0030679C">
        <w:rPr>
          <w:color w:val="auto"/>
        </w:rPr>
        <w:t xml:space="preserve">2. введите в поля </w:t>
      </w:r>
      <w:r w:rsidRPr="0030679C">
        <w:rPr>
          <w:b/>
          <w:bCs/>
          <w:color w:val="auto"/>
        </w:rPr>
        <w:t xml:space="preserve">Пароль </w:t>
      </w:r>
      <w:r w:rsidRPr="0030679C">
        <w:rPr>
          <w:color w:val="auto"/>
        </w:rPr>
        <w:t xml:space="preserve">и </w:t>
      </w:r>
      <w:r w:rsidRPr="0030679C">
        <w:rPr>
          <w:b/>
          <w:bCs/>
          <w:color w:val="auto"/>
        </w:rPr>
        <w:t xml:space="preserve">Подтверждение пароля </w:t>
      </w:r>
      <w:r w:rsidRPr="0030679C">
        <w:rPr>
          <w:color w:val="auto"/>
        </w:rPr>
        <w:t xml:space="preserve">для пользователя </w:t>
      </w:r>
      <w:r w:rsidRPr="0030679C">
        <w:rPr>
          <w:i/>
          <w:iCs/>
          <w:color w:val="auto"/>
        </w:rPr>
        <w:t>USER</w:t>
      </w:r>
      <w:r w:rsidRPr="0030679C">
        <w:rPr>
          <w:color w:val="auto"/>
        </w:rPr>
        <w:t xml:space="preserve">; </w:t>
      </w:r>
    </w:p>
    <w:p w:rsidR="0030679C" w:rsidRPr="0030679C" w:rsidRDefault="0030679C" w:rsidP="0030679C">
      <w:pPr>
        <w:pStyle w:val="Default"/>
        <w:ind w:firstLine="567"/>
        <w:jc w:val="both"/>
        <w:rPr>
          <w:color w:val="auto"/>
        </w:rPr>
      </w:pPr>
      <w:r w:rsidRPr="0030679C">
        <w:rPr>
          <w:color w:val="auto"/>
        </w:rPr>
        <w:t xml:space="preserve">3. подтвердите ввод данных кнопкой </w:t>
      </w:r>
      <w:r w:rsidRPr="0030679C">
        <w:rPr>
          <w:b/>
          <w:bCs/>
          <w:i/>
          <w:iCs/>
          <w:color w:val="auto"/>
        </w:rPr>
        <w:t>ОК</w:t>
      </w:r>
      <w:r w:rsidRPr="0030679C">
        <w:rPr>
          <w:color w:val="auto"/>
        </w:rPr>
        <w:t xml:space="preserve">; </w:t>
      </w:r>
    </w:p>
    <w:p w:rsidR="0030679C" w:rsidRPr="0030679C" w:rsidRDefault="0030679C" w:rsidP="0030679C">
      <w:pPr>
        <w:pStyle w:val="Default"/>
        <w:ind w:firstLine="567"/>
        <w:jc w:val="both"/>
        <w:rPr>
          <w:color w:val="auto"/>
        </w:rPr>
      </w:pPr>
      <w:r w:rsidRPr="0030679C">
        <w:rPr>
          <w:color w:val="auto"/>
        </w:rPr>
        <w:t xml:space="preserve">9. завершите работу мастера кнопкой </w:t>
      </w:r>
      <w:r w:rsidRPr="0030679C">
        <w:rPr>
          <w:b/>
          <w:bCs/>
          <w:i/>
          <w:iCs/>
          <w:color w:val="auto"/>
        </w:rPr>
        <w:t>Готово</w:t>
      </w:r>
      <w:r w:rsidRPr="0030679C">
        <w:rPr>
          <w:color w:val="auto"/>
        </w:rPr>
        <w:t xml:space="preserve">. </w:t>
      </w:r>
    </w:p>
    <w:p w:rsidR="0030679C" w:rsidRPr="0030679C" w:rsidRDefault="0030679C" w:rsidP="0030679C">
      <w:pPr>
        <w:pStyle w:val="Default"/>
        <w:ind w:firstLine="567"/>
        <w:jc w:val="both"/>
        <w:rPr>
          <w:color w:val="auto"/>
        </w:rPr>
      </w:pPr>
    </w:p>
    <w:p w:rsidR="0030679C" w:rsidRPr="0030679C" w:rsidRDefault="0030679C" w:rsidP="0030679C">
      <w:pPr>
        <w:pStyle w:val="Default"/>
        <w:ind w:firstLine="567"/>
        <w:jc w:val="both"/>
        <w:rPr>
          <w:color w:val="auto"/>
        </w:rPr>
      </w:pPr>
      <w:r w:rsidRPr="0030679C">
        <w:rPr>
          <w:b/>
          <w:bCs/>
          <w:color w:val="auto"/>
        </w:rPr>
        <w:t xml:space="preserve">Задание 2. Выполните восстановление системных конфигурационных файлов. </w:t>
      </w:r>
    </w:p>
    <w:p w:rsidR="0030679C" w:rsidRPr="0030679C" w:rsidRDefault="0030679C" w:rsidP="0030679C">
      <w:pPr>
        <w:pStyle w:val="Default"/>
        <w:spacing w:after="27"/>
        <w:ind w:firstLine="567"/>
        <w:jc w:val="both"/>
        <w:rPr>
          <w:color w:val="auto"/>
        </w:rPr>
      </w:pPr>
      <w:r w:rsidRPr="0030679C">
        <w:rPr>
          <w:color w:val="auto"/>
        </w:rPr>
        <w:t xml:space="preserve">1. Запустите </w:t>
      </w:r>
      <w:r w:rsidRPr="0030679C">
        <w:rPr>
          <w:b/>
          <w:bCs/>
          <w:color w:val="auto"/>
        </w:rPr>
        <w:t>Мастер Архивации (</w:t>
      </w:r>
      <w:r w:rsidRPr="0030679C">
        <w:rPr>
          <w:b/>
          <w:bCs/>
          <w:i/>
          <w:iCs/>
          <w:color w:val="auto"/>
        </w:rPr>
        <w:t>Пуск/Программы/Стандартные/Служебные/Архивация данных</w:t>
      </w:r>
      <w:r w:rsidRPr="0030679C">
        <w:rPr>
          <w:b/>
          <w:bCs/>
          <w:color w:val="auto"/>
        </w:rPr>
        <w:t>)</w:t>
      </w:r>
      <w:r w:rsidRPr="0030679C">
        <w:rPr>
          <w:color w:val="auto"/>
        </w:rPr>
        <w:t xml:space="preserve">. </w:t>
      </w:r>
    </w:p>
    <w:p w:rsidR="0030679C" w:rsidRPr="0030679C" w:rsidRDefault="0030679C" w:rsidP="0030679C">
      <w:pPr>
        <w:pStyle w:val="Default"/>
        <w:spacing w:after="27"/>
        <w:ind w:firstLine="567"/>
        <w:jc w:val="both"/>
        <w:rPr>
          <w:color w:val="auto"/>
        </w:rPr>
      </w:pPr>
      <w:r w:rsidRPr="0030679C">
        <w:rPr>
          <w:color w:val="auto"/>
        </w:rPr>
        <w:t xml:space="preserve">2. Ознакомьтесь с информацией мастера и щелкните </w:t>
      </w:r>
      <w:r w:rsidRPr="0030679C">
        <w:rPr>
          <w:b/>
          <w:bCs/>
          <w:i/>
          <w:iCs/>
          <w:color w:val="auto"/>
        </w:rPr>
        <w:t>Далее</w:t>
      </w:r>
      <w:r w:rsidRPr="0030679C">
        <w:rPr>
          <w:color w:val="auto"/>
        </w:rPr>
        <w:t xml:space="preserve">. </w:t>
      </w:r>
    </w:p>
    <w:p w:rsidR="0030679C" w:rsidRPr="0030679C" w:rsidRDefault="0030679C" w:rsidP="0030679C">
      <w:pPr>
        <w:pStyle w:val="Default"/>
        <w:spacing w:after="27"/>
        <w:ind w:firstLine="567"/>
        <w:jc w:val="both"/>
        <w:rPr>
          <w:color w:val="auto"/>
        </w:rPr>
      </w:pPr>
      <w:r w:rsidRPr="0030679C">
        <w:rPr>
          <w:color w:val="auto"/>
        </w:rPr>
        <w:t xml:space="preserve">3. Выберите возможность мастера – </w:t>
      </w:r>
      <w:r w:rsidRPr="0030679C">
        <w:rPr>
          <w:b/>
          <w:bCs/>
          <w:color w:val="auto"/>
        </w:rPr>
        <w:t xml:space="preserve">Восстановление файлов и параметров </w:t>
      </w:r>
      <w:r w:rsidRPr="0030679C">
        <w:rPr>
          <w:color w:val="auto"/>
        </w:rPr>
        <w:t>и щелкните</w:t>
      </w:r>
      <w:r w:rsidRPr="0030679C">
        <w:rPr>
          <w:b/>
          <w:bCs/>
          <w:i/>
          <w:iCs/>
          <w:color w:val="auto"/>
        </w:rPr>
        <w:t>Далее</w:t>
      </w:r>
      <w:r w:rsidRPr="0030679C">
        <w:rPr>
          <w:color w:val="auto"/>
        </w:rPr>
        <w:t xml:space="preserve">. </w:t>
      </w:r>
    </w:p>
    <w:p w:rsidR="0030679C" w:rsidRPr="0030679C" w:rsidRDefault="0030679C" w:rsidP="0030679C">
      <w:pPr>
        <w:pStyle w:val="Default"/>
        <w:spacing w:after="27"/>
        <w:ind w:firstLine="567"/>
        <w:jc w:val="both"/>
        <w:rPr>
          <w:color w:val="auto"/>
        </w:rPr>
      </w:pPr>
      <w:r w:rsidRPr="0030679C">
        <w:rPr>
          <w:color w:val="auto"/>
        </w:rPr>
        <w:t xml:space="preserve">4. Выберите для восстановления в левом списке с содержимым архива, папку </w:t>
      </w:r>
      <w:r w:rsidRPr="0030679C">
        <w:rPr>
          <w:b/>
          <w:bCs/>
          <w:i/>
          <w:iCs/>
          <w:color w:val="auto"/>
        </w:rPr>
        <w:t>Мои рисунки</w:t>
      </w:r>
      <w:r w:rsidRPr="0030679C">
        <w:rPr>
          <w:color w:val="auto"/>
        </w:rPr>
        <w:t>(</w:t>
      </w:r>
      <w:r w:rsidRPr="0030679C">
        <w:rPr>
          <w:b/>
          <w:bCs/>
          <w:i/>
          <w:iCs/>
          <w:color w:val="auto"/>
        </w:rPr>
        <w:t>Далее</w:t>
      </w:r>
      <w:r w:rsidRPr="0030679C">
        <w:rPr>
          <w:color w:val="auto"/>
        </w:rPr>
        <w:t>);.</w:t>
      </w:r>
    </w:p>
    <w:p w:rsidR="0030679C" w:rsidRPr="0030679C" w:rsidRDefault="0030679C" w:rsidP="0030679C">
      <w:pPr>
        <w:pStyle w:val="Default"/>
        <w:spacing w:after="27"/>
        <w:ind w:firstLine="567"/>
        <w:jc w:val="both"/>
        <w:rPr>
          <w:color w:val="auto"/>
        </w:rPr>
      </w:pPr>
      <w:r w:rsidRPr="0030679C">
        <w:rPr>
          <w:color w:val="auto"/>
        </w:rPr>
        <w:t>5. Ознакомьтесь с выбранными параметрами и активизируйте восстановление кнопкой</w:t>
      </w:r>
      <w:r w:rsidRPr="0030679C">
        <w:rPr>
          <w:b/>
          <w:bCs/>
          <w:i/>
          <w:iCs/>
          <w:color w:val="auto"/>
        </w:rPr>
        <w:t>Готово</w:t>
      </w:r>
      <w:r w:rsidRPr="0030679C">
        <w:rPr>
          <w:color w:val="auto"/>
        </w:rPr>
        <w:t xml:space="preserve">. </w:t>
      </w:r>
    </w:p>
    <w:p w:rsidR="0030679C" w:rsidRPr="0030679C" w:rsidRDefault="0030679C" w:rsidP="0030679C">
      <w:pPr>
        <w:pStyle w:val="Default"/>
        <w:spacing w:after="27"/>
        <w:ind w:firstLine="567"/>
        <w:jc w:val="both"/>
        <w:rPr>
          <w:color w:val="auto"/>
        </w:rPr>
      </w:pPr>
      <w:r w:rsidRPr="0030679C">
        <w:rPr>
          <w:color w:val="auto"/>
        </w:rPr>
        <w:t xml:space="preserve">6. Откройте отчет кнопкой </w:t>
      </w:r>
      <w:r w:rsidRPr="0030679C">
        <w:rPr>
          <w:b/>
          <w:bCs/>
          <w:i/>
          <w:iCs/>
          <w:color w:val="auto"/>
        </w:rPr>
        <w:t xml:space="preserve">Отчет </w:t>
      </w:r>
      <w:r w:rsidRPr="0030679C">
        <w:rPr>
          <w:color w:val="auto"/>
        </w:rPr>
        <w:t xml:space="preserve">и просмотрите его. </w:t>
      </w:r>
    </w:p>
    <w:p w:rsidR="0030679C" w:rsidRPr="0030679C" w:rsidRDefault="0030679C" w:rsidP="0030679C">
      <w:pPr>
        <w:pStyle w:val="Default"/>
        <w:ind w:firstLine="567"/>
        <w:jc w:val="both"/>
        <w:rPr>
          <w:color w:val="auto"/>
        </w:rPr>
      </w:pPr>
      <w:r w:rsidRPr="0030679C">
        <w:rPr>
          <w:color w:val="auto"/>
        </w:rPr>
        <w:t xml:space="preserve">7. Закройте диалоговое окно </w:t>
      </w:r>
      <w:r w:rsidRPr="0030679C">
        <w:rPr>
          <w:b/>
          <w:bCs/>
          <w:color w:val="auto"/>
        </w:rPr>
        <w:t xml:space="preserve">Ход восстановления </w:t>
      </w:r>
      <w:r w:rsidRPr="0030679C">
        <w:rPr>
          <w:color w:val="auto"/>
        </w:rPr>
        <w:t xml:space="preserve">кнопкой </w:t>
      </w:r>
      <w:r w:rsidRPr="0030679C">
        <w:rPr>
          <w:b/>
          <w:bCs/>
          <w:i/>
          <w:iCs/>
          <w:color w:val="auto"/>
        </w:rPr>
        <w:t>Закрыть</w:t>
      </w:r>
      <w:r w:rsidRPr="0030679C">
        <w:rPr>
          <w:color w:val="auto"/>
        </w:rPr>
        <w:t xml:space="preserve">. </w:t>
      </w:r>
    </w:p>
    <w:p w:rsidR="0030679C" w:rsidRPr="0030679C" w:rsidRDefault="0030679C" w:rsidP="0030679C">
      <w:pPr>
        <w:pStyle w:val="Default"/>
        <w:ind w:firstLine="567"/>
        <w:jc w:val="both"/>
        <w:rPr>
          <w:color w:val="auto"/>
        </w:rPr>
      </w:pPr>
    </w:p>
    <w:p w:rsidR="0030679C" w:rsidRPr="0030679C" w:rsidRDefault="0030679C" w:rsidP="0030679C">
      <w:pPr>
        <w:pStyle w:val="Default"/>
        <w:ind w:firstLine="567"/>
        <w:jc w:val="both"/>
        <w:rPr>
          <w:color w:val="auto"/>
        </w:rPr>
      </w:pPr>
      <w:r w:rsidRPr="0030679C">
        <w:rPr>
          <w:b/>
          <w:bCs/>
          <w:color w:val="auto"/>
        </w:rPr>
        <w:t xml:space="preserve">Задание 3. Создайте точку восстановления. </w:t>
      </w:r>
    </w:p>
    <w:p w:rsidR="0030679C" w:rsidRPr="0030679C" w:rsidRDefault="0030679C" w:rsidP="0030679C">
      <w:pPr>
        <w:pStyle w:val="Default"/>
        <w:spacing w:after="27"/>
        <w:ind w:firstLine="567"/>
        <w:jc w:val="both"/>
        <w:rPr>
          <w:color w:val="auto"/>
        </w:rPr>
      </w:pPr>
      <w:r w:rsidRPr="0030679C">
        <w:rPr>
          <w:color w:val="auto"/>
        </w:rPr>
        <w:t xml:space="preserve">1. Запустите мастер </w:t>
      </w:r>
      <w:r w:rsidRPr="0030679C">
        <w:rPr>
          <w:b/>
          <w:bCs/>
          <w:color w:val="auto"/>
        </w:rPr>
        <w:t>Восстановление системы (</w:t>
      </w:r>
      <w:r w:rsidRPr="0030679C">
        <w:rPr>
          <w:b/>
          <w:bCs/>
          <w:i/>
          <w:iCs/>
          <w:color w:val="auto"/>
        </w:rPr>
        <w:t>Пуск/Программы/Стандартные/Служебные</w:t>
      </w:r>
      <w:r w:rsidRPr="0030679C">
        <w:rPr>
          <w:b/>
          <w:bCs/>
          <w:color w:val="auto"/>
        </w:rPr>
        <w:t>)</w:t>
      </w:r>
      <w:r w:rsidRPr="0030679C">
        <w:rPr>
          <w:color w:val="auto"/>
        </w:rPr>
        <w:t xml:space="preserve">. </w:t>
      </w:r>
    </w:p>
    <w:p w:rsidR="0030679C" w:rsidRPr="0030679C" w:rsidRDefault="0030679C" w:rsidP="0030679C">
      <w:pPr>
        <w:pStyle w:val="Default"/>
        <w:spacing w:after="27"/>
        <w:ind w:firstLine="567"/>
        <w:jc w:val="both"/>
        <w:rPr>
          <w:color w:val="auto"/>
        </w:rPr>
      </w:pPr>
      <w:r w:rsidRPr="0030679C">
        <w:rPr>
          <w:color w:val="auto"/>
        </w:rPr>
        <w:t xml:space="preserve">2. Ознакомьтесь с информацией мастера. </w:t>
      </w:r>
    </w:p>
    <w:p w:rsidR="0030679C" w:rsidRPr="0030679C" w:rsidRDefault="0030679C" w:rsidP="0030679C">
      <w:pPr>
        <w:pStyle w:val="Default"/>
        <w:ind w:firstLine="567"/>
        <w:jc w:val="both"/>
        <w:rPr>
          <w:color w:val="auto"/>
        </w:rPr>
      </w:pPr>
      <w:r w:rsidRPr="0030679C">
        <w:rPr>
          <w:color w:val="auto"/>
        </w:rPr>
        <w:t xml:space="preserve">3. Создайте точку восстановления: </w:t>
      </w:r>
    </w:p>
    <w:p w:rsidR="0030679C" w:rsidRPr="0030679C" w:rsidRDefault="0030679C" w:rsidP="0030679C">
      <w:pPr>
        <w:pStyle w:val="Default"/>
        <w:spacing w:after="44"/>
        <w:ind w:firstLine="567"/>
        <w:jc w:val="both"/>
        <w:rPr>
          <w:color w:val="auto"/>
        </w:rPr>
      </w:pPr>
      <w:r w:rsidRPr="0030679C">
        <w:rPr>
          <w:color w:val="auto"/>
        </w:rPr>
        <w:t xml:space="preserve">Установите радиокнопку </w:t>
      </w:r>
      <w:r w:rsidRPr="0030679C">
        <w:rPr>
          <w:i/>
          <w:iCs/>
          <w:color w:val="auto"/>
        </w:rPr>
        <w:t xml:space="preserve">Создать точку восстановления </w:t>
      </w:r>
      <w:r w:rsidRPr="0030679C">
        <w:rPr>
          <w:color w:val="auto"/>
        </w:rPr>
        <w:t>(</w:t>
      </w:r>
      <w:r w:rsidRPr="0030679C">
        <w:rPr>
          <w:b/>
          <w:bCs/>
          <w:i/>
          <w:iCs/>
          <w:color w:val="auto"/>
        </w:rPr>
        <w:t>Далее</w:t>
      </w:r>
      <w:r w:rsidRPr="0030679C">
        <w:rPr>
          <w:color w:val="auto"/>
        </w:rPr>
        <w:t xml:space="preserve">); </w:t>
      </w:r>
    </w:p>
    <w:p w:rsidR="0030679C" w:rsidRPr="0030679C" w:rsidRDefault="0030679C" w:rsidP="0030679C">
      <w:pPr>
        <w:pStyle w:val="Default"/>
        <w:ind w:firstLine="567"/>
        <w:jc w:val="both"/>
        <w:rPr>
          <w:color w:val="auto"/>
        </w:rPr>
      </w:pPr>
      <w:r w:rsidRPr="0030679C">
        <w:rPr>
          <w:color w:val="auto"/>
        </w:rPr>
        <w:t xml:space="preserve">введите в текстовое поле </w:t>
      </w:r>
      <w:r w:rsidRPr="0030679C">
        <w:rPr>
          <w:b/>
          <w:bCs/>
          <w:color w:val="auto"/>
        </w:rPr>
        <w:t>Oписание контрольной точки восстановления</w:t>
      </w:r>
      <w:r w:rsidRPr="0030679C">
        <w:rPr>
          <w:color w:val="auto"/>
        </w:rPr>
        <w:t xml:space="preserve">- </w:t>
      </w:r>
      <w:r w:rsidRPr="0030679C">
        <w:rPr>
          <w:i/>
          <w:iCs/>
          <w:color w:val="auto"/>
        </w:rPr>
        <w:t>Тестовая точка восстановления</w:t>
      </w:r>
      <w:r w:rsidRPr="0030679C">
        <w:rPr>
          <w:color w:val="auto"/>
        </w:rPr>
        <w:t xml:space="preserve">; </w:t>
      </w:r>
    </w:p>
    <w:p w:rsidR="0030679C" w:rsidRPr="0030679C" w:rsidRDefault="0030679C" w:rsidP="0030679C">
      <w:pPr>
        <w:pStyle w:val="Default"/>
        <w:ind w:firstLine="567"/>
        <w:jc w:val="both"/>
        <w:rPr>
          <w:color w:val="auto"/>
        </w:rPr>
      </w:pPr>
      <w:r w:rsidRPr="0030679C">
        <w:rPr>
          <w:noProof/>
          <w:color w:val="auto"/>
          <w:lang w:eastAsia="ru-RU"/>
        </w:rPr>
        <w:drawing>
          <wp:inline distT="0" distB="0" distL="0" distR="0">
            <wp:extent cx="4332923" cy="3152851"/>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1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1163" cy="3158847"/>
                    </a:xfrm>
                    <a:prstGeom prst="rect">
                      <a:avLst/>
                    </a:prstGeom>
                    <a:noFill/>
                    <a:ln>
                      <a:noFill/>
                    </a:ln>
                  </pic:spPr>
                </pic:pic>
              </a:graphicData>
            </a:graphic>
          </wp:inline>
        </w:drawing>
      </w:r>
    </w:p>
    <w:p w:rsidR="0030679C" w:rsidRPr="0030679C" w:rsidRDefault="0030679C" w:rsidP="0030679C">
      <w:pPr>
        <w:pStyle w:val="Default"/>
        <w:ind w:firstLine="567"/>
        <w:jc w:val="both"/>
        <w:rPr>
          <w:color w:val="auto"/>
        </w:rPr>
      </w:pPr>
      <w:r w:rsidRPr="0030679C">
        <w:rPr>
          <w:i/>
          <w:iCs/>
          <w:color w:val="auto"/>
        </w:rPr>
        <w:t xml:space="preserve">Рисунок 8. Восстановление системы. </w:t>
      </w:r>
    </w:p>
    <w:p w:rsidR="0030679C" w:rsidRPr="0030679C" w:rsidRDefault="0030679C" w:rsidP="0030679C">
      <w:pPr>
        <w:pStyle w:val="Default"/>
        <w:ind w:firstLine="567"/>
        <w:jc w:val="both"/>
        <w:rPr>
          <w:color w:val="auto"/>
        </w:rPr>
      </w:pPr>
      <w:r w:rsidRPr="0030679C">
        <w:rPr>
          <w:color w:val="auto"/>
        </w:rPr>
        <w:t xml:space="preserve">создайте точку восстановления кнопкой </w:t>
      </w:r>
      <w:r w:rsidRPr="0030679C">
        <w:rPr>
          <w:b/>
          <w:bCs/>
          <w:i/>
          <w:iCs/>
          <w:color w:val="auto"/>
        </w:rPr>
        <w:t>Создать</w:t>
      </w:r>
      <w:r w:rsidRPr="0030679C">
        <w:rPr>
          <w:color w:val="auto"/>
        </w:rPr>
        <w:t xml:space="preserve">. </w:t>
      </w:r>
    </w:p>
    <w:p w:rsidR="0030679C" w:rsidRPr="0030679C" w:rsidRDefault="0030679C" w:rsidP="0030679C">
      <w:pPr>
        <w:pStyle w:val="Default"/>
        <w:ind w:firstLine="567"/>
        <w:jc w:val="both"/>
        <w:rPr>
          <w:color w:val="auto"/>
        </w:rPr>
      </w:pPr>
      <w:r w:rsidRPr="0030679C">
        <w:rPr>
          <w:color w:val="auto"/>
        </w:rPr>
        <w:t xml:space="preserve">4. Завершите работу мастера кнопкой </w:t>
      </w:r>
      <w:r w:rsidRPr="0030679C">
        <w:rPr>
          <w:b/>
          <w:bCs/>
          <w:i/>
          <w:iCs/>
          <w:color w:val="auto"/>
        </w:rPr>
        <w:t>Закрыть</w:t>
      </w:r>
      <w:r w:rsidRPr="0030679C">
        <w:rPr>
          <w:color w:val="auto"/>
        </w:rPr>
        <w:t xml:space="preserve">. </w:t>
      </w:r>
    </w:p>
    <w:p w:rsidR="0030679C" w:rsidRPr="0030679C" w:rsidRDefault="0030679C" w:rsidP="0030679C">
      <w:pPr>
        <w:pStyle w:val="Default"/>
        <w:ind w:firstLine="567"/>
        <w:jc w:val="both"/>
        <w:rPr>
          <w:color w:val="auto"/>
        </w:rPr>
      </w:pPr>
      <w:r w:rsidRPr="0030679C">
        <w:rPr>
          <w:color w:val="auto"/>
        </w:rPr>
        <w:t xml:space="preserve">Продемонстрируйте результаты выполнения работы преподавателю. </w:t>
      </w:r>
    </w:p>
    <w:p w:rsidR="0030679C" w:rsidRPr="0030679C" w:rsidRDefault="0030679C" w:rsidP="0030679C">
      <w:pPr>
        <w:pStyle w:val="Default"/>
        <w:ind w:firstLine="567"/>
        <w:jc w:val="both"/>
        <w:rPr>
          <w:color w:val="auto"/>
        </w:rPr>
      </w:pPr>
      <w:r w:rsidRPr="0030679C">
        <w:rPr>
          <w:color w:val="auto"/>
        </w:rPr>
        <w:t xml:space="preserve">Задание для самостоятельной работы </w:t>
      </w:r>
    </w:p>
    <w:p w:rsidR="0030679C" w:rsidRPr="0030679C" w:rsidRDefault="0030679C" w:rsidP="0030679C">
      <w:pPr>
        <w:pStyle w:val="Default"/>
        <w:ind w:firstLine="567"/>
        <w:jc w:val="both"/>
        <w:rPr>
          <w:color w:val="auto"/>
        </w:rPr>
      </w:pPr>
      <w:r w:rsidRPr="0030679C">
        <w:rPr>
          <w:color w:val="auto"/>
        </w:rPr>
        <w:t xml:space="preserve">1. Создате план резервного копирования </w:t>
      </w:r>
    </w:p>
    <w:p w:rsidR="0030679C" w:rsidRPr="0030679C" w:rsidRDefault="0030679C" w:rsidP="0030679C">
      <w:pPr>
        <w:pStyle w:val="Default"/>
        <w:ind w:firstLine="567"/>
        <w:jc w:val="both"/>
        <w:rPr>
          <w:color w:val="auto"/>
        </w:rPr>
      </w:pPr>
      <w:r w:rsidRPr="0030679C">
        <w:rPr>
          <w:color w:val="auto"/>
        </w:rPr>
        <w:t>2. Выполните резервное копирование различного типа с помощью программы Backup Utility (</w:t>
      </w:r>
      <w:r w:rsidRPr="0030679C">
        <w:rPr>
          <w:b/>
          <w:bCs/>
          <w:color w:val="auto"/>
        </w:rPr>
        <w:t>Start</w:t>
      </w:r>
      <w:r w:rsidRPr="0030679C">
        <w:rPr>
          <w:color w:val="auto"/>
        </w:rPr>
        <w:t xml:space="preserve">(Пуск) - </w:t>
      </w:r>
      <w:r w:rsidRPr="0030679C">
        <w:rPr>
          <w:b/>
          <w:bCs/>
          <w:color w:val="auto"/>
        </w:rPr>
        <w:t xml:space="preserve">Programs </w:t>
      </w:r>
      <w:r w:rsidRPr="0030679C">
        <w:rPr>
          <w:color w:val="auto"/>
        </w:rPr>
        <w:t xml:space="preserve">(Программы) - </w:t>
      </w:r>
      <w:r w:rsidRPr="0030679C">
        <w:rPr>
          <w:b/>
          <w:bCs/>
          <w:color w:val="auto"/>
        </w:rPr>
        <w:t xml:space="preserve">Accessories </w:t>
      </w:r>
      <w:r w:rsidRPr="0030679C">
        <w:rPr>
          <w:color w:val="auto"/>
        </w:rPr>
        <w:t xml:space="preserve">(Стандартные) - </w:t>
      </w:r>
      <w:r w:rsidRPr="0030679C">
        <w:rPr>
          <w:b/>
          <w:bCs/>
          <w:color w:val="auto"/>
        </w:rPr>
        <w:t xml:space="preserve">System Tools </w:t>
      </w:r>
      <w:r w:rsidRPr="0030679C">
        <w:rPr>
          <w:color w:val="auto"/>
        </w:rPr>
        <w:t>(Служебные) -</w:t>
      </w:r>
      <w:r w:rsidRPr="0030679C">
        <w:rPr>
          <w:b/>
          <w:bCs/>
          <w:color w:val="auto"/>
        </w:rPr>
        <w:t xml:space="preserve">Backup </w:t>
      </w:r>
      <w:r w:rsidRPr="0030679C">
        <w:rPr>
          <w:color w:val="auto"/>
        </w:rPr>
        <w:t xml:space="preserve">(Архивация данных)): </w:t>
      </w:r>
    </w:p>
    <w:p w:rsidR="0030679C" w:rsidRPr="0030679C" w:rsidRDefault="0030679C" w:rsidP="0030679C">
      <w:pPr>
        <w:pStyle w:val="Default"/>
        <w:ind w:firstLine="567"/>
        <w:jc w:val="both"/>
        <w:rPr>
          <w:color w:val="auto"/>
        </w:rPr>
      </w:pPr>
      <w:r w:rsidRPr="0030679C">
        <w:rPr>
          <w:color w:val="auto"/>
        </w:rPr>
        <w:t xml:space="preserve">- Полное </w:t>
      </w:r>
    </w:p>
    <w:p w:rsidR="0030679C" w:rsidRPr="0030679C" w:rsidRDefault="0030679C" w:rsidP="0030679C">
      <w:pPr>
        <w:pStyle w:val="Default"/>
        <w:ind w:firstLine="567"/>
        <w:jc w:val="both"/>
        <w:rPr>
          <w:color w:val="auto"/>
        </w:rPr>
      </w:pPr>
      <w:r w:rsidRPr="0030679C">
        <w:rPr>
          <w:color w:val="auto"/>
        </w:rPr>
        <w:t xml:space="preserve">- Инкрементное </w:t>
      </w:r>
    </w:p>
    <w:p w:rsidR="0030679C" w:rsidRPr="0030679C" w:rsidRDefault="0030679C" w:rsidP="0030679C">
      <w:pPr>
        <w:pStyle w:val="Default"/>
        <w:ind w:firstLine="567"/>
        <w:jc w:val="both"/>
        <w:rPr>
          <w:color w:val="auto"/>
        </w:rPr>
      </w:pPr>
      <w:r w:rsidRPr="0030679C">
        <w:rPr>
          <w:color w:val="auto"/>
        </w:rPr>
        <w:t xml:space="preserve">- Ежедневное </w:t>
      </w:r>
    </w:p>
    <w:p w:rsidR="0030679C" w:rsidRPr="0030679C" w:rsidRDefault="0030679C" w:rsidP="0030679C">
      <w:pPr>
        <w:pStyle w:val="Default"/>
        <w:ind w:firstLine="567"/>
        <w:jc w:val="both"/>
        <w:rPr>
          <w:color w:val="auto"/>
        </w:rPr>
      </w:pPr>
      <w:r w:rsidRPr="0030679C">
        <w:rPr>
          <w:color w:val="auto"/>
        </w:rPr>
        <w:t xml:space="preserve">3. Проанализируйте журнал резервного копирования. Сделайте выводы на основании анализа. </w:t>
      </w:r>
    </w:p>
    <w:p w:rsidR="0030679C" w:rsidRDefault="0030679C" w:rsidP="0030679C">
      <w:pPr>
        <w:pStyle w:val="Default"/>
        <w:ind w:firstLine="567"/>
        <w:jc w:val="center"/>
        <w:rPr>
          <w:b/>
          <w:bCs/>
          <w:color w:val="auto"/>
        </w:rPr>
      </w:pPr>
    </w:p>
    <w:p w:rsidR="0030679C" w:rsidRPr="0030679C" w:rsidRDefault="0030679C" w:rsidP="0030679C">
      <w:pPr>
        <w:pStyle w:val="Default"/>
        <w:ind w:firstLine="567"/>
        <w:jc w:val="center"/>
        <w:rPr>
          <w:color w:val="auto"/>
        </w:rPr>
      </w:pPr>
      <w:r w:rsidRPr="0030679C">
        <w:rPr>
          <w:b/>
          <w:bCs/>
          <w:color w:val="auto"/>
        </w:rPr>
        <w:t>Контрольные вопросы</w:t>
      </w:r>
    </w:p>
    <w:p w:rsidR="0030679C" w:rsidRPr="0030679C" w:rsidRDefault="0030679C" w:rsidP="0030679C">
      <w:pPr>
        <w:pStyle w:val="Default"/>
        <w:spacing w:after="27"/>
        <w:ind w:firstLine="567"/>
        <w:jc w:val="both"/>
        <w:rPr>
          <w:color w:val="auto"/>
        </w:rPr>
      </w:pPr>
      <w:r w:rsidRPr="0030679C">
        <w:rPr>
          <w:color w:val="auto"/>
        </w:rPr>
        <w:t xml:space="preserve">1. Какие причины резервирования данных? </w:t>
      </w:r>
    </w:p>
    <w:p w:rsidR="0030679C" w:rsidRPr="0030679C" w:rsidRDefault="0030679C" w:rsidP="0030679C">
      <w:pPr>
        <w:pStyle w:val="Default"/>
        <w:spacing w:after="27"/>
        <w:ind w:firstLine="567"/>
        <w:jc w:val="both"/>
        <w:rPr>
          <w:color w:val="auto"/>
        </w:rPr>
      </w:pPr>
      <w:r w:rsidRPr="0030679C">
        <w:rPr>
          <w:color w:val="auto"/>
        </w:rPr>
        <w:t xml:space="preserve">2. Какие существуют типы резервного копирования? </w:t>
      </w:r>
    </w:p>
    <w:p w:rsidR="0030679C" w:rsidRPr="0030679C" w:rsidRDefault="0030679C" w:rsidP="0030679C">
      <w:pPr>
        <w:pStyle w:val="Default"/>
        <w:spacing w:after="27"/>
        <w:ind w:firstLine="567"/>
        <w:jc w:val="both"/>
        <w:rPr>
          <w:color w:val="auto"/>
        </w:rPr>
      </w:pPr>
      <w:r w:rsidRPr="0030679C">
        <w:rPr>
          <w:color w:val="auto"/>
        </w:rPr>
        <w:t xml:space="preserve">3. Какие преимущества дает механизм теневых копий? </w:t>
      </w:r>
    </w:p>
    <w:p w:rsidR="0030679C" w:rsidRPr="0030679C" w:rsidRDefault="0030679C" w:rsidP="0030679C">
      <w:pPr>
        <w:pStyle w:val="Default"/>
        <w:spacing w:after="27"/>
        <w:ind w:firstLine="567"/>
        <w:jc w:val="both"/>
        <w:rPr>
          <w:color w:val="auto"/>
        </w:rPr>
      </w:pPr>
      <w:r w:rsidRPr="0030679C">
        <w:rPr>
          <w:color w:val="auto"/>
        </w:rPr>
        <w:t xml:space="preserve">4. Какие типы резервного копирования Вы знаете? В чем их особенности? </w:t>
      </w:r>
    </w:p>
    <w:p w:rsidR="0030679C" w:rsidRPr="0030679C" w:rsidRDefault="0030679C" w:rsidP="0030679C">
      <w:pPr>
        <w:pStyle w:val="Default"/>
        <w:spacing w:after="27"/>
        <w:ind w:firstLine="567"/>
        <w:jc w:val="both"/>
        <w:rPr>
          <w:color w:val="auto"/>
        </w:rPr>
      </w:pPr>
      <w:r w:rsidRPr="0030679C">
        <w:rPr>
          <w:color w:val="auto"/>
        </w:rPr>
        <w:t xml:space="preserve">5. Кто планирует какие данные нужно резервировать? </w:t>
      </w:r>
    </w:p>
    <w:p w:rsidR="0030679C" w:rsidRPr="0030679C" w:rsidRDefault="0030679C" w:rsidP="0030679C">
      <w:pPr>
        <w:pStyle w:val="Default"/>
        <w:spacing w:after="27"/>
        <w:ind w:firstLine="567"/>
        <w:jc w:val="both"/>
        <w:rPr>
          <w:color w:val="auto"/>
        </w:rPr>
      </w:pPr>
      <w:r w:rsidRPr="0030679C">
        <w:rPr>
          <w:color w:val="auto"/>
        </w:rPr>
        <w:t xml:space="preserve">6. Какие недостатки имеет архивирование, проделанное в данной работе? </w:t>
      </w:r>
    </w:p>
    <w:p w:rsidR="0030679C" w:rsidRDefault="0030679C" w:rsidP="0030679C">
      <w:pPr>
        <w:widowControl w:val="0"/>
        <w:tabs>
          <w:tab w:val="left" w:pos="343"/>
        </w:tabs>
        <w:ind w:left="567"/>
        <w:jc w:val="both"/>
        <w:rPr>
          <w:rFonts w:ascii="Times New Roman" w:hAnsi="Times New Roman" w:cs="Times New Roman"/>
          <w:sz w:val="24"/>
          <w:szCs w:val="24"/>
        </w:rPr>
      </w:pPr>
      <w:r w:rsidRPr="0030679C">
        <w:rPr>
          <w:rFonts w:ascii="Times New Roman" w:hAnsi="Times New Roman" w:cs="Times New Roman"/>
          <w:sz w:val="24"/>
          <w:szCs w:val="24"/>
        </w:rPr>
        <w:t>7. Какие данные необходимо резервировать?</w:t>
      </w:r>
    </w:p>
    <w:p w:rsidR="0030679C" w:rsidRDefault="0030679C" w:rsidP="0030679C">
      <w:pPr>
        <w:widowControl w:val="0"/>
        <w:tabs>
          <w:tab w:val="left" w:pos="343"/>
        </w:tabs>
        <w:ind w:left="567"/>
        <w:jc w:val="both"/>
        <w:rPr>
          <w:rFonts w:ascii="Times New Roman" w:hAnsi="Times New Roman" w:cs="Times New Roman"/>
          <w:sz w:val="24"/>
          <w:szCs w:val="24"/>
        </w:rPr>
      </w:pPr>
    </w:p>
    <w:p w:rsidR="0030679C" w:rsidRPr="00913FA9" w:rsidRDefault="0030679C" w:rsidP="0030679C">
      <w:pPr>
        <w:tabs>
          <w:tab w:val="center" w:pos="5457"/>
          <w:tab w:val="left" w:pos="8836"/>
        </w:tabs>
        <w:spacing w:after="0" w:line="240" w:lineRule="auto"/>
        <w:jc w:val="center"/>
        <w:outlineLvl w:val="0"/>
        <w:rPr>
          <w:rFonts w:ascii="Times New Roman" w:eastAsia="Times New Roman" w:hAnsi="Times New Roman" w:cs="Times New Roman"/>
          <w:b/>
          <w:sz w:val="28"/>
          <w:szCs w:val="28"/>
          <w:lang w:eastAsia="ru-RU"/>
        </w:rPr>
      </w:pPr>
      <w:r w:rsidRPr="00913FA9">
        <w:rPr>
          <w:rFonts w:ascii="Times New Roman" w:eastAsia="Times New Roman" w:hAnsi="Times New Roman" w:cs="Times New Roman"/>
          <w:b/>
          <w:sz w:val="28"/>
          <w:szCs w:val="28"/>
          <w:lang w:eastAsia="ru-RU"/>
        </w:rPr>
        <w:t xml:space="preserve">8. УЧЕБНО-МЕТОДИЧЕСКОЕ И ИНФОРМАЦИОННОЕ ОБЕСПЕЧЕНИЕ </w:t>
      </w:r>
      <w:r>
        <w:rPr>
          <w:rFonts w:ascii="Times New Roman" w:eastAsia="Times New Roman" w:hAnsi="Times New Roman" w:cs="Times New Roman"/>
          <w:b/>
          <w:sz w:val="28"/>
          <w:szCs w:val="28"/>
          <w:lang w:eastAsia="ru-RU"/>
        </w:rPr>
        <w:t>МДК</w:t>
      </w:r>
    </w:p>
    <w:p w:rsidR="00780F1E" w:rsidRDefault="00780F1E" w:rsidP="00780F1E">
      <w:pPr>
        <w:spacing w:after="0" w:line="240" w:lineRule="auto"/>
        <w:jc w:val="center"/>
        <w:rPr>
          <w:rFonts w:ascii="Times New Roman" w:hAnsi="Times New Roman" w:cs="Times New Roman"/>
          <w:b/>
          <w:sz w:val="24"/>
          <w:szCs w:val="24"/>
        </w:rPr>
      </w:pPr>
      <w:bookmarkStart w:id="163" w:name="_GoBack"/>
      <w:bookmarkEnd w:id="163"/>
    </w:p>
    <w:p w:rsidR="00780F1E" w:rsidRPr="00780F1E" w:rsidRDefault="00780F1E" w:rsidP="00780F1E">
      <w:pPr>
        <w:spacing w:after="0" w:line="240" w:lineRule="auto"/>
        <w:jc w:val="center"/>
        <w:rPr>
          <w:rFonts w:ascii="Times New Roman" w:hAnsi="Times New Roman" w:cs="Times New Roman"/>
          <w:b/>
          <w:sz w:val="24"/>
          <w:szCs w:val="24"/>
        </w:rPr>
      </w:pPr>
      <w:r w:rsidRPr="00780F1E">
        <w:rPr>
          <w:rFonts w:ascii="Times New Roman" w:hAnsi="Times New Roman" w:cs="Times New Roman"/>
          <w:b/>
          <w:sz w:val="24"/>
          <w:szCs w:val="24"/>
        </w:rPr>
        <w:t>Основные источники (ОИ):</w:t>
      </w:r>
    </w:p>
    <w:p w:rsidR="00780F1E" w:rsidRPr="00780F1E" w:rsidRDefault="00780F1E" w:rsidP="00780F1E">
      <w:pPr>
        <w:spacing w:after="0" w:line="240" w:lineRule="auto"/>
        <w:jc w:val="right"/>
        <w:rPr>
          <w:rFonts w:ascii="Times New Roman" w:hAnsi="Times New Roman" w:cs="Times New Roman"/>
          <w:sz w:val="24"/>
          <w:szCs w:val="24"/>
        </w:rPr>
      </w:pPr>
    </w:p>
    <w:tbl>
      <w:tblPr>
        <w:tblW w:w="98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3"/>
        <w:gridCol w:w="3565"/>
        <w:gridCol w:w="3120"/>
        <w:gridCol w:w="2585"/>
      </w:tblGrid>
      <w:tr w:rsidR="00780F1E" w:rsidRPr="00780F1E" w:rsidTr="002C4C78">
        <w:trPr>
          <w:trHeight w:val="186"/>
          <w:jc w:val="center"/>
        </w:trPr>
        <w:tc>
          <w:tcPr>
            <w:tcW w:w="603" w:type="dxa"/>
            <w:vAlign w:val="center"/>
          </w:tcPr>
          <w:p w:rsidR="00780F1E" w:rsidRPr="00780F1E" w:rsidRDefault="00780F1E" w:rsidP="00780F1E">
            <w:pPr>
              <w:spacing w:after="0" w:line="240" w:lineRule="auto"/>
              <w:rPr>
                <w:rFonts w:ascii="Times New Roman" w:hAnsi="Times New Roman" w:cs="Times New Roman"/>
                <w:sz w:val="24"/>
                <w:szCs w:val="24"/>
              </w:rPr>
            </w:pPr>
            <w:r w:rsidRPr="00780F1E">
              <w:rPr>
                <w:rFonts w:ascii="Times New Roman" w:hAnsi="Times New Roman" w:cs="Times New Roman"/>
                <w:sz w:val="24"/>
                <w:szCs w:val="24"/>
              </w:rPr>
              <w:t>№ п/п</w:t>
            </w:r>
          </w:p>
        </w:tc>
        <w:tc>
          <w:tcPr>
            <w:tcW w:w="3565" w:type="dxa"/>
            <w:vAlign w:val="center"/>
          </w:tcPr>
          <w:p w:rsidR="00780F1E" w:rsidRPr="00780F1E" w:rsidRDefault="00780F1E" w:rsidP="00780F1E">
            <w:pPr>
              <w:spacing w:after="0" w:line="240" w:lineRule="auto"/>
              <w:rPr>
                <w:rFonts w:ascii="Times New Roman" w:hAnsi="Times New Roman" w:cs="Times New Roman"/>
                <w:sz w:val="24"/>
                <w:szCs w:val="24"/>
              </w:rPr>
            </w:pPr>
            <w:r w:rsidRPr="00780F1E">
              <w:rPr>
                <w:rFonts w:ascii="Times New Roman" w:hAnsi="Times New Roman" w:cs="Times New Roman"/>
                <w:sz w:val="24"/>
                <w:szCs w:val="24"/>
              </w:rPr>
              <w:t>Наименование</w:t>
            </w:r>
          </w:p>
        </w:tc>
        <w:tc>
          <w:tcPr>
            <w:tcW w:w="3120" w:type="dxa"/>
            <w:vAlign w:val="center"/>
          </w:tcPr>
          <w:p w:rsidR="00780F1E" w:rsidRPr="00780F1E" w:rsidRDefault="00780F1E" w:rsidP="00780F1E">
            <w:pPr>
              <w:spacing w:after="0" w:line="240" w:lineRule="auto"/>
              <w:rPr>
                <w:rFonts w:ascii="Times New Roman" w:hAnsi="Times New Roman" w:cs="Times New Roman"/>
                <w:sz w:val="24"/>
                <w:szCs w:val="24"/>
              </w:rPr>
            </w:pPr>
            <w:r w:rsidRPr="00780F1E">
              <w:rPr>
                <w:rFonts w:ascii="Times New Roman" w:hAnsi="Times New Roman" w:cs="Times New Roman"/>
                <w:sz w:val="24"/>
                <w:szCs w:val="24"/>
              </w:rPr>
              <w:t>Автор</w:t>
            </w:r>
          </w:p>
        </w:tc>
        <w:tc>
          <w:tcPr>
            <w:tcW w:w="2585" w:type="dxa"/>
            <w:vAlign w:val="center"/>
          </w:tcPr>
          <w:p w:rsidR="00780F1E" w:rsidRPr="00780F1E" w:rsidRDefault="00780F1E" w:rsidP="00780F1E">
            <w:pPr>
              <w:spacing w:after="0" w:line="240" w:lineRule="auto"/>
              <w:rPr>
                <w:rFonts w:ascii="Times New Roman" w:hAnsi="Times New Roman" w:cs="Times New Roman"/>
                <w:sz w:val="24"/>
                <w:szCs w:val="24"/>
              </w:rPr>
            </w:pPr>
            <w:r w:rsidRPr="00780F1E">
              <w:rPr>
                <w:rFonts w:ascii="Times New Roman" w:hAnsi="Times New Roman" w:cs="Times New Roman"/>
                <w:sz w:val="24"/>
                <w:szCs w:val="24"/>
              </w:rPr>
              <w:t>Издательство, год издания</w:t>
            </w:r>
          </w:p>
        </w:tc>
      </w:tr>
      <w:tr w:rsidR="00780F1E" w:rsidRPr="00780F1E" w:rsidTr="002C4C78">
        <w:trPr>
          <w:trHeight w:val="267"/>
          <w:jc w:val="center"/>
        </w:trPr>
        <w:tc>
          <w:tcPr>
            <w:tcW w:w="603" w:type="dxa"/>
            <w:vAlign w:val="center"/>
          </w:tcPr>
          <w:p w:rsidR="00780F1E" w:rsidRPr="00780F1E" w:rsidRDefault="00780F1E" w:rsidP="00780F1E">
            <w:pPr>
              <w:spacing w:after="0" w:line="240" w:lineRule="auto"/>
              <w:jc w:val="center"/>
              <w:rPr>
                <w:rFonts w:ascii="Times New Roman" w:hAnsi="Times New Roman" w:cs="Times New Roman"/>
                <w:sz w:val="24"/>
                <w:szCs w:val="24"/>
              </w:rPr>
            </w:pPr>
            <w:r w:rsidRPr="00780F1E">
              <w:rPr>
                <w:rFonts w:ascii="Times New Roman" w:hAnsi="Times New Roman" w:cs="Times New Roman"/>
                <w:sz w:val="24"/>
                <w:szCs w:val="24"/>
              </w:rPr>
              <w:t>1</w:t>
            </w:r>
          </w:p>
        </w:tc>
        <w:tc>
          <w:tcPr>
            <w:tcW w:w="3565" w:type="dxa"/>
            <w:vAlign w:val="center"/>
          </w:tcPr>
          <w:p w:rsidR="00780F1E" w:rsidRPr="00780F1E" w:rsidRDefault="00780F1E" w:rsidP="00780F1E">
            <w:pPr>
              <w:spacing w:after="0" w:line="240" w:lineRule="auto"/>
              <w:rPr>
                <w:rFonts w:ascii="Times New Roman" w:hAnsi="Times New Roman" w:cs="Times New Roman"/>
                <w:sz w:val="24"/>
                <w:szCs w:val="24"/>
              </w:rPr>
            </w:pPr>
            <w:r w:rsidRPr="00780F1E">
              <w:rPr>
                <w:rFonts w:ascii="Times New Roman" w:hAnsi="Times New Roman" w:cs="Times New Roman"/>
                <w:bCs/>
                <w:sz w:val="24"/>
                <w:szCs w:val="24"/>
              </w:rPr>
              <w:t>Компьютерные сети. Принципы, технологии, протоколы: Учебник для вузов. 4-е изд.</w:t>
            </w:r>
          </w:p>
        </w:tc>
        <w:tc>
          <w:tcPr>
            <w:tcW w:w="3120" w:type="dxa"/>
            <w:vAlign w:val="center"/>
          </w:tcPr>
          <w:p w:rsidR="00780F1E" w:rsidRPr="00780F1E" w:rsidRDefault="00780F1E" w:rsidP="00780F1E">
            <w:pPr>
              <w:spacing w:after="0" w:line="240" w:lineRule="auto"/>
              <w:rPr>
                <w:rFonts w:ascii="Times New Roman" w:hAnsi="Times New Roman" w:cs="Times New Roman"/>
                <w:sz w:val="24"/>
                <w:szCs w:val="24"/>
              </w:rPr>
            </w:pPr>
            <w:r w:rsidRPr="00780F1E">
              <w:rPr>
                <w:rFonts w:ascii="Times New Roman" w:hAnsi="Times New Roman" w:cs="Times New Roman"/>
                <w:bCs/>
                <w:sz w:val="24"/>
                <w:szCs w:val="24"/>
              </w:rPr>
              <w:t>Олифер В.</w:t>
            </w:r>
          </w:p>
        </w:tc>
        <w:tc>
          <w:tcPr>
            <w:tcW w:w="2585" w:type="dxa"/>
            <w:vAlign w:val="center"/>
          </w:tcPr>
          <w:p w:rsidR="00780F1E" w:rsidRPr="00780F1E" w:rsidRDefault="00780F1E" w:rsidP="00780F1E">
            <w:pPr>
              <w:spacing w:after="0" w:line="240" w:lineRule="auto"/>
              <w:rPr>
                <w:rFonts w:ascii="Times New Roman" w:hAnsi="Times New Roman" w:cs="Times New Roman"/>
                <w:sz w:val="24"/>
                <w:szCs w:val="24"/>
              </w:rPr>
            </w:pPr>
            <w:r w:rsidRPr="00780F1E">
              <w:rPr>
                <w:rFonts w:ascii="Times New Roman" w:hAnsi="Times New Roman" w:cs="Times New Roman"/>
                <w:bCs/>
                <w:sz w:val="24"/>
                <w:szCs w:val="24"/>
              </w:rPr>
              <w:t>СПб: Питер, 2013.</w:t>
            </w:r>
          </w:p>
        </w:tc>
      </w:tr>
      <w:tr w:rsidR="00780F1E" w:rsidRPr="00780F1E" w:rsidTr="002C4C78">
        <w:trPr>
          <w:trHeight w:val="267"/>
          <w:jc w:val="center"/>
        </w:trPr>
        <w:tc>
          <w:tcPr>
            <w:tcW w:w="603" w:type="dxa"/>
            <w:vAlign w:val="center"/>
          </w:tcPr>
          <w:p w:rsidR="00780F1E" w:rsidRPr="00780F1E" w:rsidRDefault="00780F1E" w:rsidP="00780F1E">
            <w:pPr>
              <w:spacing w:after="0" w:line="240" w:lineRule="auto"/>
              <w:jc w:val="center"/>
              <w:rPr>
                <w:rFonts w:ascii="Times New Roman" w:hAnsi="Times New Roman" w:cs="Times New Roman"/>
                <w:sz w:val="24"/>
                <w:szCs w:val="24"/>
              </w:rPr>
            </w:pPr>
            <w:r w:rsidRPr="00780F1E">
              <w:rPr>
                <w:rFonts w:ascii="Times New Roman" w:hAnsi="Times New Roman" w:cs="Times New Roman"/>
                <w:sz w:val="24"/>
                <w:szCs w:val="24"/>
              </w:rPr>
              <w:t>2</w:t>
            </w:r>
          </w:p>
        </w:tc>
        <w:tc>
          <w:tcPr>
            <w:tcW w:w="3565" w:type="dxa"/>
            <w:vAlign w:val="center"/>
          </w:tcPr>
          <w:p w:rsidR="00780F1E" w:rsidRPr="00780F1E" w:rsidRDefault="00780F1E" w:rsidP="00780F1E">
            <w:pPr>
              <w:tabs>
                <w:tab w:val="left" w:pos="284"/>
              </w:tabs>
              <w:autoSpaceDE w:val="0"/>
              <w:autoSpaceDN w:val="0"/>
              <w:adjustRightInd w:val="0"/>
              <w:spacing w:after="0" w:line="240" w:lineRule="auto"/>
              <w:rPr>
                <w:rFonts w:ascii="Times New Roman" w:hAnsi="Times New Roman" w:cs="Times New Roman"/>
                <w:bCs/>
                <w:sz w:val="24"/>
                <w:szCs w:val="24"/>
              </w:rPr>
            </w:pPr>
            <w:r w:rsidRPr="00780F1E">
              <w:rPr>
                <w:rFonts w:ascii="Times New Roman" w:hAnsi="Times New Roman" w:cs="Times New Roman"/>
                <w:bCs/>
                <w:sz w:val="24"/>
                <w:szCs w:val="24"/>
              </w:rPr>
              <w:t>UNIX и Linux: руководство системного администратора, 4-e изд.</w:t>
            </w:r>
          </w:p>
        </w:tc>
        <w:tc>
          <w:tcPr>
            <w:tcW w:w="3120" w:type="dxa"/>
            <w:vAlign w:val="center"/>
          </w:tcPr>
          <w:p w:rsidR="00780F1E" w:rsidRPr="00780F1E" w:rsidRDefault="00780F1E" w:rsidP="00780F1E">
            <w:pPr>
              <w:spacing w:after="0" w:line="240" w:lineRule="auto"/>
              <w:rPr>
                <w:rFonts w:ascii="Times New Roman" w:hAnsi="Times New Roman" w:cs="Times New Roman"/>
                <w:bCs/>
                <w:sz w:val="24"/>
                <w:szCs w:val="24"/>
              </w:rPr>
            </w:pPr>
            <w:r w:rsidRPr="00780F1E">
              <w:rPr>
                <w:rFonts w:ascii="Times New Roman" w:hAnsi="Times New Roman" w:cs="Times New Roman"/>
                <w:bCs/>
                <w:sz w:val="24"/>
                <w:szCs w:val="24"/>
              </w:rPr>
              <w:t>Эви Немет, Гарт Снайдер, Трент Хейн, Бен Уэйли</w:t>
            </w:r>
          </w:p>
        </w:tc>
        <w:tc>
          <w:tcPr>
            <w:tcW w:w="2585" w:type="dxa"/>
            <w:vAlign w:val="center"/>
          </w:tcPr>
          <w:p w:rsidR="00780F1E" w:rsidRPr="00780F1E" w:rsidRDefault="00780F1E" w:rsidP="00780F1E">
            <w:pPr>
              <w:spacing w:after="0" w:line="240" w:lineRule="auto"/>
              <w:rPr>
                <w:rFonts w:ascii="Times New Roman" w:hAnsi="Times New Roman" w:cs="Times New Roman"/>
                <w:bCs/>
                <w:sz w:val="24"/>
                <w:szCs w:val="24"/>
              </w:rPr>
            </w:pPr>
            <w:r w:rsidRPr="00780F1E">
              <w:rPr>
                <w:rFonts w:ascii="Times New Roman" w:hAnsi="Times New Roman" w:cs="Times New Roman"/>
                <w:bCs/>
                <w:sz w:val="24"/>
                <w:szCs w:val="24"/>
              </w:rPr>
              <w:t>ИД Вильямс, 2012</w:t>
            </w:r>
          </w:p>
        </w:tc>
      </w:tr>
    </w:tbl>
    <w:p w:rsidR="00780F1E" w:rsidRPr="00780F1E" w:rsidRDefault="00780F1E" w:rsidP="00780F1E">
      <w:pPr>
        <w:spacing w:after="0" w:line="240" w:lineRule="auto"/>
        <w:rPr>
          <w:rFonts w:ascii="Times New Roman" w:hAnsi="Times New Roman" w:cs="Times New Roman"/>
          <w:b/>
          <w:sz w:val="24"/>
          <w:szCs w:val="24"/>
        </w:rPr>
      </w:pPr>
    </w:p>
    <w:p w:rsidR="00780F1E" w:rsidRPr="00780F1E" w:rsidRDefault="00780F1E" w:rsidP="00780F1E">
      <w:pPr>
        <w:spacing w:after="0" w:line="240" w:lineRule="auto"/>
        <w:jc w:val="center"/>
        <w:rPr>
          <w:rFonts w:ascii="Times New Roman" w:hAnsi="Times New Roman" w:cs="Times New Roman"/>
          <w:b/>
          <w:sz w:val="24"/>
          <w:szCs w:val="24"/>
        </w:rPr>
      </w:pPr>
      <w:r w:rsidRPr="00780F1E">
        <w:rPr>
          <w:rFonts w:ascii="Times New Roman" w:hAnsi="Times New Roman" w:cs="Times New Roman"/>
          <w:b/>
          <w:sz w:val="24"/>
          <w:szCs w:val="24"/>
        </w:rPr>
        <w:t>Дополнительные источники (ДИ):</w:t>
      </w:r>
    </w:p>
    <w:p w:rsidR="00780F1E" w:rsidRPr="00780F1E" w:rsidRDefault="00780F1E" w:rsidP="00780F1E">
      <w:pPr>
        <w:spacing w:after="0" w:line="240" w:lineRule="auto"/>
        <w:jc w:val="right"/>
        <w:rPr>
          <w:rFonts w:ascii="Times New Roman" w:hAnsi="Times New Roman" w:cs="Times New Roman"/>
          <w:sz w:val="24"/>
          <w:szCs w:val="24"/>
        </w:rPr>
      </w:pPr>
    </w:p>
    <w:tbl>
      <w:tblPr>
        <w:tblW w:w="99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6"/>
        <w:gridCol w:w="3595"/>
        <w:gridCol w:w="3145"/>
        <w:gridCol w:w="2606"/>
      </w:tblGrid>
      <w:tr w:rsidR="00780F1E" w:rsidRPr="00780F1E" w:rsidTr="002C4C78">
        <w:trPr>
          <w:trHeight w:val="237"/>
          <w:jc w:val="center"/>
        </w:trPr>
        <w:tc>
          <w:tcPr>
            <w:tcW w:w="606" w:type="dxa"/>
            <w:vAlign w:val="center"/>
          </w:tcPr>
          <w:p w:rsidR="00780F1E" w:rsidRPr="00780F1E" w:rsidRDefault="00780F1E" w:rsidP="00780F1E">
            <w:pPr>
              <w:spacing w:after="0" w:line="240" w:lineRule="auto"/>
              <w:jc w:val="both"/>
              <w:rPr>
                <w:rFonts w:ascii="Times New Roman" w:hAnsi="Times New Roman" w:cs="Times New Roman"/>
                <w:sz w:val="24"/>
                <w:szCs w:val="24"/>
              </w:rPr>
            </w:pPr>
            <w:r w:rsidRPr="00780F1E">
              <w:rPr>
                <w:rFonts w:ascii="Times New Roman" w:hAnsi="Times New Roman" w:cs="Times New Roman"/>
                <w:sz w:val="24"/>
                <w:szCs w:val="24"/>
              </w:rPr>
              <w:t>№ п/п</w:t>
            </w:r>
          </w:p>
        </w:tc>
        <w:tc>
          <w:tcPr>
            <w:tcW w:w="3595" w:type="dxa"/>
            <w:vAlign w:val="center"/>
          </w:tcPr>
          <w:p w:rsidR="00780F1E" w:rsidRPr="00780F1E" w:rsidRDefault="00780F1E" w:rsidP="00780F1E">
            <w:pPr>
              <w:spacing w:after="0" w:line="240" w:lineRule="auto"/>
              <w:jc w:val="center"/>
              <w:rPr>
                <w:rFonts w:ascii="Times New Roman" w:hAnsi="Times New Roman" w:cs="Times New Roman"/>
                <w:sz w:val="24"/>
                <w:szCs w:val="24"/>
              </w:rPr>
            </w:pPr>
            <w:r w:rsidRPr="00780F1E">
              <w:rPr>
                <w:rFonts w:ascii="Times New Roman" w:hAnsi="Times New Roman" w:cs="Times New Roman"/>
                <w:sz w:val="24"/>
                <w:szCs w:val="24"/>
              </w:rPr>
              <w:t>Наименование</w:t>
            </w:r>
          </w:p>
        </w:tc>
        <w:tc>
          <w:tcPr>
            <w:tcW w:w="3145" w:type="dxa"/>
            <w:vAlign w:val="center"/>
          </w:tcPr>
          <w:p w:rsidR="00780F1E" w:rsidRPr="00780F1E" w:rsidRDefault="00780F1E" w:rsidP="00780F1E">
            <w:pPr>
              <w:spacing w:after="0" w:line="240" w:lineRule="auto"/>
              <w:jc w:val="center"/>
              <w:rPr>
                <w:rFonts w:ascii="Times New Roman" w:hAnsi="Times New Roman" w:cs="Times New Roman"/>
                <w:sz w:val="24"/>
                <w:szCs w:val="24"/>
              </w:rPr>
            </w:pPr>
            <w:r w:rsidRPr="00780F1E">
              <w:rPr>
                <w:rFonts w:ascii="Times New Roman" w:hAnsi="Times New Roman" w:cs="Times New Roman"/>
                <w:sz w:val="24"/>
                <w:szCs w:val="24"/>
              </w:rPr>
              <w:t>Автор</w:t>
            </w:r>
          </w:p>
        </w:tc>
        <w:tc>
          <w:tcPr>
            <w:tcW w:w="2606" w:type="dxa"/>
            <w:vAlign w:val="center"/>
          </w:tcPr>
          <w:p w:rsidR="00780F1E" w:rsidRPr="00780F1E" w:rsidRDefault="00780F1E" w:rsidP="00780F1E">
            <w:pPr>
              <w:spacing w:after="0" w:line="240" w:lineRule="auto"/>
              <w:jc w:val="center"/>
              <w:rPr>
                <w:rFonts w:ascii="Times New Roman" w:hAnsi="Times New Roman" w:cs="Times New Roman"/>
                <w:sz w:val="24"/>
                <w:szCs w:val="24"/>
              </w:rPr>
            </w:pPr>
            <w:r w:rsidRPr="00780F1E">
              <w:rPr>
                <w:rFonts w:ascii="Times New Roman" w:hAnsi="Times New Roman" w:cs="Times New Roman"/>
                <w:sz w:val="24"/>
                <w:szCs w:val="24"/>
              </w:rPr>
              <w:t>Издательство, год издания</w:t>
            </w:r>
          </w:p>
        </w:tc>
      </w:tr>
      <w:tr w:rsidR="00780F1E" w:rsidRPr="00780F1E" w:rsidTr="002C4C78">
        <w:trPr>
          <w:trHeight w:val="289"/>
          <w:jc w:val="center"/>
        </w:trPr>
        <w:tc>
          <w:tcPr>
            <w:tcW w:w="606" w:type="dxa"/>
          </w:tcPr>
          <w:p w:rsidR="00780F1E" w:rsidRPr="00780F1E" w:rsidRDefault="00780F1E" w:rsidP="00780F1E">
            <w:pPr>
              <w:spacing w:after="0" w:line="240" w:lineRule="auto"/>
              <w:jc w:val="center"/>
              <w:rPr>
                <w:rFonts w:ascii="Times New Roman" w:hAnsi="Times New Roman" w:cs="Times New Roman"/>
                <w:sz w:val="24"/>
                <w:szCs w:val="24"/>
              </w:rPr>
            </w:pPr>
            <w:r w:rsidRPr="00780F1E">
              <w:rPr>
                <w:rFonts w:ascii="Times New Roman" w:hAnsi="Times New Roman" w:cs="Times New Roman"/>
                <w:sz w:val="24"/>
                <w:szCs w:val="24"/>
              </w:rPr>
              <w:t>1</w:t>
            </w:r>
          </w:p>
        </w:tc>
        <w:tc>
          <w:tcPr>
            <w:tcW w:w="3595" w:type="dxa"/>
            <w:vAlign w:val="center"/>
          </w:tcPr>
          <w:p w:rsidR="00780F1E" w:rsidRPr="00780F1E" w:rsidRDefault="00780F1E" w:rsidP="00780F1E">
            <w:pPr>
              <w:spacing w:after="0" w:line="240" w:lineRule="auto"/>
              <w:rPr>
                <w:rFonts w:ascii="Times New Roman" w:hAnsi="Times New Roman" w:cs="Times New Roman"/>
                <w:sz w:val="24"/>
                <w:szCs w:val="24"/>
              </w:rPr>
            </w:pPr>
            <w:r w:rsidRPr="00780F1E">
              <w:rPr>
                <w:rFonts w:ascii="Times New Roman" w:hAnsi="Times New Roman" w:cs="Times New Roman"/>
                <w:bCs/>
                <w:sz w:val="24"/>
                <w:szCs w:val="24"/>
                <w:lang w:val="en-US"/>
              </w:rPr>
              <w:t>MicrosoftWindowsServer</w:t>
            </w:r>
            <w:r w:rsidRPr="00780F1E">
              <w:rPr>
                <w:rFonts w:ascii="Times New Roman" w:hAnsi="Times New Roman" w:cs="Times New Roman"/>
                <w:bCs/>
                <w:sz w:val="24"/>
                <w:szCs w:val="24"/>
              </w:rPr>
              <w:t xml:space="preserve"> 2012. Справочник администратора</w:t>
            </w:r>
          </w:p>
        </w:tc>
        <w:tc>
          <w:tcPr>
            <w:tcW w:w="3145" w:type="dxa"/>
            <w:vAlign w:val="center"/>
          </w:tcPr>
          <w:p w:rsidR="00780F1E" w:rsidRPr="00780F1E" w:rsidRDefault="00780F1E" w:rsidP="00780F1E">
            <w:pPr>
              <w:spacing w:after="0" w:line="240" w:lineRule="auto"/>
              <w:rPr>
                <w:rFonts w:ascii="Times New Roman" w:hAnsi="Times New Roman" w:cs="Times New Roman"/>
                <w:sz w:val="24"/>
                <w:szCs w:val="24"/>
              </w:rPr>
            </w:pPr>
            <w:r w:rsidRPr="00780F1E">
              <w:rPr>
                <w:rFonts w:ascii="Times New Roman" w:hAnsi="Times New Roman" w:cs="Times New Roman"/>
                <w:bCs/>
                <w:sz w:val="24"/>
                <w:szCs w:val="24"/>
              </w:rPr>
              <w:t>УильямР</w:t>
            </w:r>
            <w:r w:rsidRPr="00780F1E">
              <w:rPr>
                <w:rFonts w:ascii="Times New Roman" w:hAnsi="Times New Roman" w:cs="Times New Roman"/>
                <w:bCs/>
                <w:sz w:val="24"/>
                <w:szCs w:val="24"/>
                <w:lang w:val="en-US"/>
              </w:rPr>
              <w:t xml:space="preserve">. </w:t>
            </w:r>
            <w:r w:rsidRPr="00780F1E">
              <w:rPr>
                <w:rFonts w:ascii="Times New Roman" w:hAnsi="Times New Roman" w:cs="Times New Roman"/>
                <w:bCs/>
                <w:sz w:val="24"/>
                <w:szCs w:val="24"/>
              </w:rPr>
              <w:t>Станек</w:t>
            </w:r>
          </w:p>
        </w:tc>
        <w:tc>
          <w:tcPr>
            <w:tcW w:w="2606" w:type="dxa"/>
            <w:vAlign w:val="center"/>
          </w:tcPr>
          <w:p w:rsidR="00780F1E" w:rsidRPr="00780F1E" w:rsidRDefault="00780F1E" w:rsidP="00780F1E">
            <w:pPr>
              <w:spacing w:after="0" w:line="240" w:lineRule="auto"/>
              <w:rPr>
                <w:rFonts w:ascii="Times New Roman" w:hAnsi="Times New Roman" w:cs="Times New Roman"/>
                <w:sz w:val="24"/>
                <w:szCs w:val="24"/>
              </w:rPr>
            </w:pPr>
            <w:r w:rsidRPr="00780F1E">
              <w:rPr>
                <w:rFonts w:ascii="Times New Roman" w:hAnsi="Times New Roman" w:cs="Times New Roman"/>
                <w:sz w:val="24"/>
                <w:szCs w:val="24"/>
              </w:rPr>
              <w:t>СПб: БХВ-Петербург, 2012</w:t>
            </w:r>
          </w:p>
        </w:tc>
      </w:tr>
      <w:tr w:rsidR="00780F1E" w:rsidRPr="00780F1E" w:rsidTr="002C4C78">
        <w:trPr>
          <w:trHeight w:val="289"/>
          <w:jc w:val="center"/>
        </w:trPr>
        <w:tc>
          <w:tcPr>
            <w:tcW w:w="606" w:type="dxa"/>
          </w:tcPr>
          <w:p w:rsidR="00780F1E" w:rsidRPr="00780F1E" w:rsidRDefault="00780F1E" w:rsidP="00780F1E">
            <w:pPr>
              <w:spacing w:after="0" w:line="240" w:lineRule="auto"/>
              <w:jc w:val="center"/>
              <w:rPr>
                <w:rFonts w:ascii="Times New Roman" w:hAnsi="Times New Roman" w:cs="Times New Roman"/>
                <w:sz w:val="24"/>
                <w:szCs w:val="24"/>
              </w:rPr>
            </w:pPr>
            <w:r w:rsidRPr="00780F1E">
              <w:rPr>
                <w:rFonts w:ascii="Times New Roman" w:hAnsi="Times New Roman" w:cs="Times New Roman"/>
                <w:sz w:val="24"/>
                <w:szCs w:val="24"/>
              </w:rPr>
              <w:t>2</w:t>
            </w:r>
          </w:p>
        </w:tc>
        <w:tc>
          <w:tcPr>
            <w:tcW w:w="3595" w:type="dxa"/>
            <w:vAlign w:val="center"/>
          </w:tcPr>
          <w:p w:rsidR="00780F1E" w:rsidRPr="00780F1E" w:rsidRDefault="00780F1E" w:rsidP="00780F1E">
            <w:pPr>
              <w:spacing w:after="0" w:line="240" w:lineRule="auto"/>
              <w:rPr>
                <w:rFonts w:ascii="Times New Roman" w:hAnsi="Times New Roman" w:cs="Times New Roman"/>
                <w:bCs/>
                <w:sz w:val="24"/>
                <w:szCs w:val="24"/>
              </w:rPr>
            </w:pPr>
            <w:r w:rsidRPr="00780F1E">
              <w:rPr>
                <w:rFonts w:ascii="Times New Roman" w:hAnsi="Times New Roman" w:cs="Times New Roman"/>
                <w:bCs/>
                <w:sz w:val="24"/>
                <w:szCs w:val="24"/>
              </w:rPr>
              <w:t>Linux. От новичка к профессионалу</w:t>
            </w:r>
          </w:p>
        </w:tc>
        <w:tc>
          <w:tcPr>
            <w:tcW w:w="3145" w:type="dxa"/>
            <w:vAlign w:val="center"/>
          </w:tcPr>
          <w:p w:rsidR="00780F1E" w:rsidRPr="00780F1E" w:rsidRDefault="00780F1E" w:rsidP="00780F1E">
            <w:pPr>
              <w:spacing w:after="0" w:line="240" w:lineRule="auto"/>
              <w:rPr>
                <w:rFonts w:ascii="Times New Roman" w:hAnsi="Times New Roman" w:cs="Times New Roman"/>
                <w:bCs/>
                <w:sz w:val="24"/>
                <w:szCs w:val="24"/>
              </w:rPr>
            </w:pPr>
            <w:r w:rsidRPr="00780F1E">
              <w:rPr>
                <w:rFonts w:ascii="Times New Roman" w:hAnsi="Times New Roman" w:cs="Times New Roman"/>
                <w:bCs/>
                <w:sz w:val="24"/>
                <w:szCs w:val="24"/>
              </w:rPr>
              <w:t>Колисниченко Д.</w:t>
            </w:r>
          </w:p>
        </w:tc>
        <w:tc>
          <w:tcPr>
            <w:tcW w:w="2606" w:type="dxa"/>
            <w:vAlign w:val="center"/>
          </w:tcPr>
          <w:p w:rsidR="00780F1E" w:rsidRPr="00780F1E" w:rsidRDefault="00780F1E" w:rsidP="00780F1E">
            <w:pPr>
              <w:spacing w:after="0" w:line="240" w:lineRule="auto"/>
              <w:rPr>
                <w:rFonts w:ascii="Times New Roman" w:hAnsi="Times New Roman" w:cs="Times New Roman"/>
                <w:bCs/>
                <w:sz w:val="24"/>
                <w:szCs w:val="24"/>
              </w:rPr>
            </w:pPr>
            <w:r w:rsidRPr="00780F1E">
              <w:rPr>
                <w:rFonts w:ascii="Times New Roman" w:hAnsi="Times New Roman" w:cs="Times New Roman"/>
                <w:bCs/>
                <w:sz w:val="24"/>
                <w:szCs w:val="24"/>
              </w:rPr>
              <w:t>СПб: БХВ-Петербург, 2011.</w:t>
            </w:r>
          </w:p>
        </w:tc>
      </w:tr>
      <w:tr w:rsidR="00780F1E" w:rsidRPr="00780F1E" w:rsidTr="002C4C78">
        <w:trPr>
          <w:trHeight w:val="289"/>
          <w:jc w:val="center"/>
        </w:trPr>
        <w:tc>
          <w:tcPr>
            <w:tcW w:w="606" w:type="dxa"/>
          </w:tcPr>
          <w:p w:rsidR="00780F1E" w:rsidRPr="00780F1E" w:rsidRDefault="00780F1E" w:rsidP="00780F1E">
            <w:pPr>
              <w:spacing w:after="0" w:line="240" w:lineRule="auto"/>
              <w:jc w:val="center"/>
              <w:rPr>
                <w:rFonts w:ascii="Times New Roman" w:hAnsi="Times New Roman" w:cs="Times New Roman"/>
                <w:sz w:val="24"/>
                <w:szCs w:val="24"/>
              </w:rPr>
            </w:pPr>
            <w:r w:rsidRPr="00780F1E">
              <w:rPr>
                <w:rFonts w:ascii="Times New Roman" w:hAnsi="Times New Roman" w:cs="Times New Roman"/>
                <w:sz w:val="24"/>
                <w:szCs w:val="24"/>
              </w:rPr>
              <w:t>3</w:t>
            </w:r>
          </w:p>
        </w:tc>
        <w:tc>
          <w:tcPr>
            <w:tcW w:w="3595" w:type="dxa"/>
            <w:vAlign w:val="center"/>
          </w:tcPr>
          <w:p w:rsidR="00780F1E" w:rsidRPr="00780F1E" w:rsidRDefault="00780F1E" w:rsidP="00780F1E">
            <w:pPr>
              <w:spacing w:after="0" w:line="240" w:lineRule="auto"/>
              <w:rPr>
                <w:rFonts w:ascii="Times New Roman" w:hAnsi="Times New Roman" w:cs="Times New Roman"/>
                <w:bCs/>
                <w:sz w:val="24"/>
                <w:szCs w:val="24"/>
              </w:rPr>
            </w:pPr>
            <w:r w:rsidRPr="00780F1E">
              <w:rPr>
                <w:rFonts w:ascii="Times New Roman" w:hAnsi="Times New Roman" w:cs="Times New Roman"/>
                <w:bCs/>
                <w:sz w:val="24"/>
                <w:szCs w:val="24"/>
              </w:rPr>
              <w:t>Web-протоколы. Теория и практика</w:t>
            </w:r>
          </w:p>
        </w:tc>
        <w:tc>
          <w:tcPr>
            <w:tcW w:w="3145" w:type="dxa"/>
            <w:vAlign w:val="center"/>
          </w:tcPr>
          <w:p w:rsidR="00780F1E" w:rsidRPr="00780F1E" w:rsidRDefault="00780F1E" w:rsidP="00780F1E">
            <w:pPr>
              <w:spacing w:after="0" w:line="240" w:lineRule="auto"/>
              <w:rPr>
                <w:rFonts w:ascii="Times New Roman" w:hAnsi="Times New Roman" w:cs="Times New Roman"/>
                <w:bCs/>
                <w:sz w:val="24"/>
                <w:szCs w:val="24"/>
              </w:rPr>
            </w:pPr>
            <w:r w:rsidRPr="00780F1E">
              <w:rPr>
                <w:rFonts w:ascii="Times New Roman" w:hAnsi="Times New Roman" w:cs="Times New Roman"/>
                <w:bCs/>
                <w:sz w:val="24"/>
                <w:szCs w:val="24"/>
              </w:rPr>
              <w:t>Кришнамурти Б., Рексфорд Дж.</w:t>
            </w:r>
          </w:p>
        </w:tc>
        <w:tc>
          <w:tcPr>
            <w:tcW w:w="2606" w:type="dxa"/>
            <w:vAlign w:val="center"/>
          </w:tcPr>
          <w:p w:rsidR="00780F1E" w:rsidRPr="00780F1E" w:rsidRDefault="00780F1E" w:rsidP="00780F1E">
            <w:pPr>
              <w:spacing w:after="0" w:line="240" w:lineRule="auto"/>
              <w:rPr>
                <w:rFonts w:ascii="Times New Roman" w:hAnsi="Times New Roman" w:cs="Times New Roman"/>
                <w:bCs/>
                <w:sz w:val="24"/>
                <w:szCs w:val="24"/>
              </w:rPr>
            </w:pPr>
            <w:r w:rsidRPr="00780F1E">
              <w:rPr>
                <w:rFonts w:ascii="Times New Roman" w:hAnsi="Times New Roman" w:cs="Times New Roman"/>
                <w:bCs/>
                <w:sz w:val="24"/>
                <w:szCs w:val="24"/>
              </w:rPr>
              <w:t>М: Бином 2010.</w:t>
            </w:r>
          </w:p>
        </w:tc>
      </w:tr>
      <w:tr w:rsidR="00780F1E" w:rsidRPr="00780F1E" w:rsidTr="002C4C78">
        <w:trPr>
          <w:trHeight w:val="289"/>
          <w:jc w:val="center"/>
        </w:trPr>
        <w:tc>
          <w:tcPr>
            <w:tcW w:w="606" w:type="dxa"/>
          </w:tcPr>
          <w:p w:rsidR="00780F1E" w:rsidRPr="00780F1E" w:rsidRDefault="00780F1E" w:rsidP="00780F1E">
            <w:pPr>
              <w:spacing w:after="0" w:line="240" w:lineRule="auto"/>
              <w:jc w:val="center"/>
              <w:rPr>
                <w:rFonts w:ascii="Times New Roman" w:hAnsi="Times New Roman" w:cs="Times New Roman"/>
                <w:sz w:val="24"/>
                <w:szCs w:val="24"/>
              </w:rPr>
            </w:pPr>
            <w:r w:rsidRPr="00780F1E">
              <w:rPr>
                <w:rFonts w:ascii="Times New Roman" w:hAnsi="Times New Roman" w:cs="Times New Roman"/>
                <w:sz w:val="24"/>
                <w:szCs w:val="24"/>
              </w:rPr>
              <w:t>4</w:t>
            </w:r>
          </w:p>
        </w:tc>
        <w:tc>
          <w:tcPr>
            <w:tcW w:w="3595" w:type="dxa"/>
            <w:vAlign w:val="center"/>
          </w:tcPr>
          <w:p w:rsidR="00780F1E" w:rsidRPr="00780F1E" w:rsidRDefault="00780F1E" w:rsidP="00780F1E">
            <w:pPr>
              <w:spacing w:after="0" w:line="240" w:lineRule="auto"/>
              <w:rPr>
                <w:rFonts w:ascii="Times New Roman" w:hAnsi="Times New Roman" w:cs="Times New Roman"/>
                <w:bCs/>
                <w:sz w:val="24"/>
                <w:szCs w:val="24"/>
              </w:rPr>
            </w:pPr>
            <w:r w:rsidRPr="00780F1E">
              <w:rPr>
                <w:rFonts w:ascii="Times New Roman" w:hAnsi="Times New Roman" w:cs="Times New Roman"/>
                <w:bCs/>
                <w:sz w:val="24"/>
                <w:szCs w:val="24"/>
              </w:rPr>
              <w:t xml:space="preserve">Командная строка </w:t>
            </w:r>
            <w:r w:rsidRPr="00780F1E">
              <w:rPr>
                <w:rFonts w:ascii="Times New Roman" w:hAnsi="Times New Roman" w:cs="Times New Roman"/>
                <w:bCs/>
                <w:sz w:val="24"/>
                <w:szCs w:val="24"/>
                <w:lang w:val="en-US"/>
              </w:rPr>
              <w:t>Linux</w:t>
            </w:r>
            <w:r w:rsidRPr="00780F1E">
              <w:rPr>
                <w:rFonts w:ascii="Times New Roman" w:hAnsi="Times New Roman" w:cs="Times New Roman"/>
                <w:bCs/>
                <w:sz w:val="24"/>
                <w:szCs w:val="24"/>
              </w:rPr>
              <w:t xml:space="preserve"> и сценарии оболочки</w:t>
            </w:r>
          </w:p>
        </w:tc>
        <w:tc>
          <w:tcPr>
            <w:tcW w:w="3145" w:type="dxa"/>
            <w:vAlign w:val="center"/>
          </w:tcPr>
          <w:p w:rsidR="00780F1E" w:rsidRPr="00780F1E" w:rsidRDefault="00780F1E" w:rsidP="00780F1E">
            <w:pPr>
              <w:spacing w:after="0" w:line="240" w:lineRule="auto"/>
              <w:rPr>
                <w:rFonts w:ascii="Times New Roman" w:hAnsi="Times New Roman" w:cs="Times New Roman"/>
                <w:bCs/>
                <w:sz w:val="24"/>
                <w:szCs w:val="24"/>
              </w:rPr>
            </w:pPr>
            <w:r w:rsidRPr="00780F1E">
              <w:rPr>
                <w:rFonts w:ascii="Times New Roman" w:hAnsi="Times New Roman" w:cs="Times New Roman"/>
                <w:sz w:val="24"/>
                <w:szCs w:val="24"/>
              </w:rPr>
              <w:t>Ричард Блум, Кристина Бреснахэн</w:t>
            </w:r>
          </w:p>
        </w:tc>
        <w:tc>
          <w:tcPr>
            <w:tcW w:w="2606" w:type="dxa"/>
            <w:vAlign w:val="center"/>
          </w:tcPr>
          <w:p w:rsidR="00780F1E" w:rsidRPr="00780F1E" w:rsidRDefault="00780F1E" w:rsidP="00780F1E">
            <w:pPr>
              <w:spacing w:after="0" w:line="240" w:lineRule="auto"/>
              <w:rPr>
                <w:rFonts w:ascii="Times New Roman" w:hAnsi="Times New Roman" w:cs="Times New Roman"/>
                <w:bCs/>
                <w:sz w:val="24"/>
                <w:szCs w:val="24"/>
              </w:rPr>
            </w:pPr>
            <w:r w:rsidRPr="00780F1E">
              <w:rPr>
                <w:rFonts w:ascii="Times New Roman" w:hAnsi="Times New Roman" w:cs="Times New Roman"/>
                <w:sz w:val="24"/>
                <w:szCs w:val="24"/>
              </w:rPr>
              <w:t>М: Диалектика 2011</w:t>
            </w:r>
          </w:p>
        </w:tc>
      </w:tr>
      <w:tr w:rsidR="00780F1E" w:rsidRPr="00780F1E" w:rsidTr="002C4C78">
        <w:trPr>
          <w:trHeight w:val="289"/>
          <w:jc w:val="center"/>
        </w:trPr>
        <w:tc>
          <w:tcPr>
            <w:tcW w:w="606" w:type="dxa"/>
          </w:tcPr>
          <w:p w:rsidR="00780F1E" w:rsidRPr="00780F1E" w:rsidRDefault="00780F1E" w:rsidP="00780F1E">
            <w:pPr>
              <w:spacing w:after="0" w:line="240" w:lineRule="auto"/>
              <w:jc w:val="center"/>
              <w:rPr>
                <w:rFonts w:ascii="Times New Roman" w:hAnsi="Times New Roman" w:cs="Times New Roman"/>
                <w:sz w:val="24"/>
                <w:szCs w:val="24"/>
              </w:rPr>
            </w:pPr>
            <w:r w:rsidRPr="00780F1E">
              <w:rPr>
                <w:rFonts w:ascii="Times New Roman" w:hAnsi="Times New Roman" w:cs="Times New Roman"/>
                <w:sz w:val="24"/>
                <w:szCs w:val="24"/>
              </w:rPr>
              <w:t>5</w:t>
            </w:r>
          </w:p>
        </w:tc>
        <w:tc>
          <w:tcPr>
            <w:tcW w:w="3595" w:type="dxa"/>
            <w:vAlign w:val="center"/>
          </w:tcPr>
          <w:p w:rsidR="00780F1E" w:rsidRPr="00780F1E" w:rsidRDefault="00780F1E" w:rsidP="00780F1E">
            <w:pPr>
              <w:spacing w:after="0" w:line="240" w:lineRule="auto"/>
              <w:rPr>
                <w:rFonts w:ascii="Times New Roman" w:hAnsi="Times New Roman" w:cs="Times New Roman"/>
                <w:bCs/>
                <w:sz w:val="24"/>
                <w:szCs w:val="24"/>
              </w:rPr>
            </w:pPr>
            <w:r w:rsidRPr="00780F1E">
              <w:rPr>
                <w:rFonts w:ascii="Times New Roman" w:hAnsi="Times New Roman" w:cs="Times New Roman"/>
                <w:sz w:val="24"/>
                <w:szCs w:val="24"/>
              </w:rPr>
              <w:t xml:space="preserve">     Администрирование Windows Server 2008. Учебный курс Microsoft.</w:t>
            </w:r>
          </w:p>
        </w:tc>
        <w:tc>
          <w:tcPr>
            <w:tcW w:w="3145" w:type="dxa"/>
            <w:vAlign w:val="center"/>
          </w:tcPr>
          <w:p w:rsidR="00780F1E" w:rsidRPr="00780F1E" w:rsidRDefault="00780F1E" w:rsidP="00780F1E">
            <w:pPr>
              <w:spacing w:after="0" w:line="240" w:lineRule="auto"/>
              <w:rPr>
                <w:rFonts w:ascii="Times New Roman" w:hAnsi="Times New Roman" w:cs="Times New Roman"/>
                <w:sz w:val="24"/>
                <w:szCs w:val="24"/>
              </w:rPr>
            </w:pPr>
          </w:p>
        </w:tc>
        <w:tc>
          <w:tcPr>
            <w:tcW w:w="2606" w:type="dxa"/>
            <w:vAlign w:val="center"/>
          </w:tcPr>
          <w:p w:rsidR="00780F1E" w:rsidRPr="00780F1E" w:rsidRDefault="00780F1E" w:rsidP="00780F1E">
            <w:pPr>
              <w:spacing w:after="0" w:line="240" w:lineRule="auto"/>
              <w:rPr>
                <w:rFonts w:ascii="Times New Roman" w:hAnsi="Times New Roman" w:cs="Times New Roman"/>
                <w:sz w:val="24"/>
                <w:szCs w:val="24"/>
              </w:rPr>
            </w:pPr>
            <w:r w:rsidRPr="00780F1E">
              <w:rPr>
                <w:rFonts w:ascii="Times New Roman" w:hAnsi="Times New Roman" w:cs="Times New Roman"/>
                <w:sz w:val="24"/>
                <w:szCs w:val="24"/>
              </w:rPr>
              <w:t>М: Русская редакция 2013</w:t>
            </w:r>
          </w:p>
        </w:tc>
      </w:tr>
    </w:tbl>
    <w:p w:rsidR="00780F1E" w:rsidRPr="00780F1E" w:rsidRDefault="00780F1E" w:rsidP="00780F1E">
      <w:pPr>
        <w:spacing w:after="0" w:line="240" w:lineRule="auto"/>
        <w:jc w:val="center"/>
        <w:rPr>
          <w:rFonts w:ascii="Times New Roman" w:hAnsi="Times New Roman" w:cs="Times New Roman"/>
          <w:b/>
          <w:sz w:val="24"/>
          <w:szCs w:val="24"/>
        </w:rPr>
      </w:pPr>
    </w:p>
    <w:p w:rsidR="00780F1E" w:rsidRPr="00780F1E" w:rsidRDefault="00780F1E" w:rsidP="00780F1E">
      <w:pPr>
        <w:pStyle w:val="ad"/>
        <w:ind w:left="708"/>
        <w:jc w:val="center"/>
        <w:rPr>
          <w:rFonts w:ascii="Times New Roman" w:hAnsi="Times New Roman"/>
          <w:b/>
          <w:sz w:val="24"/>
          <w:szCs w:val="24"/>
        </w:rPr>
      </w:pPr>
      <w:r w:rsidRPr="00780F1E">
        <w:rPr>
          <w:rFonts w:ascii="Times New Roman" w:hAnsi="Times New Roman"/>
          <w:b/>
          <w:sz w:val="24"/>
          <w:szCs w:val="24"/>
        </w:rPr>
        <w:t>Интернет-ресурсы:</w:t>
      </w:r>
    </w:p>
    <w:p w:rsidR="00780F1E" w:rsidRPr="00780F1E" w:rsidRDefault="00780F1E" w:rsidP="00780F1E">
      <w:pPr>
        <w:spacing w:after="0" w:line="240" w:lineRule="auto"/>
        <w:jc w:val="both"/>
        <w:rPr>
          <w:rFonts w:ascii="Times New Roman" w:hAnsi="Times New Roman" w:cs="Times New Roman"/>
          <w:bCs/>
          <w:sz w:val="24"/>
          <w:szCs w:val="24"/>
        </w:rPr>
      </w:pPr>
      <w:r w:rsidRPr="00780F1E">
        <w:rPr>
          <w:rFonts w:ascii="Times New Roman" w:hAnsi="Times New Roman" w:cs="Times New Roman"/>
          <w:bCs/>
          <w:sz w:val="24"/>
          <w:szCs w:val="24"/>
        </w:rPr>
        <w:t>1. Администрирование сетевое: лекции [Электронный ресурс]. – Режим доступа: http://gendocs.ru/v27580/лекции_+_администрирование_сетевое.</w:t>
      </w:r>
    </w:p>
    <w:p w:rsidR="00780F1E" w:rsidRPr="00780F1E" w:rsidRDefault="00780F1E" w:rsidP="00780F1E">
      <w:pPr>
        <w:spacing w:after="0" w:line="240" w:lineRule="auto"/>
        <w:jc w:val="both"/>
        <w:rPr>
          <w:rFonts w:ascii="Times New Roman" w:hAnsi="Times New Roman" w:cs="Times New Roman"/>
          <w:bCs/>
          <w:sz w:val="24"/>
          <w:szCs w:val="24"/>
        </w:rPr>
      </w:pPr>
      <w:r w:rsidRPr="00780F1E">
        <w:rPr>
          <w:rFonts w:ascii="Times New Roman" w:hAnsi="Times New Roman" w:cs="Times New Roman"/>
          <w:bCs/>
          <w:sz w:val="24"/>
          <w:szCs w:val="24"/>
        </w:rPr>
        <w:t>2. Андерсон О. Iptables Tutorial 1.1.19 [Электронный ресурс]/Пер. А. Киселёв. – Режим доступа: http://www.linuxshare.ru/docs/security/iptables/iptables+tutorial.html</w:t>
      </w:r>
    </w:p>
    <w:p w:rsidR="00780F1E" w:rsidRPr="00780F1E" w:rsidRDefault="00780F1E" w:rsidP="00780F1E">
      <w:pPr>
        <w:spacing w:after="0" w:line="240" w:lineRule="auto"/>
        <w:jc w:val="both"/>
        <w:rPr>
          <w:rFonts w:ascii="Times New Roman" w:hAnsi="Times New Roman" w:cs="Times New Roman"/>
          <w:bCs/>
          <w:sz w:val="24"/>
          <w:szCs w:val="24"/>
        </w:rPr>
      </w:pPr>
      <w:r w:rsidRPr="00780F1E">
        <w:rPr>
          <w:rFonts w:ascii="Times New Roman" w:hAnsi="Times New Roman" w:cs="Times New Roman"/>
          <w:bCs/>
          <w:sz w:val="24"/>
          <w:szCs w:val="24"/>
        </w:rPr>
        <w:t>3. Майданский И.С. Сетевые ресурсы и их уязвимости [Электронный ресурс].–М., 1999.–Режим доступа: http://ivmai.chat.ru/student/netrvuln/netrvuln.htm.</w:t>
      </w:r>
    </w:p>
    <w:p w:rsidR="00780F1E" w:rsidRPr="00780F1E" w:rsidRDefault="00780F1E" w:rsidP="00780F1E">
      <w:pPr>
        <w:spacing w:after="0" w:line="240" w:lineRule="auto"/>
        <w:jc w:val="both"/>
        <w:rPr>
          <w:rFonts w:ascii="Times New Roman" w:hAnsi="Times New Roman" w:cs="Times New Roman"/>
          <w:bCs/>
          <w:sz w:val="24"/>
          <w:szCs w:val="24"/>
        </w:rPr>
      </w:pPr>
      <w:r w:rsidRPr="00780F1E">
        <w:rPr>
          <w:rFonts w:ascii="Times New Roman" w:hAnsi="Times New Roman" w:cs="Times New Roman"/>
          <w:bCs/>
          <w:sz w:val="24"/>
          <w:szCs w:val="24"/>
        </w:rPr>
        <w:t>4. Сетевое администрирование [Электронный ресурс]. – Режим доступа: http://inftis.narod.ru/adm/ais+n4.htm.</w:t>
      </w:r>
    </w:p>
    <w:p w:rsidR="0030679C" w:rsidRPr="0030679C" w:rsidRDefault="0030679C" w:rsidP="0030679C">
      <w:pPr>
        <w:widowControl w:val="0"/>
        <w:tabs>
          <w:tab w:val="left" w:pos="343"/>
        </w:tabs>
        <w:ind w:left="567"/>
        <w:jc w:val="both"/>
        <w:rPr>
          <w:rFonts w:ascii="Times New Roman" w:hAnsi="Times New Roman" w:cs="Times New Roman"/>
          <w:sz w:val="24"/>
          <w:szCs w:val="24"/>
        </w:rPr>
      </w:pPr>
    </w:p>
    <w:p w:rsidR="00012A9E" w:rsidRDefault="00012A9E" w:rsidP="00012A9E">
      <w:pPr>
        <w:pStyle w:val="Default"/>
        <w:jc w:val="both"/>
        <w:rPr>
          <w:rFonts w:eastAsia="Arial"/>
          <w:color w:val="auto"/>
          <w:spacing w:val="-1"/>
        </w:rPr>
      </w:pPr>
    </w:p>
    <w:sectPr w:rsidR="00012A9E" w:rsidSect="0022743C">
      <w:headerReference w:type="default" r:id="rId11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0A8A" w:rsidRDefault="00D50A8A" w:rsidP="00D50A8A">
      <w:pPr>
        <w:spacing w:after="0" w:line="240" w:lineRule="auto"/>
      </w:pPr>
      <w:r>
        <w:separator/>
      </w:r>
    </w:p>
  </w:endnote>
  <w:endnote w:type="continuationSeparator" w:id="1">
    <w:p w:rsidR="00D50A8A" w:rsidRDefault="00D50A8A" w:rsidP="00D50A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0A8A" w:rsidRDefault="00D50A8A" w:rsidP="00D50A8A">
      <w:pPr>
        <w:spacing w:after="0" w:line="240" w:lineRule="auto"/>
      </w:pPr>
      <w:r>
        <w:separator/>
      </w:r>
    </w:p>
  </w:footnote>
  <w:footnote w:type="continuationSeparator" w:id="1">
    <w:p w:rsidR="00D50A8A" w:rsidRDefault="00D50A8A" w:rsidP="00D50A8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34F9" w:rsidRPr="005A3EEB" w:rsidRDefault="007834F9" w:rsidP="007834F9">
    <w:pPr>
      <w:pStyle w:val="af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7pt;height:76.5pt;visibility:visible" o:bullet="t">
        <v:imagedata r:id="rId1" o:title=""/>
      </v:shape>
    </w:pict>
  </w:numPicBullet>
  <w:abstractNum w:abstractNumId="0">
    <w:nsid w:val="00000403"/>
    <w:multiLevelType w:val="multilevel"/>
    <w:tmpl w:val="00000886"/>
    <w:lvl w:ilvl="0">
      <w:start w:val="1"/>
      <w:numFmt w:val="decimal"/>
      <w:lvlText w:val="%1."/>
      <w:lvlJc w:val="left"/>
      <w:pPr>
        <w:ind w:left="822" w:hanging="360"/>
      </w:pPr>
      <w:rPr>
        <w:rFonts w:ascii="Times New Roman" w:hAnsi="Times New Roman" w:cs="Times New Roman"/>
        <w:b w:val="0"/>
        <w:bCs w:val="0"/>
        <w:sz w:val="24"/>
        <w:szCs w:val="24"/>
      </w:rPr>
    </w:lvl>
    <w:lvl w:ilvl="1">
      <w:start w:val="1"/>
      <w:numFmt w:val="decimal"/>
      <w:lvlText w:val="%2."/>
      <w:lvlJc w:val="left"/>
      <w:pPr>
        <w:ind w:left="958" w:hanging="291"/>
      </w:pPr>
      <w:rPr>
        <w:rFonts w:ascii="Times New Roman" w:hAnsi="Times New Roman" w:cs="Times New Roman"/>
        <w:b/>
        <w:bCs/>
        <w:spacing w:val="-3"/>
        <w:sz w:val="24"/>
        <w:szCs w:val="24"/>
      </w:rPr>
    </w:lvl>
    <w:lvl w:ilvl="2">
      <w:start w:val="1"/>
      <w:numFmt w:val="decimal"/>
      <w:lvlText w:val="%2.%3."/>
      <w:lvlJc w:val="left"/>
      <w:pPr>
        <w:ind w:left="1232" w:hanging="564"/>
      </w:pPr>
      <w:rPr>
        <w:rFonts w:ascii="Times New Roman" w:hAnsi="Times New Roman" w:cs="Times New Roman"/>
        <w:b/>
        <w:bCs/>
        <w:spacing w:val="-8"/>
        <w:sz w:val="24"/>
        <w:szCs w:val="24"/>
      </w:rPr>
    </w:lvl>
    <w:lvl w:ilvl="3">
      <w:numFmt w:val="bullet"/>
      <w:lvlText w:val="•"/>
      <w:lvlJc w:val="left"/>
      <w:pPr>
        <w:ind w:left="2274" w:hanging="564"/>
      </w:pPr>
    </w:lvl>
    <w:lvl w:ilvl="4">
      <w:numFmt w:val="bullet"/>
      <w:lvlText w:val="•"/>
      <w:lvlJc w:val="left"/>
      <w:pPr>
        <w:ind w:left="3315" w:hanging="564"/>
      </w:pPr>
    </w:lvl>
    <w:lvl w:ilvl="5">
      <w:numFmt w:val="bullet"/>
      <w:lvlText w:val="•"/>
      <w:lvlJc w:val="left"/>
      <w:pPr>
        <w:ind w:left="4357" w:hanging="564"/>
      </w:pPr>
    </w:lvl>
    <w:lvl w:ilvl="6">
      <w:numFmt w:val="bullet"/>
      <w:lvlText w:val="•"/>
      <w:lvlJc w:val="left"/>
      <w:pPr>
        <w:ind w:left="5399" w:hanging="564"/>
      </w:pPr>
    </w:lvl>
    <w:lvl w:ilvl="7">
      <w:numFmt w:val="bullet"/>
      <w:lvlText w:val="•"/>
      <w:lvlJc w:val="left"/>
      <w:pPr>
        <w:ind w:left="6441" w:hanging="564"/>
      </w:pPr>
    </w:lvl>
    <w:lvl w:ilvl="8">
      <w:numFmt w:val="bullet"/>
      <w:lvlText w:val="•"/>
      <w:lvlJc w:val="left"/>
      <w:pPr>
        <w:ind w:left="7482" w:hanging="564"/>
      </w:pPr>
    </w:lvl>
  </w:abstractNum>
  <w:abstractNum w:abstractNumId="1">
    <w:nsid w:val="00000404"/>
    <w:multiLevelType w:val="multilevel"/>
    <w:tmpl w:val="BCEC386A"/>
    <w:lvl w:ilvl="0">
      <w:start w:val="1"/>
      <w:numFmt w:val="decimal"/>
      <w:lvlText w:val="%1"/>
      <w:lvlJc w:val="left"/>
      <w:pPr>
        <w:ind w:left="1086" w:hanging="418"/>
      </w:pPr>
    </w:lvl>
    <w:lvl w:ilvl="1">
      <w:start w:val="3"/>
      <w:numFmt w:val="decimal"/>
      <w:lvlText w:val="%1.%2."/>
      <w:lvlJc w:val="left"/>
      <w:pPr>
        <w:ind w:left="1086" w:hanging="418"/>
      </w:pPr>
      <w:rPr>
        <w:rFonts w:ascii="Times New Roman" w:hAnsi="Times New Roman" w:cs="Times New Roman"/>
        <w:b/>
        <w:bCs/>
        <w:sz w:val="24"/>
        <w:szCs w:val="24"/>
      </w:rPr>
    </w:lvl>
    <w:lvl w:ilvl="2">
      <w:numFmt w:val="bullet"/>
      <w:lvlText w:val="•"/>
      <w:lvlJc w:val="left"/>
      <w:pPr>
        <w:ind w:left="2782" w:hanging="418"/>
      </w:pPr>
    </w:lvl>
    <w:lvl w:ilvl="3">
      <w:numFmt w:val="bullet"/>
      <w:lvlText w:val="•"/>
      <w:lvlJc w:val="left"/>
      <w:pPr>
        <w:ind w:left="3630" w:hanging="418"/>
      </w:pPr>
    </w:lvl>
    <w:lvl w:ilvl="4">
      <w:numFmt w:val="bullet"/>
      <w:lvlText w:val="•"/>
      <w:lvlJc w:val="left"/>
      <w:pPr>
        <w:ind w:left="4478" w:hanging="418"/>
      </w:pPr>
    </w:lvl>
    <w:lvl w:ilvl="5">
      <w:numFmt w:val="bullet"/>
      <w:lvlText w:val="•"/>
      <w:lvlJc w:val="left"/>
      <w:pPr>
        <w:ind w:left="5326" w:hanging="418"/>
      </w:pPr>
    </w:lvl>
    <w:lvl w:ilvl="6">
      <w:numFmt w:val="bullet"/>
      <w:lvlText w:val="•"/>
      <w:lvlJc w:val="left"/>
      <w:pPr>
        <w:ind w:left="6174" w:hanging="418"/>
      </w:pPr>
    </w:lvl>
    <w:lvl w:ilvl="7">
      <w:numFmt w:val="bullet"/>
      <w:lvlText w:val="•"/>
      <w:lvlJc w:val="left"/>
      <w:pPr>
        <w:ind w:left="7022" w:hanging="418"/>
      </w:pPr>
    </w:lvl>
    <w:lvl w:ilvl="8">
      <w:numFmt w:val="bullet"/>
      <w:lvlText w:val="•"/>
      <w:lvlJc w:val="left"/>
      <w:pPr>
        <w:ind w:left="7870" w:hanging="418"/>
      </w:pPr>
    </w:lvl>
  </w:abstractNum>
  <w:abstractNum w:abstractNumId="2">
    <w:nsid w:val="00000405"/>
    <w:multiLevelType w:val="multilevel"/>
    <w:tmpl w:val="00000888"/>
    <w:lvl w:ilvl="0">
      <w:start w:val="1"/>
      <w:numFmt w:val="decimal"/>
      <w:lvlText w:val="%1."/>
      <w:lvlJc w:val="left"/>
      <w:pPr>
        <w:ind w:left="822" w:hanging="360"/>
      </w:pPr>
      <w:rPr>
        <w:rFonts w:ascii="Times New Roman" w:hAnsi="Times New Roman" w:cs="Times New Roman"/>
        <w:b w:val="0"/>
        <w:bCs w:val="0"/>
        <w:sz w:val="24"/>
        <w:szCs w:val="24"/>
      </w:rPr>
    </w:lvl>
    <w:lvl w:ilvl="1">
      <w:numFmt w:val="bullet"/>
      <w:lvlText w:val="•"/>
      <w:lvlJc w:val="left"/>
      <w:pPr>
        <w:ind w:left="1738" w:hanging="360"/>
      </w:pPr>
    </w:lvl>
    <w:lvl w:ilvl="2">
      <w:numFmt w:val="bullet"/>
      <w:lvlText w:val="•"/>
      <w:lvlJc w:val="left"/>
      <w:pPr>
        <w:ind w:left="2654" w:hanging="360"/>
      </w:pPr>
    </w:lvl>
    <w:lvl w:ilvl="3">
      <w:numFmt w:val="bullet"/>
      <w:lvlText w:val="•"/>
      <w:lvlJc w:val="left"/>
      <w:pPr>
        <w:ind w:left="3571" w:hanging="360"/>
      </w:pPr>
    </w:lvl>
    <w:lvl w:ilvl="4">
      <w:numFmt w:val="bullet"/>
      <w:lvlText w:val="•"/>
      <w:lvlJc w:val="left"/>
      <w:pPr>
        <w:ind w:left="4487" w:hanging="360"/>
      </w:pPr>
    </w:lvl>
    <w:lvl w:ilvl="5">
      <w:numFmt w:val="bullet"/>
      <w:lvlText w:val="•"/>
      <w:lvlJc w:val="left"/>
      <w:pPr>
        <w:ind w:left="5404" w:hanging="360"/>
      </w:pPr>
    </w:lvl>
    <w:lvl w:ilvl="6">
      <w:numFmt w:val="bullet"/>
      <w:lvlText w:val="•"/>
      <w:lvlJc w:val="left"/>
      <w:pPr>
        <w:ind w:left="6320" w:hanging="360"/>
      </w:pPr>
    </w:lvl>
    <w:lvl w:ilvl="7">
      <w:numFmt w:val="bullet"/>
      <w:lvlText w:val="•"/>
      <w:lvlJc w:val="left"/>
      <w:pPr>
        <w:ind w:left="7237" w:hanging="360"/>
      </w:pPr>
    </w:lvl>
    <w:lvl w:ilvl="8">
      <w:numFmt w:val="bullet"/>
      <w:lvlText w:val="•"/>
      <w:lvlJc w:val="left"/>
      <w:pPr>
        <w:ind w:left="8153" w:hanging="360"/>
      </w:pPr>
    </w:lvl>
  </w:abstractNum>
  <w:abstractNum w:abstractNumId="3">
    <w:nsid w:val="00000406"/>
    <w:multiLevelType w:val="multilevel"/>
    <w:tmpl w:val="00000889"/>
    <w:lvl w:ilvl="0">
      <w:start w:val="1"/>
      <w:numFmt w:val="decimal"/>
      <w:lvlText w:val="%1."/>
      <w:lvlJc w:val="left"/>
      <w:pPr>
        <w:ind w:left="822" w:hanging="360"/>
      </w:pPr>
      <w:rPr>
        <w:rFonts w:ascii="Times New Roman" w:hAnsi="Times New Roman" w:cs="Times New Roman"/>
        <w:b w:val="0"/>
        <w:bCs w:val="0"/>
        <w:sz w:val="24"/>
        <w:szCs w:val="24"/>
      </w:rPr>
    </w:lvl>
    <w:lvl w:ilvl="1">
      <w:numFmt w:val="bullet"/>
      <w:lvlText w:val="•"/>
      <w:lvlJc w:val="left"/>
      <w:pPr>
        <w:ind w:left="1738" w:hanging="360"/>
      </w:pPr>
    </w:lvl>
    <w:lvl w:ilvl="2">
      <w:numFmt w:val="bullet"/>
      <w:lvlText w:val="•"/>
      <w:lvlJc w:val="left"/>
      <w:pPr>
        <w:ind w:left="2654" w:hanging="360"/>
      </w:pPr>
    </w:lvl>
    <w:lvl w:ilvl="3">
      <w:numFmt w:val="bullet"/>
      <w:lvlText w:val="•"/>
      <w:lvlJc w:val="left"/>
      <w:pPr>
        <w:ind w:left="3571" w:hanging="360"/>
      </w:pPr>
    </w:lvl>
    <w:lvl w:ilvl="4">
      <w:numFmt w:val="bullet"/>
      <w:lvlText w:val="•"/>
      <w:lvlJc w:val="left"/>
      <w:pPr>
        <w:ind w:left="4487" w:hanging="360"/>
      </w:pPr>
    </w:lvl>
    <w:lvl w:ilvl="5">
      <w:numFmt w:val="bullet"/>
      <w:lvlText w:val="•"/>
      <w:lvlJc w:val="left"/>
      <w:pPr>
        <w:ind w:left="5404" w:hanging="360"/>
      </w:pPr>
    </w:lvl>
    <w:lvl w:ilvl="6">
      <w:numFmt w:val="bullet"/>
      <w:lvlText w:val="•"/>
      <w:lvlJc w:val="left"/>
      <w:pPr>
        <w:ind w:left="6320" w:hanging="360"/>
      </w:pPr>
    </w:lvl>
    <w:lvl w:ilvl="7">
      <w:numFmt w:val="bullet"/>
      <w:lvlText w:val="•"/>
      <w:lvlJc w:val="left"/>
      <w:pPr>
        <w:ind w:left="7237" w:hanging="360"/>
      </w:pPr>
    </w:lvl>
    <w:lvl w:ilvl="8">
      <w:numFmt w:val="bullet"/>
      <w:lvlText w:val="•"/>
      <w:lvlJc w:val="left"/>
      <w:pPr>
        <w:ind w:left="8153" w:hanging="360"/>
      </w:pPr>
    </w:lvl>
  </w:abstractNum>
  <w:abstractNum w:abstractNumId="4">
    <w:nsid w:val="0000040B"/>
    <w:multiLevelType w:val="multilevel"/>
    <w:tmpl w:val="0000088E"/>
    <w:lvl w:ilvl="0">
      <w:start w:val="1"/>
      <w:numFmt w:val="decimal"/>
      <w:lvlText w:val="%1."/>
      <w:lvlJc w:val="left"/>
      <w:pPr>
        <w:ind w:left="283" w:hanging="579"/>
      </w:pPr>
      <w:rPr>
        <w:rFonts w:ascii="Times New Roman" w:hAnsi="Times New Roman" w:cs="Times New Roman"/>
        <w:b w:val="0"/>
        <w:bCs w:val="0"/>
        <w:sz w:val="24"/>
        <w:szCs w:val="24"/>
      </w:rPr>
    </w:lvl>
    <w:lvl w:ilvl="1">
      <w:numFmt w:val="bullet"/>
      <w:lvlText w:val="•"/>
      <w:lvlJc w:val="left"/>
      <w:pPr>
        <w:ind w:left="1217" w:hanging="579"/>
      </w:pPr>
    </w:lvl>
    <w:lvl w:ilvl="2">
      <w:numFmt w:val="bullet"/>
      <w:lvlText w:val="•"/>
      <w:lvlJc w:val="left"/>
      <w:pPr>
        <w:ind w:left="2152" w:hanging="579"/>
      </w:pPr>
    </w:lvl>
    <w:lvl w:ilvl="3">
      <w:numFmt w:val="bullet"/>
      <w:lvlText w:val="•"/>
      <w:lvlJc w:val="left"/>
      <w:pPr>
        <w:ind w:left="3086" w:hanging="579"/>
      </w:pPr>
    </w:lvl>
    <w:lvl w:ilvl="4">
      <w:numFmt w:val="bullet"/>
      <w:lvlText w:val="•"/>
      <w:lvlJc w:val="left"/>
      <w:pPr>
        <w:ind w:left="4020" w:hanging="579"/>
      </w:pPr>
    </w:lvl>
    <w:lvl w:ilvl="5">
      <w:numFmt w:val="bullet"/>
      <w:lvlText w:val="•"/>
      <w:lvlJc w:val="left"/>
      <w:pPr>
        <w:ind w:left="4955" w:hanging="579"/>
      </w:pPr>
    </w:lvl>
    <w:lvl w:ilvl="6">
      <w:numFmt w:val="bullet"/>
      <w:lvlText w:val="•"/>
      <w:lvlJc w:val="left"/>
      <w:pPr>
        <w:ind w:left="5889" w:hanging="579"/>
      </w:pPr>
    </w:lvl>
    <w:lvl w:ilvl="7">
      <w:numFmt w:val="bullet"/>
      <w:lvlText w:val="•"/>
      <w:lvlJc w:val="left"/>
      <w:pPr>
        <w:ind w:left="6823" w:hanging="579"/>
      </w:pPr>
    </w:lvl>
    <w:lvl w:ilvl="8">
      <w:numFmt w:val="bullet"/>
      <w:lvlText w:val="•"/>
      <w:lvlJc w:val="left"/>
      <w:pPr>
        <w:ind w:left="7757" w:hanging="579"/>
      </w:pPr>
    </w:lvl>
  </w:abstractNum>
  <w:abstractNum w:abstractNumId="5">
    <w:nsid w:val="0000040C"/>
    <w:multiLevelType w:val="multilevel"/>
    <w:tmpl w:val="0000088F"/>
    <w:lvl w:ilvl="0">
      <w:start w:val="1"/>
      <w:numFmt w:val="decimal"/>
      <w:lvlText w:val="%1."/>
      <w:lvlJc w:val="left"/>
      <w:pPr>
        <w:ind w:left="283" w:hanging="579"/>
      </w:pPr>
      <w:rPr>
        <w:rFonts w:ascii="Times New Roman" w:hAnsi="Times New Roman" w:cs="Times New Roman"/>
        <w:b w:val="0"/>
        <w:bCs w:val="0"/>
        <w:sz w:val="24"/>
        <w:szCs w:val="24"/>
      </w:rPr>
    </w:lvl>
    <w:lvl w:ilvl="1">
      <w:numFmt w:val="bullet"/>
      <w:lvlText w:val="•"/>
      <w:lvlJc w:val="left"/>
      <w:pPr>
        <w:ind w:left="1217" w:hanging="579"/>
      </w:pPr>
    </w:lvl>
    <w:lvl w:ilvl="2">
      <w:numFmt w:val="bullet"/>
      <w:lvlText w:val="•"/>
      <w:lvlJc w:val="left"/>
      <w:pPr>
        <w:ind w:left="2152" w:hanging="579"/>
      </w:pPr>
    </w:lvl>
    <w:lvl w:ilvl="3">
      <w:numFmt w:val="bullet"/>
      <w:lvlText w:val="•"/>
      <w:lvlJc w:val="left"/>
      <w:pPr>
        <w:ind w:left="3086" w:hanging="579"/>
      </w:pPr>
    </w:lvl>
    <w:lvl w:ilvl="4">
      <w:numFmt w:val="bullet"/>
      <w:lvlText w:val="•"/>
      <w:lvlJc w:val="left"/>
      <w:pPr>
        <w:ind w:left="4020" w:hanging="579"/>
      </w:pPr>
    </w:lvl>
    <w:lvl w:ilvl="5">
      <w:numFmt w:val="bullet"/>
      <w:lvlText w:val="•"/>
      <w:lvlJc w:val="left"/>
      <w:pPr>
        <w:ind w:left="4955" w:hanging="579"/>
      </w:pPr>
    </w:lvl>
    <w:lvl w:ilvl="6">
      <w:numFmt w:val="bullet"/>
      <w:lvlText w:val="•"/>
      <w:lvlJc w:val="left"/>
      <w:pPr>
        <w:ind w:left="5889" w:hanging="579"/>
      </w:pPr>
    </w:lvl>
    <w:lvl w:ilvl="7">
      <w:numFmt w:val="bullet"/>
      <w:lvlText w:val="•"/>
      <w:lvlJc w:val="left"/>
      <w:pPr>
        <w:ind w:left="6823" w:hanging="579"/>
      </w:pPr>
    </w:lvl>
    <w:lvl w:ilvl="8">
      <w:numFmt w:val="bullet"/>
      <w:lvlText w:val="•"/>
      <w:lvlJc w:val="left"/>
      <w:pPr>
        <w:ind w:left="7757" w:hanging="579"/>
      </w:pPr>
    </w:lvl>
  </w:abstractNum>
  <w:abstractNum w:abstractNumId="6">
    <w:nsid w:val="0000040D"/>
    <w:multiLevelType w:val="multilevel"/>
    <w:tmpl w:val="00000890"/>
    <w:lvl w:ilvl="0">
      <w:start w:val="1"/>
      <w:numFmt w:val="decimal"/>
      <w:lvlText w:val="%1."/>
      <w:lvlJc w:val="left"/>
      <w:pPr>
        <w:ind w:left="163" w:hanging="579"/>
      </w:pPr>
      <w:rPr>
        <w:rFonts w:ascii="Times New Roman" w:hAnsi="Times New Roman" w:cs="Times New Roman"/>
        <w:b w:val="0"/>
        <w:bCs w:val="0"/>
        <w:sz w:val="24"/>
        <w:szCs w:val="24"/>
      </w:rPr>
    </w:lvl>
    <w:lvl w:ilvl="1">
      <w:numFmt w:val="bullet"/>
      <w:lvlText w:val="•"/>
      <w:lvlJc w:val="left"/>
      <w:pPr>
        <w:ind w:left="1095" w:hanging="579"/>
      </w:pPr>
    </w:lvl>
    <w:lvl w:ilvl="2">
      <w:numFmt w:val="bullet"/>
      <w:lvlText w:val="•"/>
      <w:lvlJc w:val="left"/>
      <w:pPr>
        <w:ind w:left="2028" w:hanging="579"/>
      </w:pPr>
    </w:lvl>
    <w:lvl w:ilvl="3">
      <w:numFmt w:val="bullet"/>
      <w:lvlText w:val="•"/>
      <w:lvlJc w:val="left"/>
      <w:pPr>
        <w:ind w:left="2960" w:hanging="579"/>
      </w:pPr>
    </w:lvl>
    <w:lvl w:ilvl="4">
      <w:numFmt w:val="bullet"/>
      <w:lvlText w:val="•"/>
      <w:lvlJc w:val="left"/>
      <w:pPr>
        <w:ind w:left="3892" w:hanging="579"/>
      </w:pPr>
    </w:lvl>
    <w:lvl w:ilvl="5">
      <w:numFmt w:val="bullet"/>
      <w:lvlText w:val="•"/>
      <w:lvlJc w:val="left"/>
      <w:pPr>
        <w:ind w:left="4825" w:hanging="579"/>
      </w:pPr>
    </w:lvl>
    <w:lvl w:ilvl="6">
      <w:numFmt w:val="bullet"/>
      <w:lvlText w:val="•"/>
      <w:lvlJc w:val="left"/>
      <w:pPr>
        <w:ind w:left="5757" w:hanging="579"/>
      </w:pPr>
    </w:lvl>
    <w:lvl w:ilvl="7">
      <w:numFmt w:val="bullet"/>
      <w:lvlText w:val="•"/>
      <w:lvlJc w:val="left"/>
      <w:pPr>
        <w:ind w:left="6689" w:hanging="579"/>
      </w:pPr>
    </w:lvl>
    <w:lvl w:ilvl="8">
      <w:numFmt w:val="bullet"/>
      <w:lvlText w:val="•"/>
      <w:lvlJc w:val="left"/>
      <w:pPr>
        <w:ind w:left="7621" w:hanging="579"/>
      </w:pPr>
    </w:lvl>
  </w:abstractNum>
  <w:abstractNum w:abstractNumId="7">
    <w:nsid w:val="0000040E"/>
    <w:multiLevelType w:val="multilevel"/>
    <w:tmpl w:val="00000891"/>
    <w:lvl w:ilvl="0">
      <w:start w:val="1"/>
      <w:numFmt w:val="decimal"/>
      <w:lvlText w:val="%1."/>
      <w:lvlJc w:val="left"/>
      <w:pPr>
        <w:ind w:left="163" w:hanging="579"/>
      </w:pPr>
      <w:rPr>
        <w:rFonts w:ascii="Times New Roman" w:hAnsi="Times New Roman" w:cs="Times New Roman"/>
        <w:b w:val="0"/>
        <w:bCs w:val="0"/>
        <w:sz w:val="24"/>
        <w:szCs w:val="24"/>
      </w:rPr>
    </w:lvl>
    <w:lvl w:ilvl="1">
      <w:start w:val="1"/>
      <w:numFmt w:val="decimal"/>
      <w:lvlText w:val="%2."/>
      <w:lvlJc w:val="left"/>
      <w:pPr>
        <w:ind w:left="1438" w:hanging="564"/>
      </w:pPr>
      <w:rPr>
        <w:rFonts w:ascii="Times New Roman" w:hAnsi="Times New Roman" w:cs="Times New Roman"/>
        <w:b w:val="0"/>
        <w:bCs w:val="0"/>
        <w:sz w:val="24"/>
        <w:szCs w:val="24"/>
      </w:rPr>
    </w:lvl>
    <w:lvl w:ilvl="2">
      <w:numFmt w:val="bullet"/>
      <w:lvlText w:val="•"/>
      <w:lvlJc w:val="left"/>
      <w:pPr>
        <w:ind w:left="2332" w:hanging="564"/>
      </w:pPr>
    </w:lvl>
    <w:lvl w:ilvl="3">
      <w:numFmt w:val="bullet"/>
      <w:lvlText w:val="•"/>
      <w:lvlJc w:val="left"/>
      <w:pPr>
        <w:ind w:left="3226" w:hanging="564"/>
      </w:pPr>
    </w:lvl>
    <w:lvl w:ilvl="4">
      <w:numFmt w:val="bullet"/>
      <w:lvlText w:val="•"/>
      <w:lvlJc w:val="left"/>
      <w:pPr>
        <w:ind w:left="4120" w:hanging="564"/>
      </w:pPr>
    </w:lvl>
    <w:lvl w:ilvl="5">
      <w:numFmt w:val="bullet"/>
      <w:lvlText w:val="•"/>
      <w:lvlJc w:val="left"/>
      <w:pPr>
        <w:ind w:left="5015" w:hanging="564"/>
      </w:pPr>
    </w:lvl>
    <w:lvl w:ilvl="6">
      <w:numFmt w:val="bullet"/>
      <w:lvlText w:val="•"/>
      <w:lvlJc w:val="left"/>
      <w:pPr>
        <w:ind w:left="5909" w:hanging="564"/>
      </w:pPr>
    </w:lvl>
    <w:lvl w:ilvl="7">
      <w:numFmt w:val="bullet"/>
      <w:lvlText w:val="•"/>
      <w:lvlJc w:val="left"/>
      <w:pPr>
        <w:ind w:left="6803" w:hanging="564"/>
      </w:pPr>
    </w:lvl>
    <w:lvl w:ilvl="8">
      <w:numFmt w:val="bullet"/>
      <w:lvlText w:val="•"/>
      <w:lvlJc w:val="left"/>
      <w:pPr>
        <w:ind w:left="7697" w:hanging="564"/>
      </w:pPr>
    </w:lvl>
  </w:abstractNum>
  <w:abstractNum w:abstractNumId="8">
    <w:nsid w:val="0000040F"/>
    <w:multiLevelType w:val="multilevel"/>
    <w:tmpl w:val="00000892"/>
    <w:lvl w:ilvl="0">
      <w:start w:val="1"/>
      <w:numFmt w:val="decimal"/>
      <w:lvlText w:val="%1."/>
      <w:lvlJc w:val="left"/>
      <w:pPr>
        <w:ind w:left="163" w:hanging="579"/>
      </w:pPr>
      <w:rPr>
        <w:rFonts w:ascii="Times New Roman" w:hAnsi="Times New Roman" w:cs="Times New Roman"/>
        <w:b w:val="0"/>
        <w:bCs w:val="0"/>
        <w:sz w:val="24"/>
        <w:szCs w:val="24"/>
      </w:rPr>
    </w:lvl>
    <w:lvl w:ilvl="1">
      <w:numFmt w:val="bullet"/>
      <w:lvlText w:val="•"/>
      <w:lvlJc w:val="left"/>
      <w:pPr>
        <w:ind w:left="1095" w:hanging="579"/>
      </w:pPr>
    </w:lvl>
    <w:lvl w:ilvl="2">
      <w:numFmt w:val="bullet"/>
      <w:lvlText w:val="•"/>
      <w:lvlJc w:val="left"/>
      <w:pPr>
        <w:ind w:left="2028" w:hanging="579"/>
      </w:pPr>
    </w:lvl>
    <w:lvl w:ilvl="3">
      <w:numFmt w:val="bullet"/>
      <w:lvlText w:val="•"/>
      <w:lvlJc w:val="left"/>
      <w:pPr>
        <w:ind w:left="2960" w:hanging="579"/>
      </w:pPr>
    </w:lvl>
    <w:lvl w:ilvl="4">
      <w:numFmt w:val="bullet"/>
      <w:lvlText w:val="•"/>
      <w:lvlJc w:val="left"/>
      <w:pPr>
        <w:ind w:left="3892" w:hanging="579"/>
      </w:pPr>
    </w:lvl>
    <w:lvl w:ilvl="5">
      <w:numFmt w:val="bullet"/>
      <w:lvlText w:val="•"/>
      <w:lvlJc w:val="left"/>
      <w:pPr>
        <w:ind w:left="4825" w:hanging="579"/>
      </w:pPr>
    </w:lvl>
    <w:lvl w:ilvl="6">
      <w:numFmt w:val="bullet"/>
      <w:lvlText w:val="•"/>
      <w:lvlJc w:val="left"/>
      <w:pPr>
        <w:ind w:left="5757" w:hanging="579"/>
      </w:pPr>
    </w:lvl>
    <w:lvl w:ilvl="7">
      <w:numFmt w:val="bullet"/>
      <w:lvlText w:val="•"/>
      <w:lvlJc w:val="left"/>
      <w:pPr>
        <w:ind w:left="6689" w:hanging="579"/>
      </w:pPr>
    </w:lvl>
    <w:lvl w:ilvl="8">
      <w:numFmt w:val="bullet"/>
      <w:lvlText w:val="•"/>
      <w:lvlJc w:val="left"/>
      <w:pPr>
        <w:ind w:left="7621" w:hanging="579"/>
      </w:pPr>
    </w:lvl>
  </w:abstractNum>
  <w:abstractNum w:abstractNumId="9">
    <w:nsid w:val="00000410"/>
    <w:multiLevelType w:val="multilevel"/>
    <w:tmpl w:val="00000893"/>
    <w:lvl w:ilvl="0">
      <w:start w:val="1"/>
      <w:numFmt w:val="upperLetter"/>
      <w:lvlText w:val="(%1)"/>
      <w:lvlJc w:val="left"/>
      <w:pPr>
        <w:ind w:left="555" w:hanging="392"/>
      </w:pPr>
      <w:rPr>
        <w:rFonts w:ascii="Times New Roman" w:hAnsi="Times New Roman" w:cs="Times New Roman"/>
        <w:b w:val="0"/>
        <w:bCs w:val="0"/>
        <w:sz w:val="24"/>
        <w:szCs w:val="24"/>
      </w:rPr>
    </w:lvl>
    <w:lvl w:ilvl="1">
      <w:start w:val="1"/>
      <w:numFmt w:val="decimal"/>
      <w:lvlText w:val="%2."/>
      <w:lvlJc w:val="left"/>
      <w:pPr>
        <w:ind w:left="163" w:hanging="293"/>
      </w:pPr>
      <w:rPr>
        <w:rFonts w:ascii="Times New Roman" w:hAnsi="Times New Roman" w:cs="Times New Roman"/>
        <w:b w:val="0"/>
        <w:bCs w:val="0"/>
        <w:sz w:val="24"/>
        <w:szCs w:val="24"/>
      </w:rPr>
    </w:lvl>
    <w:lvl w:ilvl="2">
      <w:start w:val="1"/>
      <w:numFmt w:val="decimal"/>
      <w:lvlText w:val="%3."/>
      <w:lvlJc w:val="left"/>
      <w:pPr>
        <w:ind w:left="722" w:hanging="516"/>
      </w:pPr>
      <w:rPr>
        <w:rFonts w:ascii="Times New Roman" w:hAnsi="Times New Roman" w:cs="Times New Roman"/>
        <w:b w:val="0"/>
        <w:bCs w:val="0"/>
        <w:sz w:val="24"/>
        <w:szCs w:val="24"/>
      </w:rPr>
    </w:lvl>
    <w:lvl w:ilvl="3">
      <w:numFmt w:val="bullet"/>
      <w:lvlText w:val="•"/>
      <w:lvlJc w:val="left"/>
      <w:pPr>
        <w:ind w:left="1818" w:hanging="516"/>
      </w:pPr>
    </w:lvl>
    <w:lvl w:ilvl="4">
      <w:numFmt w:val="bullet"/>
      <w:lvlText w:val="•"/>
      <w:lvlJc w:val="left"/>
      <w:pPr>
        <w:ind w:left="2913" w:hanging="516"/>
      </w:pPr>
    </w:lvl>
    <w:lvl w:ilvl="5">
      <w:numFmt w:val="bullet"/>
      <w:lvlText w:val="•"/>
      <w:lvlJc w:val="left"/>
      <w:pPr>
        <w:ind w:left="4009" w:hanging="516"/>
      </w:pPr>
    </w:lvl>
    <w:lvl w:ilvl="6">
      <w:numFmt w:val="bullet"/>
      <w:lvlText w:val="•"/>
      <w:lvlJc w:val="left"/>
      <w:pPr>
        <w:ind w:left="5104" w:hanging="516"/>
      </w:pPr>
    </w:lvl>
    <w:lvl w:ilvl="7">
      <w:numFmt w:val="bullet"/>
      <w:lvlText w:val="•"/>
      <w:lvlJc w:val="left"/>
      <w:pPr>
        <w:ind w:left="6200" w:hanging="516"/>
      </w:pPr>
    </w:lvl>
    <w:lvl w:ilvl="8">
      <w:numFmt w:val="bullet"/>
      <w:lvlText w:val="•"/>
      <w:lvlJc w:val="left"/>
      <w:pPr>
        <w:ind w:left="7295" w:hanging="516"/>
      </w:pPr>
    </w:lvl>
  </w:abstractNum>
  <w:abstractNum w:abstractNumId="10">
    <w:nsid w:val="00000411"/>
    <w:multiLevelType w:val="multilevel"/>
    <w:tmpl w:val="00000894"/>
    <w:lvl w:ilvl="0">
      <w:start w:val="1"/>
      <w:numFmt w:val="lowerLetter"/>
      <w:lvlText w:val="%1."/>
      <w:lvlJc w:val="left"/>
      <w:pPr>
        <w:ind w:left="163" w:hanging="1013"/>
      </w:pPr>
      <w:rPr>
        <w:rFonts w:ascii="Times New Roman" w:hAnsi="Times New Roman" w:cs="Times New Roman"/>
        <w:b w:val="0"/>
        <w:bCs w:val="0"/>
        <w:spacing w:val="-1"/>
        <w:sz w:val="24"/>
        <w:szCs w:val="24"/>
      </w:rPr>
    </w:lvl>
    <w:lvl w:ilvl="1">
      <w:numFmt w:val="bullet"/>
      <w:lvlText w:val="•"/>
      <w:lvlJc w:val="left"/>
      <w:pPr>
        <w:ind w:left="1095" w:hanging="1013"/>
      </w:pPr>
    </w:lvl>
    <w:lvl w:ilvl="2">
      <w:numFmt w:val="bullet"/>
      <w:lvlText w:val="•"/>
      <w:lvlJc w:val="left"/>
      <w:pPr>
        <w:ind w:left="2028" w:hanging="1013"/>
      </w:pPr>
    </w:lvl>
    <w:lvl w:ilvl="3">
      <w:numFmt w:val="bullet"/>
      <w:lvlText w:val="•"/>
      <w:lvlJc w:val="left"/>
      <w:pPr>
        <w:ind w:left="2960" w:hanging="1013"/>
      </w:pPr>
    </w:lvl>
    <w:lvl w:ilvl="4">
      <w:numFmt w:val="bullet"/>
      <w:lvlText w:val="•"/>
      <w:lvlJc w:val="left"/>
      <w:pPr>
        <w:ind w:left="3892" w:hanging="1013"/>
      </w:pPr>
    </w:lvl>
    <w:lvl w:ilvl="5">
      <w:numFmt w:val="bullet"/>
      <w:lvlText w:val="•"/>
      <w:lvlJc w:val="left"/>
      <w:pPr>
        <w:ind w:left="4825" w:hanging="1013"/>
      </w:pPr>
    </w:lvl>
    <w:lvl w:ilvl="6">
      <w:numFmt w:val="bullet"/>
      <w:lvlText w:val="•"/>
      <w:lvlJc w:val="left"/>
      <w:pPr>
        <w:ind w:left="5757" w:hanging="1013"/>
      </w:pPr>
    </w:lvl>
    <w:lvl w:ilvl="7">
      <w:numFmt w:val="bullet"/>
      <w:lvlText w:val="•"/>
      <w:lvlJc w:val="left"/>
      <w:pPr>
        <w:ind w:left="6689" w:hanging="1013"/>
      </w:pPr>
    </w:lvl>
    <w:lvl w:ilvl="8">
      <w:numFmt w:val="bullet"/>
      <w:lvlText w:val="•"/>
      <w:lvlJc w:val="left"/>
      <w:pPr>
        <w:ind w:left="7621" w:hanging="1013"/>
      </w:pPr>
    </w:lvl>
  </w:abstractNum>
  <w:abstractNum w:abstractNumId="11">
    <w:nsid w:val="00000412"/>
    <w:multiLevelType w:val="multilevel"/>
    <w:tmpl w:val="00000895"/>
    <w:lvl w:ilvl="0">
      <w:start w:val="1"/>
      <w:numFmt w:val="decimal"/>
      <w:lvlText w:val="%1."/>
      <w:lvlJc w:val="left"/>
      <w:pPr>
        <w:ind w:left="463" w:hanging="360"/>
      </w:pPr>
      <w:rPr>
        <w:rFonts w:ascii="Times New Roman" w:hAnsi="Times New Roman" w:cs="Times New Roman"/>
        <w:b w:val="0"/>
        <w:bCs w:val="0"/>
        <w:sz w:val="24"/>
        <w:szCs w:val="24"/>
      </w:rPr>
    </w:lvl>
    <w:lvl w:ilvl="1">
      <w:numFmt w:val="bullet"/>
      <w:lvlText w:val="•"/>
      <w:lvlJc w:val="left"/>
      <w:pPr>
        <w:ind w:left="1437" w:hanging="360"/>
      </w:pPr>
    </w:lvl>
    <w:lvl w:ilvl="2">
      <w:numFmt w:val="bullet"/>
      <w:lvlText w:val="•"/>
      <w:lvlJc w:val="left"/>
      <w:pPr>
        <w:ind w:left="2412" w:hanging="360"/>
      </w:pPr>
    </w:lvl>
    <w:lvl w:ilvl="3">
      <w:numFmt w:val="bullet"/>
      <w:lvlText w:val="•"/>
      <w:lvlJc w:val="left"/>
      <w:pPr>
        <w:ind w:left="3386" w:hanging="360"/>
      </w:pPr>
    </w:lvl>
    <w:lvl w:ilvl="4">
      <w:numFmt w:val="bullet"/>
      <w:lvlText w:val="•"/>
      <w:lvlJc w:val="left"/>
      <w:pPr>
        <w:ind w:left="4360" w:hanging="360"/>
      </w:pPr>
    </w:lvl>
    <w:lvl w:ilvl="5">
      <w:numFmt w:val="bullet"/>
      <w:lvlText w:val="•"/>
      <w:lvlJc w:val="left"/>
      <w:pPr>
        <w:ind w:left="5335" w:hanging="360"/>
      </w:pPr>
    </w:lvl>
    <w:lvl w:ilvl="6">
      <w:numFmt w:val="bullet"/>
      <w:lvlText w:val="•"/>
      <w:lvlJc w:val="left"/>
      <w:pPr>
        <w:ind w:left="6309" w:hanging="360"/>
      </w:pPr>
    </w:lvl>
    <w:lvl w:ilvl="7">
      <w:numFmt w:val="bullet"/>
      <w:lvlText w:val="•"/>
      <w:lvlJc w:val="left"/>
      <w:pPr>
        <w:ind w:left="7283" w:hanging="360"/>
      </w:pPr>
    </w:lvl>
    <w:lvl w:ilvl="8">
      <w:numFmt w:val="bullet"/>
      <w:lvlText w:val="•"/>
      <w:lvlJc w:val="left"/>
      <w:pPr>
        <w:ind w:left="8257" w:hanging="360"/>
      </w:pPr>
    </w:lvl>
  </w:abstractNum>
  <w:abstractNum w:abstractNumId="12">
    <w:nsid w:val="00000413"/>
    <w:multiLevelType w:val="multilevel"/>
    <w:tmpl w:val="112406B0"/>
    <w:lvl w:ilvl="0">
      <w:start w:val="1"/>
      <w:numFmt w:val="bullet"/>
      <w:lvlText w:val="o"/>
      <w:lvlJc w:val="left"/>
      <w:pPr>
        <w:ind w:left="463" w:hanging="360"/>
      </w:pPr>
      <w:rPr>
        <w:rFonts w:ascii="Courier New" w:hAnsi="Courier New" w:cs="Courier New" w:hint="default"/>
        <w:b w:val="0"/>
        <w:bCs w:val="0"/>
        <w:w w:val="99"/>
        <w:sz w:val="20"/>
        <w:szCs w:val="20"/>
      </w:rPr>
    </w:lvl>
    <w:lvl w:ilvl="1">
      <w:numFmt w:val="bullet"/>
      <w:lvlText w:val="•"/>
      <w:lvlJc w:val="left"/>
      <w:pPr>
        <w:ind w:left="1437" w:hanging="360"/>
      </w:pPr>
    </w:lvl>
    <w:lvl w:ilvl="2">
      <w:numFmt w:val="bullet"/>
      <w:lvlText w:val="•"/>
      <w:lvlJc w:val="left"/>
      <w:pPr>
        <w:ind w:left="2412" w:hanging="360"/>
      </w:pPr>
    </w:lvl>
    <w:lvl w:ilvl="3">
      <w:numFmt w:val="bullet"/>
      <w:lvlText w:val="•"/>
      <w:lvlJc w:val="left"/>
      <w:pPr>
        <w:ind w:left="3386" w:hanging="360"/>
      </w:pPr>
    </w:lvl>
    <w:lvl w:ilvl="4">
      <w:numFmt w:val="bullet"/>
      <w:lvlText w:val="•"/>
      <w:lvlJc w:val="left"/>
      <w:pPr>
        <w:ind w:left="4360" w:hanging="360"/>
      </w:pPr>
    </w:lvl>
    <w:lvl w:ilvl="5">
      <w:numFmt w:val="bullet"/>
      <w:lvlText w:val="•"/>
      <w:lvlJc w:val="left"/>
      <w:pPr>
        <w:ind w:left="5335" w:hanging="360"/>
      </w:pPr>
    </w:lvl>
    <w:lvl w:ilvl="6">
      <w:numFmt w:val="bullet"/>
      <w:lvlText w:val="•"/>
      <w:lvlJc w:val="left"/>
      <w:pPr>
        <w:ind w:left="6309" w:hanging="360"/>
      </w:pPr>
    </w:lvl>
    <w:lvl w:ilvl="7">
      <w:numFmt w:val="bullet"/>
      <w:lvlText w:val="•"/>
      <w:lvlJc w:val="left"/>
      <w:pPr>
        <w:ind w:left="7283" w:hanging="360"/>
      </w:pPr>
    </w:lvl>
    <w:lvl w:ilvl="8">
      <w:numFmt w:val="bullet"/>
      <w:lvlText w:val="•"/>
      <w:lvlJc w:val="left"/>
      <w:pPr>
        <w:ind w:left="8257" w:hanging="360"/>
      </w:pPr>
    </w:lvl>
  </w:abstractNum>
  <w:abstractNum w:abstractNumId="13">
    <w:nsid w:val="00000414"/>
    <w:multiLevelType w:val="multilevel"/>
    <w:tmpl w:val="00000897"/>
    <w:lvl w:ilvl="0">
      <w:start w:val="1"/>
      <w:numFmt w:val="decimal"/>
      <w:lvlText w:val="%1."/>
      <w:lvlJc w:val="left"/>
      <w:pPr>
        <w:ind w:left="463" w:hanging="360"/>
      </w:pPr>
      <w:rPr>
        <w:rFonts w:ascii="Times New Roman" w:hAnsi="Times New Roman" w:cs="Times New Roman"/>
        <w:b w:val="0"/>
        <w:bCs w:val="0"/>
        <w:sz w:val="24"/>
        <w:szCs w:val="24"/>
      </w:rPr>
    </w:lvl>
    <w:lvl w:ilvl="1">
      <w:start w:val="1"/>
      <w:numFmt w:val="decimal"/>
      <w:lvlText w:val="%2."/>
      <w:lvlJc w:val="left"/>
      <w:pPr>
        <w:ind w:left="1402" w:hanging="360"/>
      </w:pPr>
      <w:rPr>
        <w:rFonts w:ascii="Times New Roman" w:hAnsi="Times New Roman" w:cs="Times New Roman"/>
        <w:b w:val="0"/>
        <w:bCs w:val="0"/>
        <w:sz w:val="24"/>
        <w:szCs w:val="24"/>
      </w:rPr>
    </w:lvl>
    <w:lvl w:ilvl="2">
      <w:numFmt w:val="bullet"/>
      <w:lvlText w:val="•"/>
      <w:lvlJc w:val="left"/>
      <w:pPr>
        <w:ind w:left="2326" w:hanging="360"/>
      </w:pPr>
    </w:lvl>
    <w:lvl w:ilvl="3">
      <w:numFmt w:val="bullet"/>
      <w:lvlText w:val="•"/>
      <w:lvlJc w:val="left"/>
      <w:pPr>
        <w:ind w:left="3251" w:hanging="360"/>
      </w:pPr>
    </w:lvl>
    <w:lvl w:ilvl="4">
      <w:numFmt w:val="bullet"/>
      <w:lvlText w:val="•"/>
      <w:lvlJc w:val="left"/>
      <w:pPr>
        <w:ind w:left="4176" w:hanging="360"/>
      </w:pPr>
    </w:lvl>
    <w:lvl w:ilvl="5">
      <w:numFmt w:val="bullet"/>
      <w:lvlText w:val="•"/>
      <w:lvlJc w:val="left"/>
      <w:pPr>
        <w:ind w:left="5101" w:hanging="360"/>
      </w:pPr>
    </w:lvl>
    <w:lvl w:ilvl="6">
      <w:numFmt w:val="bullet"/>
      <w:lvlText w:val="•"/>
      <w:lvlJc w:val="left"/>
      <w:pPr>
        <w:ind w:left="6026" w:hanging="360"/>
      </w:pPr>
    </w:lvl>
    <w:lvl w:ilvl="7">
      <w:numFmt w:val="bullet"/>
      <w:lvlText w:val="•"/>
      <w:lvlJc w:val="left"/>
      <w:pPr>
        <w:ind w:left="6951" w:hanging="360"/>
      </w:pPr>
    </w:lvl>
    <w:lvl w:ilvl="8">
      <w:numFmt w:val="bullet"/>
      <w:lvlText w:val="•"/>
      <w:lvlJc w:val="left"/>
      <w:pPr>
        <w:ind w:left="7876" w:hanging="360"/>
      </w:pPr>
    </w:lvl>
  </w:abstractNum>
  <w:abstractNum w:abstractNumId="14">
    <w:nsid w:val="00000419"/>
    <w:multiLevelType w:val="multilevel"/>
    <w:tmpl w:val="0000089C"/>
    <w:lvl w:ilvl="0">
      <w:start w:val="1"/>
      <w:numFmt w:val="decimal"/>
      <w:lvlText w:val="%1."/>
      <w:lvlJc w:val="left"/>
      <w:pPr>
        <w:ind w:left="822" w:hanging="360"/>
      </w:pPr>
      <w:rPr>
        <w:rFonts w:ascii="Times New Roman" w:hAnsi="Times New Roman" w:cs="Times New Roman"/>
        <w:b w:val="0"/>
        <w:bCs w:val="0"/>
        <w:sz w:val="24"/>
        <w:szCs w:val="24"/>
      </w:rPr>
    </w:lvl>
    <w:lvl w:ilvl="1">
      <w:start w:val="1"/>
      <w:numFmt w:val="decimal"/>
      <w:lvlText w:val="%2."/>
      <w:lvlJc w:val="left"/>
      <w:pPr>
        <w:ind w:left="1542" w:hanging="360"/>
      </w:pPr>
      <w:rPr>
        <w:rFonts w:ascii="Times New Roman" w:hAnsi="Times New Roman" w:cs="Times New Roman"/>
        <w:b w:val="0"/>
        <w:bCs w:val="0"/>
        <w:sz w:val="24"/>
        <w:szCs w:val="24"/>
      </w:rPr>
    </w:lvl>
    <w:lvl w:ilvl="2">
      <w:numFmt w:val="bullet"/>
      <w:lvlText w:val="•"/>
      <w:lvlJc w:val="left"/>
      <w:pPr>
        <w:ind w:left="2480" w:hanging="360"/>
      </w:pPr>
    </w:lvl>
    <w:lvl w:ilvl="3">
      <w:numFmt w:val="bullet"/>
      <w:lvlText w:val="•"/>
      <w:lvlJc w:val="left"/>
      <w:pPr>
        <w:ind w:left="3418" w:hanging="360"/>
      </w:pPr>
    </w:lvl>
    <w:lvl w:ilvl="4">
      <w:numFmt w:val="bullet"/>
      <w:lvlText w:val="•"/>
      <w:lvlJc w:val="left"/>
      <w:pPr>
        <w:ind w:left="4356" w:hanging="360"/>
      </w:pPr>
    </w:lvl>
    <w:lvl w:ilvl="5">
      <w:numFmt w:val="bullet"/>
      <w:lvlText w:val="•"/>
      <w:lvlJc w:val="left"/>
      <w:pPr>
        <w:ind w:left="5295" w:hanging="360"/>
      </w:pPr>
    </w:lvl>
    <w:lvl w:ilvl="6">
      <w:numFmt w:val="bullet"/>
      <w:lvlText w:val="•"/>
      <w:lvlJc w:val="left"/>
      <w:pPr>
        <w:ind w:left="6233" w:hanging="360"/>
      </w:pPr>
    </w:lvl>
    <w:lvl w:ilvl="7">
      <w:numFmt w:val="bullet"/>
      <w:lvlText w:val="•"/>
      <w:lvlJc w:val="left"/>
      <w:pPr>
        <w:ind w:left="7171" w:hanging="360"/>
      </w:pPr>
    </w:lvl>
    <w:lvl w:ilvl="8">
      <w:numFmt w:val="bullet"/>
      <w:lvlText w:val="•"/>
      <w:lvlJc w:val="left"/>
      <w:pPr>
        <w:ind w:left="8109" w:hanging="360"/>
      </w:pPr>
    </w:lvl>
  </w:abstractNum>
  <w:abstractNum w:abstractNumId="15">
    <w:nsid w:val="0000041A"/>
    <w:multiLevelType w:val="multilevel"/>
    <w:tmpl w:val="0000089D"/>
    <w:lvl w:ilvl="0">
      <w:start w:val="1"/>
      <w:numFmt w:val="decimal"/>
      <w:lvlText w:val="%1."/>
      <w:lvlJc w:val="left"/>
      <w:pPr>
        <w:ind w:left="102" w:hanging="240"/>
      </w:pPr>
      <w:rPr>
        <w:rFonts w:ascii="Times New Roman" w:hAnsi="Times New Roman" w:cs="Times New Roman"/>
        <w:b w:val="0"/>
        <w:bCs w:val="0"/>
        <w:sz w:val="24"/>
        <w:szCs w:val="24"/>
      </w:rPr>
    </w:lvl>
    <w:lvl w:ilvl="1">
      <w:start w:val="1"/>
      <w:numFmt w:val="decimal"/>
      <w:lvlText w:val="%2."/>
      <w:lvlJc w:val="left"/>
      <w:pPr>
        <w:ind w:left="867" w:hanging="406"/>
      </w:pPr>
      <w:rPr>
        <w:rFonts w:ascii="Times New Roman" w:hAnsi="Times New Roman" w:cs="Times New Roman"/>
        <w:b w:val="0"/>
        <w:bCs w:val="0"/>
        <w:spacing w:val="1"/>
        <w:sz w:val="28"/>
        <w:szCs w:val="28"/>
      </w:rPr>
    </w:lvl>
    <w:lvl w:ilvl="2">
      <w:numFmt w:val="bullet"/>
      <w:lvlText w:val="•"/>
      <w:lvlJc w:val="left"/>
      <w:pPr>
        <w:ind w:left="867" w:hanging="144"/>
      </w:pPr>
      <w:rPr>
        <w:rFonts w:ascii="Times New Roman" w:hAnsi="Times New Roman" w:cs="Times New Roman"/>
        <w:b w:val="0"/>
        <w:bCs w:val="0"/>
        <w:sz w:val="24"/>
        <w:szCs w:val="24"/>
      </w:rPr>
    </w:lvl>
    <w:lvl w:ilvl="3">
      <w:numFmt w:val="bullet"/>
      <w:lvlText w:val="•"/>
      <w:lvlJc w:val="left"/>
      <w:pPr>
        <w:ind w:left="2894" w:hanging="144"/>
      </w:pPr>
    </w:lvl>
    <w:lvl w:ilvl="4">
      <w:numFmt w:val="bullet"/>
      <w:lvlText w:val="•"/>
      <w:lvlJc w:val="left"/>
      <w:pPr>
        <w:ind w:left="3907" w:hanging="144"/>
      </w:pPr>
    </w:lvl>
    <w:lvl w:ilvl="5">
      <w:numFmt w:val="bullet"/>
      <w:lvlText w:val="•"/>
      <w:lvlJc w:val="left"/>
      <w:pPr>
        <w:ind w:left="4920" w:hanging="144"/>
      </w:pPr>
    </w:lvl>
    <w:lvl w:ilvl="6">
      <w:numFmt w:val="bullet"/>
      <w:lvlText w:val="•"/>
      <w:lvlJc w:val="left"/>
      <w:pPr>
        <w:ind w:left="5933" w:hanging="144"/>
      </w:pPr>
    </w:lvl>
    <w:lvl w:ilvl="7">
      <w:numFmt w:val="bullet"/>
      <w:lvlText w:val="•"/>
      <w:lvlJc w:val="left"/>
      <w:pPr>
        <w:ind w:left="6946" w:hanging="144"/>
      </w:pPr>
    </w:lvl>
    <w:lvl w:ilvl="8">
      <w:numFmt w:val="bullet"/>
      <w:lvlText w:val="•"/>
      <w:lvlJc w:val="left"/>
      <w:pPr>
        <w:ind w:left="7960" w:hanging="144"/>
      </w:pPr>
    </w:lvl>
  </w:abstractNum>
  <w:abstractNum w:abstractNumId="16">
    <w:nsid w:val="0000041B"/>
    <w:multiLevelType w:val="multilevel"/>
    <w:tmpl w:val="C7825B1E"/>
    <w:lvl w:ilvl="0">
      <w:start w:val="2"/>
      <w:numFmt w:val="decimal"/>
      <w:lvlText w:val="%1."/>
      <w:lvlJc w:val="left"/>
      <w:pPr>
        <w:ind w:left="102" w:hanging="240"/>
      </w:pPr>
      <w:rPr>
        <w:rFonts w:ascii="Times New Roman" w:hAnsi="Times New Roman" w:cs="Times New Roman"/>
        <w:b w:val="0"/>
        <w:bCs w:val="0"/>
        <w:sz w:val="28"/>
        <w:szCs w:val="28"/>
      </w:rPr>
    </w:lvl>
    <w:lvl w:ilvl="1">
      <w:numFmt w:val="bullet"/>
      <w:lvlText w:val="•"/>
      <w:lvlJc w:val="left"/>
      <w:pPr>
        <w:ind w:left="1046" w:hanging="240"/>
      </w:pPr>
    </w:lvl>
    <w:lvl w:ilvl="2">
      <w:numFmt w:val="bullet"/>
      <w:lvlText w:val="•"/>
      <w:lvlJc w:val="left"/>
      <w:pPr>
        <w:ind w:left="1990" w:hanging="240"/>
      </w:pPr>
    </w:lvl>
    <w:lvl w:ilvl="3">
      <w:numFmt w:val="bullet"/>
      <w:lvlText w:val="•"/>
      <w:lvlJc w:val="left"/>
      <w:pPr>
        <w:ind w:left="2935" w:hanging="240"/>
      </w:pPr>
    </w:lvl>
    <w:lvl w:ilvl="4">
      <w:numFmt w:val="bullet"/>
      <w:lvlText w:val="•"/>
      <w:lvlJc w:val="left"/>
      <w:pPr>
        <w:ind w:left="3879" w:hanging="240"/>
      </w:pPr>
    </w:lvl>
    <w:lvl w:ilvl="5">
      <w:numFmt w:val="bullet"/>
      <w:lvlText w:val="•"/>
      <w:lvlJc w:val="left"/>
      <w:pPr>
        <w:ind w:left="4824" w:hanging="240"/>
      </w:pPr>
    </w:lvl>
    <w:lvl w:ilvl="6">
      <w:numFmt w:val="bullet"/>
      <w:lvlText w:val="•"/>
      <w:lvlJc w:val="left"/>
      <w:pPr>
        <w:ind w:left="5768" w:hanging="240"/>
      </w:pPr>
    </w:lvl>
    <w:lvl w:ilvl="7">
      <w:numFmt w:val="bullet"/>
      <w:lvlText w:val="•"/>
      <w:lvlJc w:val="left"/>
      <w:pPr>
        <w:ind w:left="6713" w:hanging="240"/>
      </w:pPr>
    </w:lvl>
    <w:lvl w:ilvl="8">
      <w:numFmt w:val="bullet"/>
      <w:lvlText w:val="•"/>
      <w:lvlJc w:val="left"/>
      <w:pPr>
        <w:ind w:left="7657" w:hanging="240"/>
      </w:pPr>
    </w:lvl>
  </w:abstractNum>
  <w:abstractNum w:abstractNumId="17">
    <w:nsid w:val="0000041C"/>
    <w:multiLevelType w:val="multilevel"/>
    <w:tmpl w:val="BF1E8E18"/>
    <w:lvl w:ilvl="0">
      <w:start w:val="1"/>
      <w:numFmt w:val="decimal"/>
      <w:lvlText w:val="%1."/>
      <w:lvlJc w:val="left"/>
      <w:pPr>
        <w:ind w:left="102" w:hanging="240"/>
      </w:pPr>
      <w:rPr>
        <w:rFonts w:ascii="Times New Roman" w:hAnsi="Times New Roman" w:cs="Times New Roman"/>
        <w:b w:val="0"/>
        <w:bCs w:val="0"/>
        <w:sz w:val="28"/>
        <w:szCs w:val="24"/>
      </w:rPr>
    </w:lvl>
    <w:lvl w:ilvl="1">
      <w:numFmt w:val="bullet"/>
      <w:lvlText w:val="•"/>
      <w:lvlJc w:val="left"/>
      <w:pPr>
        <w:ind w:left="1046" w:hanging="240"/>
      </w:pPr>
    </w:lvl>
    <w:lvl w:ilvl="2">
      <w:numFmt w:val="bullet"/>
      <w:lvlText w:val="•"/>
      <w:lvlJc w:val="left"/>
      <w:pPr>
        <w:ind w:left="1990" w:hanging="240"/>
      </w:pPr>
    </w:lvl>
    <w:lvl w:ilvl="3">
      <w:numFmt w:val="bullet"/>
      <w:lvlText w:val="•"/>
      <w:lvlJc w:val="left"/>
      <w:pPr>
        <w:ind w:left="2935" w:hanging="240"/>
      </w:pPr>
    </w:lvl>
    <w:lvl w:ilvl="4">
      <w:numFmt w:val="bullet"/>
      <w:lvlText w:val="•"/>
      <w:lvlJc w:val="left"/>
      <w:pPr>
        <w:ind w:left="3879" w:hanging="240"/>
      </w:pPr>
    </w:lvl>
    <w:lvl w:ilvl="5">
      <w:numFmt w:val="bullet"/>
      <w:lvlText w:val="•"/>
      <w:lvlJc w:val="left"/>
      <w:pPr>
        <w:ind w:left="4824" w:hanging="240"/>
      </w:pPr>
    </w:lvl>
    <w:lvl w:ilvl="6">
      <w:numFmt w:val="bullet"/>
      <w:lvlText w:val="•"/>
      <w:lvlJc w:val="left"/>
      <w:pPr>
        <w:ind w:left="5768" w:hanging="240"/>
      </w:pPr>
    </w:lvl>
    <w:lvl w:ilvl="7">
      <w:numFmt w:val="bullet"/>
      <w:lvlText w:val="•"/>
      <w:lvlJc w:val="left"/>
      <w:pPr>
        <w:ind w:left="6713" w:hanging="240"/>
      </w:pPr>
    </w:lvl>
    <w:lvl w:ilvl="8">
      <w:numFmt w:val="bullet"/>
      <w:lvlText w:val="•"/>
      <w:lvlJc w:val="left"/>
      <w:pPr>
        <w:ind w:left="7657" w:hanging="240"/>
      </w:pPr>
    </w:lvl>
  </w:abstractNum>
  <w:abstractNum w:abstractNumId="18">
    <w:nsid w:val="0000041D"/>
    <w:multiLevelType w:val="multilevel"/>
    <w:tmpl w:val="000008A0"/>
    <w:lvl w:ilvl="0">
      <w:numFmt w:val="bullet"/>
      <w:lvlText w:val="•"/>
      <w:lvlJc w:val="left"/>
      <w:pPr>
        <w:ind w:left="102" w:hanging="144"/>
      </w:pPr>
      <w:rPr>
        <w:rFonts w:ascii="Times New Roman" w:hAnsi="Times New Roman" w:cs="Times New Roman"/>
        <w:b w:val="0"/>
        <w:bCs w:val="0"/>
        <w:sz w:val="24"/>
        <w:szCs w:val="24"/>
      </w:rPr>
    </w:lvl>
    <w:lvl w:ilvl="1">
      <w:numFmt w:val="bullet"/>
      <w:lvlText w:val="•"/>
      <w:lvlJc w:val="left"/>
      <w:pPr>
        <w:ind w:left="1046" w:hanging="144"/>
      </w:pPr>
    </w:lvl>
    <w:lvl w:ilvl="2">
      <w:numFmt w:val="bullet"/>
      <w:lvlText w:val="•"/>
      <w:lvlJc w:val="left"/>
      <w:pPr>
        <w:ind w:left="1990" w:hanging="144"/>
      </w:pPr>
    </w:lvl>
    <w:lvl w:ilvl="3">
      <w:numFmt w:val="bullet"/>
      <w:lvlText w:val="•"/>
      <w:lvlJc w:val="left"/>
      <w:pPr>
        <w:ind w:left="2935" w:hanging="144"/>
      </w:pPr>
    </w:lvl>
    <w:lvl w:ilvl="4">
      <w:numFmt w:val="bullet"/>
      <w:lvlText w:val="•"/>
      <w:lvlJc w:val="left"/>
      <w:pPr>
        <w:ind w:left="3879" w:hanging="144"/>
      </w:pPr>
    </w:lvl>
    <w:lvl w:ilvl="5">
      <w:numFmt w:val="bullet"/>
      <w:lvlText w:val="•"/>
      <w:lvlJc w:val="left"/>
      <w:pPr>
        <w:ind w:left="4824" w:hanging="144"/>
      </w:pPr>
    </w:lvl>
    <w:lvl w:ilvl="6">
      <w:numFmt w:val="bullet"/>
      <w:lvlText w:val="•"/>
      <w:lvlJc w:val="left"/>
      <w:pPr>
        <w:ind w:left="5768" w:hanging="144"/>
      </w:pPr>
    </w:lvl>
    <w:lvl w:ilvl="7">
      <w:numFmt w:val="bullet"/>
      <w:lvlText w:val="•"/>
      <w:lvlJc w:val="left"/>
      <w:pPr>
        <w:ind w:left="6713" w:hanging="144"/>
      </w:pPr>
    </w:lvl>
    <w:lvl w:ilvl="8">
      <w:numFmt w:val="bullet"/>
      <w:lvlText w:val="•"/>
      <w:lvlJc w:val="left"/>
      <w:pPr>
        <w:ind w:left="7657" w:hanging="144"/>
      </w:pPr>
    </w:lvl>
  </w:abstractNum>
  <w:abstractNum w:abstractNumId="19">
    <w:nsid w:val="0000041E"/>
    <w:multiLevelType w:val="multilevel"/>
    <w:tmpl w:val="000008A1"/>
    <w:lvl w:ilvl="0">
      <w:start w:val="1"/>
      <w:numFmt w:val="decimal"/>
      <w:lvlText w:val="%1."/>
      <w:lvlJc w:val="left"/>
      <w:pPr>
        <w:ind w:left="102" w:hanging="240"/>
      </w:pPr>
      <w:rPr>
        <w:rFonts w:ascii="Times New Roman" w:hAnsi="Times New Roman" w:cs="Times New Roman"/>
        <w:b w:val="0"/>
        <w:bCs w:val="0"/>
        <w:sz w:val="24"/>
        <w:szCs w:val="24"/>
      </w:rPr>
    </w:lvl>
    <w:lvl w:ilvl="1">
      <w:numFmt w:val="bullet"/>
      <w:lvlText w:val="•"/>
      <w:lvlJc w:val="left"/>
      <w:pPr>
        <w:ind w:left="1044" w:hanging="240"/>
      </w:pPr>
    </w:lvl>
    <w:lvl w:ilvl="2">
      <w:numFmt w:val="bullet"/>
      <w:lvlText w:val="•"/>
      <w:lvlJc w:val="left"/>
      <w:pPr>
        <w:ind w:left="1986" w:hanging="240"/>
      </w:pPr>
    </w:lvl>
    <w:lvl w:ilvl="3">
      <w:numFmt w:val="bullet"/>
      <w:lvlText w:val="•"/>
      <w:lvlJc w:val="left"/>
      <w:pPr>
        <w:ind w:left="2929" w:hanging="240"/>
      </w:pPr>
    </w:lvl>
    <w:lvl w:ilvl="4">
      <w:numFmt w:val="bullet"/>
      <w:lvlText w:val="•"/>
      <w:lvlJc w:val="left"/>
      <w:pPr>
        <w:ind w:left="3871" w:hanging="240"/>
      </w:pPr>
    </w:lvl>
    <w:lvl w:ilvl="5">
      <w:numFmt w:val="bullet"/>
      <w:lvlText w:val="•"/>
      <w:lvlJc w:val="left"/>
      <w:pPr>
        <w:ind w:left="4814" w:hanging="240"/>
      </w:pPr>
    </w:lvl>
    <w:lvl w:ilvl="6">
      <w:numFmt w:val="bullet"/>
      <w:lvlText w:val="•"/>
      <w:lvlJc w:val="left"/>
      <w:pPr>
        <w:ind w:left="5756" w:hanging="240"/>
      </w:pPr>
    </w:lvl>
    <w:lvl w:ilvl="7">
      <w:numFmt w:val="bullet"/>
      <w:lvlText w:val="•"/>
      <w:lvlJc w:val="left"/>
      <w:pPr>
        <w:ind w:left="6699" w:hanging="240"/>
      </w:pPr>
    </w:lvl>
    <w:lvl w:ilvl="8">
      <w:numFmt w:val="bullet"/>
      <w:lvlText w:val="•"/>
      <w:lvlJc w:val="left"/>
      <w:pPr>
        <w:ind w:left="7641" w:hanging="240"/>
      </w:pPr>
    </w:lvl>
  </w:abstractNum>
  <w:abstractNum w:abstractNumId="20">
    <w:nsid w:val="0000041F"/>
    <w:multiLevelType w:val="multilevel"/>
    <w:tmpl w:val="000008A2"/>
    <w:lvl w:ilvl="0">
      <w:start w:val="1"/>
      <w:numFmt w:val="decimal"/>
      <w:lvlText w:val="%1."/>
      <w:lvlJc w:val="left"/>
      <w:pPr>
        <w:ind w:left="102" w:hanging="240"/>
      </w:pPr>
      <w:rPr>
        <w:rFonts w:ascii="Times New Roman" w:hAnsi="Times New Roman" w:cs="Times New Roman"/>
        <w:b w:val="0"/>
        <w:bCs w:val="0"/>
        <w:sz w:val="24"/>
        <w:szCs w:val="24"/>
      </w:rPr>
    </w:lvl>
    <w:lvl w:ilvl="1">
      <w:numFmt w:val="bullet"/>
      <w:lvlText w:val="•"/>
      <w:lvlJc w:val="left"/>
      <w:pPr>
        <w:ind w:left="1044" w:hanging="240"/>
      </w:pPr>
    </w:lvl>
    <w:lvl w:ilvl="2">
      <w:numFmt w:val="bullet"/>
      <w:lvlText w:val="•"/>
      <w:lvlJc w:val="left"/>
      <w:pPr>
        <w:ind w:left="1986" w:hanging="240"/>
      </w:pPr>
    </w:lvl>
    <w:lvl w:ilvl="3">
      <w:numFmt w:val="bullet"/>
      <w:lvlText w:val="•"/>
      <w:lvlJc w:val="left"/>
      <w:pPr>
        <w:ind w:left="2929" w:hanging="240"/>
      </w:pPr>
    </w:lvl>
    <w:lvl w:ilvl="4">
      <w:numFmt w:val="bullet"/>
      <w:lvlText w:val="•"/>
      <w:lvlJc w:val="left"/>
      <w:pPr>
        <w:ind w:left="3871" w:hanging="240"/>
      </w:pPr>
    </w:lvl>
    <w:lvl w:ilvl="5">
      <w:numFmt w:val="bullet"/>
      <w:lvlText w:val="•"/>
      <w:lvlJc w:val="left"/>
      <w:pPr>
        <w:ind w:left="4814" w:hanging="240"/>
      </w:pPr>
    </w:lvl>
    <w:lvl w:ilvl="6">
      <w:numFmt w:val="bullet"/>
      <w:lvlText w:val="•"/>
      <w:lvlJc w:val="left"/>
      <w:pPr>
        <w:ind w:left="5756" w:hanging="240"/>
      </w:pPr>
    </w:lvl>
    <w:lvl w:ilvl="7">
      <w:numFmt w:val="bullet"/>
      <w:lvlText w:val="•"/>
      <w:lvlJc w:val="left"/>
      <w:pPr>
        <w:ind w:left="6699" w:hanging="240"/>
      </w:pPr>
    </w:lvl>
    <w:lvl w:ilvl="8">
      <w:numFmt w:val="bullet"/>
      <w:lvlText w:val="•"/>
      <w:lvlJc w:val="left"/>
      <w:pPr>
        <w:ind w:left="7641" w:hanging="240"/>
      </w:pPr>
    </w:lvl>
  </w:abstractNum>
  <w:abstractNum w:abstractNumId="21">
    <w:nsid w:val="00000420"/>
    <w:multiLevelType w:val="multilevel"/>
    <w:tmpl w:val="000008A3"/>
    <w:lvl w:ilvl="0">
      <w:start w:val="1"/>
      <w:numFmt w:val="decimal"/>
      <w:lvlText w:val="%1."/>
      <w:lvlJc w:val="left"/>
      <w:pPr>
        <w:ind w:left="102" w:hanging="240"/>
      </w:pPr>
      <w:rPr>
        <w:rFonts w:ascii="Times New Roman" w:hAnsi="Times New Roman" w:cs="Times New Roman"/>
        <w:b w:val="0"/>
        <w:bCs w:val="0"/>
        <w:sz w:val="24"/>
        <w:szCs w:val="24"/>
      </w:rPr>
    </w:lvl>
    <w:lvl w:ilvl="1">
      <w:start w:val="1"/>
      <w:numFmt w:val="decimal"/>
      <w:lvlText w:val="%2."/>
      <w:lvlJc w:val="left"/>
      <w:pPr>
        <w:ind w:left="867" w:hanging="406"/>
      </w:pPr>
      <w:rPr>
        <w:rFonts w:ascii="Times New Roman" w:hAnsi="Times New Roman" w:cs="Times New Roman"/>
        <w:b/>
        <w:bCs/>
        <w:spacing w:val="1"/>
        <w:sz w:val="28"/>
        <w:szCs w:val="28"/>
      </w:rPr>
    </w:lvl>
    <w:lvl w:ilvl="2">
      <w:numFmt w:val="bullet"/>
      <w:lvlText w:val="•"/>
      <w:lvlJc w:val="left"/>
      <w:pPr>
        <w:ind w:left="1829" w:hanging="406"/>
      </w:pPr>
    </w:lvl>
    <w:lvl w:ilvl="3">
      <w:numFmt w:val="bullet"/>
      <w:lvlText w:val="•"/>
      <w:lvlJc w:val="left"/>
      <w:pPr>
        <w:ind w:left="2791" w:hanging="406"/>
      </w:pPr>
    </w:lvl>
    <w:lvl w:ilvl="4">
      <w:numFmt w:val="bullet"/>
      <w:lvlText w:val="•"/>
      <w:lvlJc w:val="left"/>
      <w:pPr>
        <w:ind w:left="3753" w:hanging="406"/>
      </w:pPr>
    </w:lvl>
    <w:lvl w:ilvl="5">
      <w:numFmt w:val="bullet"/>
      <w:lvlText w:val="•"/>
      <w:lvlJc w:val="left"/>
      <w:pPr>
        <w:ind w:left="4715" w:hanging="406"/>
      </w:pPr>
    </w:lvl>
    <w:lvl w:ilvl="6">
      <w:numFmt w:val="bullet"/>
      <w:lvlText w:val="•"/>
      <w:lvlJc w:val="left"/>
      <w:pPr>
        <w:ind w:left="5678" w:hanging="406"/>
      </w:pPr>
    </w:lvl>
    <w:lvl w:ilvl="7">
      <w:numFmt w:val="bullet"/>
      <w:lvlText w:val="•"/>
      <w:lvlJc w:val="left"/>
      <w:pPr>
        <w:ind w:left="6640" w:hanging="406"/>
      </w:pPr>
    </w:lvl>
    <w:lvl w:ilvl="8">
      <w:numFmt w:val="bullet"/>
      <w:lvlText w:val="•"/>
      <w:lvlJc w:val="left"/>
      <w:pPr>
        <w:ind w:left="7602" w:hanging="406"/>
      </w:pPr>
    </w:lvl>
  </w:abstractNum>
  <w:abstractNum w:abstractNumId="22">
    <w:nsid w:val="00000421"/>
    <w:multiLevelType w:val="multilevel"/>
    <w:tmpl w:val="78FE0630"/>
    <w:lvl w:ilvl="0">
      <w:start w:val="1"/>
      <w:numFmt w:val="decimal"/>
      <w:lvlText w:val="%1."/>
      <w:lvlJc w:val="left"/>
      <w:pPr>
        <w:ind w:left="102" w:hanging="240"/>
      </w:pPr>
      <w:rPr>
        <w:rFonts w:ascii="Times New Roman" w:hAnsi="Times New Roman" w:cs="Times New Roman"/>
        <w:b w:val="0"/>
        <w:bCs w:val="0"/>
        <w:sz w:val="28"/>
        <w:szCs w:val="24"/>
      </w:rPr>
    </w:lvl>
    <w:lvl w:ilvl="1">
      <w:start w:val="1"/>
      <w:numFmt w:val="decimal"/>
      <w:lvlText w:val="%2."/>
      <w:lvlJc w:val="left"/>
      <w:pPr>
        <w:ind w:left="1542" w:hanging="360"/>
      </w:pPr>
      <w:rPr>
        <w:rFonts w:ascii="Times New Roman" w:hAnsi="Times New Roman" w:cs="Times New Roman"/>
        <w:b w:val="0"/>
        <w:bCs w:val="0"/>
        <w:sz w:val="28"/>
        <w:szCs w:val="24"/>
      </w:rPr>
    </w:lvl>
    <w:lvl w:ilvl="2">
      <w:numFmt w:val="bullet"/>
      <w:lvlText w:val="•"/>
      <w:lvlJc w:val="left"/>
      <w:pPr>
        <w:ind w:left="2429" w:hanging="360"/>
      </w:pPr>
    </w:lvl>
    <w:lvl w:ilvl="3">
      <w:numFmt w:val="bullet"/>
      <w:lvlText w:val="•"/>
      <w:lvlJc w:val="left"/>
      <w:pPr>
        <w:ind w:left="3316" w:hanging="360"/>
      </w:pPr>
    </w:lvl>
    <w:lvl w:ilvl="4">
      <w:numFmt w:val="bullet"/>
      <w:lvlText w:val="•"/>
      <w:lvlJc w:val="left"/>
      <w:pPr>
        <w:ind w:left="4203" w:hanging="360"/>
      </w:pPr>
    </w:lvl>
    <w:lvl w:ilvl="5">
      <w:numFmt w:val="bullet"/>
      <w:lvlText w:val="•"/>
      <w:lvlJc w:val="left"/>
      <w:pPr>
        <w:ind w:left="5090" w:hanging="360"/>
      </w:pPr>
    </w:lvl>
    <w:lvl w:ilvl="6">
      <w:numFmt w:val="bullet"/>
      <w:lvlText w:val="•"/>
      <w:lvlJc w:val="left"/>
      <w:pPr>
        <w:ind w:left="5977" w:hanging="360"/>
      </w:pPr>
    </w:lvl>
    <w:lvl w:ilvl="7">
      <w:numFmt w:val="bullet"/>
      <w:lvlText w:val="•"/>
      <w:lvlJc w:val="left"/>
      <w:pPr>
        <w:ind w:left="6864" w:hanging="360"/>
      </w:pPr>
    </w:lvl>
    <w:lvl w:ilvl="8">
      <w:numFmt w:val="bullet"/>
      <w:lvlText w:val="•"/>
      <w:lvlJc w:val="left"/>
      <w:pPr>
        <w:ind w:left="7752" w:hanging="360"/>
      </w:pPr>
    </w:lvl>
  </w:abstractNum>
  <w:abstractNum w:abstractNumId="23">
    <w:nsid w:val="002B16CC"/>
    <w:multiLevelType w:val="multilevel"/>
    <w:tmpl w:val="644AF2FE"/>
    <w:lvl w:ilvl="0">
      <w:start w:val="1"/>
      <w:numFmt w:val="decimal"/>
      <w:lvlText w:val="%1."/>
      <w:lvlJc w:val="left"/>
      <w:pPr>
        <w:ind w:left="462" w:hanging="360"/>
      </w:pPr>
      <w:rPr>
        <w:rFonts w:ascii="Times New Roman" w:eastAsia="Times New Roman" w:hAnsi="Times New Roman" w:hint="default"/>
        <w:sz w:val="24"/>
        <w:szCs w:val="24"/>
      </w:rPr>
    </w:lvl>
    <w:lvl w:ilvl="1">
      <w:start w:val="1"/>
      <w:numFmt w:val="decimal"/>
      <w:lvlText w:val="%1.%2."/>
      <w:lvlJc w:val="left"/>
      <w:pPr>
        <w:ind w:left="814" w:hanging="432"/>
        <w:jc w:val="right"/>
      </w:pPr>
      <w:rPr>
        <w:rFonts w:ascii="Times New Roman" w:eastAsia="Times New Roman" w:hAnsi="Times New Roman" w:hint="default"/>
        <w:sz w:val="24"/>
        <w:szCs w:val="24"/>
      </w:rPr>
    </w:lvl>
    <w:lvl w:ilvl="2">
      <w:start w:val="1"/>
      <w:numFmt w:val="bullet"/>
      <w:lvlText w:val="•"/>
      <w:lvlJc w:val="left"/>
      <w:pPr>
        <w:ind w:left="1837" w:hanging="432"/>
      </w:pPr>
      <w:rPr>
        <w:rFonts w:hint="default"/>
      </w:rPr>
    </w:lvl>
    <w:lvl w:ilvl="3">
      <w:start w:val="1"/>
      <w:numFmt w:val="bullet"/>
      <w:lvlText w:val="•"/>
      <w:lvlJc w:val="left"/>
      <w:pPr>
        <w:ind w:left="2861" w:hanging="432"/>
      </w:pPr>
      <w:rPr>
        <w:rFonts w:hint="default"/>
      </w:rPr>
    </w:lvl>
    <w:lvl w:ilvl="4">
      <w:start w:val="1"/>
      <w:numFmt w:val="bullet"/>
      <w:lvlText w:val="•"/>
      <w:lvlJc w:val="left"/>
      <w:pPr>
        <w:ind w:left="3884" w:hanging="432"/>
      </w:pPr>
      <w:rPr>
        <w:rFonts w:hint="default"/>
      </w:rPr>
    </w:lvl>
    <w:lvl w:ilvl="5">
      <w:start w:val="1"/>
      <w:numFmt w:val="bullet"/>
      <w:lvlText w:val="•"/>
      <w:lvlJc w:val="left"/>
      <w:pPr>
        <w:ind w:left="4908" w:hanging="432"/>
      </w:pPr>
      <w:rPr>
        <w:rFonts w:hint="default"/>
      </w:rPr>
    </w:lvl>
    <w:lvl w:ilvl="6">
      <w:start w:val="1"/>
      <w:numFmt w:val="bullet"/>
      <w:lvlText w:val="•"/>
      <w:lvlJc w:val="left"/>
      <w:pPr>
        <w:ind w:left="5932" w:hanging="432"/>
      </w:pPr>
      <w:rPr>
        <w:rFonts w:hint="default"/>
      </w:rPr>
    </w:lvl>
    <w:lvl w:ilvl="7">
      <w:start w:val="1"/>
      <w:numFmt w:val="bullet"/>
      <w:lvlText w:val="•"/>
      <w:lvlJc w:val="left"/>
      <w:pPr>
        <w:ind w:left="6955" w:hanging="432"/>
      </w:pPr>
      <w:rPr>
        <w:rFonts w:hint="default"/>
      </w:rPr>
    </w:lvl>
    <w:lvl w:ilvl="8">
      <w:start w:val="1"/>
      <w:numFmt w:val="bullet"/>
      <w:lvlText w:val="•"/>
      <w:lvlJc w:val="left"/>
      <w:pPr>
        <w:ind w:left="7979" w:hanging="432"/>
      </w:pPr>
      <w:rPr>
        <w:rFonts w:hint="default"/>
      </w:rPr>
    </w:lvl>
  </w:abstractNum>
  <w:abstractNum w:abstractNumId="24">
    <w:nsid w:val="0752015A"/>
    <w:multiLevelType w:val="hybridMultilevel"/>
    <w:tmpl w:val="302A3554"/>
    <w:lvl w:ilvl="0" w:tplc="4F38AF14">
      <w:start w:val="1"/>
      <w:numFmt w:val="decimal"/>
      <w:lvlText w:val="%1."/>
      <w:lvlJc w:val="left"/>
      <w:pPr>
        <w:ind w:left="822" w:hanging="360"/>
      </w:pPr>
      <w:rPr>
        <w:rFonts w:ascii="Times New Roman" w:eastAsia="Times New Roman" w:hAnsi="Times New Roman" w:hint="default"/>
        <w:sz w:val="24"/>
        <w:szCs w:val="24"/>
      </w:rPr>
    </w:lvl>
    <w:lvl w:ilvl="1" w:tplc="35683018">
      <w:start w:val="1"/>
      <w:numFmt w:val="bullet"/>
      <w:lvlText w:val="•"/>
      <w:lvlJc w:val="left"/>
      <w:pPr>
        <w:ind w:left="1696" w:hanging="360"/>
      </w:pPr>
      <w:rPr>
        <w:rFonts w:hint="default"/>
      </w:rPr>
    </w:lvl>
    <w:lvl w:ilvl="2" w:tplc="685CED4C">
      <w:start w:val="1"/>
      <w:numFmt w:val="bullet"/>
      <w:lvlText w:val="•"/>
      <w:lvlJc w:val="left"/>
      <w:pPr>
        <w:ind w:left="2570" w:hanging="360"/>
      </w:pPr>
      <w:rPr>
        <w:rFonts w:hint="default"/>
      </w:rPr>
    </w:lvl>
    <w:lvl w:ilvl="3" w:tplc="30FC79C0">
      <w:start w:val="1"/>
      <w:numFmt w:val="bullet"/>
      <w:lvlText w:val="•"/>
      <w:lvlJc w:val="left"/>
      <w:pPr>
        <w:ind w:left="3445" w:hanging="360"/>
      </w:pPr>
      <w:rPr>
        <w:rFonts w:hint="default"/>
      </w:rPr>
    </w:lvl>
    <w:lvl w:ilvl="4" w:tplc="2984FAF8">
      <w:start w:val="1"/>
      <w:numFmt w:val="bullet"/>
      <w:lvlText w:val="•"/>
      <w:lvlJc w:val="left"/>
      <w:pPr>
        <w:ind w:left="4319" w:hanging="360"/>
      </w:pPr>
      <w:rPr>
        <w:rFonts w:hint="default"/>
      </w:rPr>
    </w:lvl>
    <w:lvl w:ilvl="5" w:tplc="965E1DB2">
      <w:start w:val="1"/>
      <w:numFmt w:val="bullet"/>
      <w:lvlText w:val="•"/>
      <w:lvlJc w:val="left"/>
      <w:pPr>
        <w:ind w:left="5194" w:hanging="360"/>
      </w:pPr>
      <w:rPr>
        <w:rFonts w:hint="default"/>
      </w:rPr>
    </w:lvl>
    <w:lvl w:ilvl="6" w:tplc="9D949DAE">
      <w:start w:val="1"/>
      <w:numFmt w:val="bullet"/>
      <w:lvlText w:val="•"/>
      <w:lvlJc w:val="left"/>
      <w:pPr>
        <w:ind w:left="6068" w:hanging="360"/>
      </w:pPr>
      <w:rPr>
        <w:rFonts w:hint="default"/>
      </w:rPr>
    </w:lvl>
    <w:lvl w:ilvl="7" w:tplc="8786876C">
      <w:start w:val="1"/>
      <w:numFmt w:val="bullet"/>
      <w:lvlText w:val="•"/>
      <w:lvlJc w:val="left"/>
      <w:pPr>
        <w:ind w:left="6943" w:hanging="360"/>
      </w:pPr>
      <w:rPr>
        <w:rFonts w:hint="default"/>
      </w:rPr>
    </w:lvl>
    <w:lvl w:ilvl="8" w:tplc="9FAAEB98">
      <w:start w:val="1"/>
      <w:numFmt w:val="bullet"/>
      <w:lvlText w:val="•"/>
      <w:lvlJc w:val="left"/>
      <w:pPr>
        <w:ind w:left="7817" w:hanging="360"/>
      </w:pPr>
      <w:rPr>
        <w:rFonts w:hint="default"/>
      </w:rPr>
    </w:lvl>
  </w:abstractNum>
  <w:abstractNum w:abstractNumId="25">
    <w:nsid w:val="0E724D1C"/>
    <w:multiLevelType w:val="hybridMultilevel"/>
    <w:tmpl w:val="B5C0F9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25B586A"/>
    <w:multiLevelType w:val="hybridMultilevel"/>
    <w:tmpl w:val="246C8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2B30607"/>
    <w:multiLevelType w:val="hybridMultilevel"/>
    <w:tmpl w:val="B3D20CCC"/>
    <w:lvl w:ilvl="0" w:tplc="3AFAF1F0">
      <w:start w:val="1"/>
      <w:numFmt w:val="bullet"/>
      <w:lvlText w:val=""/>
      <w:lvlPicBulletId w:val="0"/>
      <w:lvlJc w:val="left"/>
      <w:pPr>
        <w:tabs>
          <w:tab w:val="num" w:pos="720"/>
        </w:tabs>
        <w:ind w:left="720" w:hanging="360"/>
      </w:pPr>
      <w:rPr>
        <w:rFonts w:ascii="Symbol" w:hAnsi="Symbol" w:hint="default"/>
      </w:rPr>
    </w:lvl>
    <w:lvl w:ilvl="1" w:tplc="306AD1F4" w:tentative="1">
      <w:start w:val="1"/>
      <w:numFmt w:val="bullet"/>
      <w:lvlText w:val=""/>
      <w:lvlJc w:val="left"/>
      <w:pPr>
        <w:tabs>
          <w:tab w:val="num" w:pos="1440"/>
        </w:tabs>
        <w:ind w:left="1440" w:hanging="360"/>
      </w:pPr>
      <w:rPr>
        <w:rFonts w:ascii="Symbol" w:hAnsi="Symbol" w:hint="default"/>
      </w:rPr>
    </w:lvl>
    <w:lvl w:ilvl="2" w:tplc="169CA78C" w:tentative="1">
      <w:start w:val="1"/>
      <w:numFmt w:val="bullet"/>
      <w:lvlText w:val=""/>
      <w:lvlJc w:val="left"/>
      <w:pPr>
        <w:tabs>
          <w:tab w:val="num" w:pos="2160"/>
        </w:tabs>
        <w:ind w:left="2160" w:hanging="360"/>
      </w:pPr>
      <w:rPr>
        <w:rFonts w:ascii="Symbol" w:hAnsi="Symbol" w:hint="default"/>
      </w:rPr>
    </w:lvl>
    <w:lvl w:ilvl="3" w:tplc="1CC4019C" w:tentative="1">
      <w:start w:val="1"/>
      <w:numFmt w:val="bullet"/>
      <w:lvlText w:val=""/>
      <w:lvlJc w:val="left"/>
      <w:pPr>
        <w:tabs>
          <w:tab w:val="num" w:pos="2880"/>
        </w:tabs>
        <w:ind w:left="2880" w:hanging="360"/>
      </w:pPr>
      <w:rPr>
        <w:rFonts w:ascii="Symbol" w:hAnsi="Symbol" w:hint="default"/>
      </w:rPr>
    </w:lvl>
    <w:lvl w:ilvl="4" w:tplc="3998CF10" w:tentative="1">
      <w:start w:val="1"/>
      <w:numFmt w:val="bullet"/>
      <w:lvlText w:val=""/>
      <w:lvlJc w:val="left"/>
      <w:pPr>
        <w:tabs>
          <w:tab w:val="num" w:pos="3600"/>
        </w:tabs>
        <w:ind w:left="3600" w:hanging="360"/>
      </w:pPr>
      <w:rPr>
        <w:rFonts w:ascii="Symbol" w:hAnsi="Symbol" w:hint="default"/>
      </w:rPr>
    </w:lvl>
    <w:lvl w:ilvl="5" w:tplc="38187B94" w:tentative="1">
      <w:start w:val="1"/>
      <w:numFmt w:val="bullet"/>
      <w:lvlText w:val=""/>
      <w:lvlJc w:val="left"/>
      <w:pPr>
        <w:tabs>
          <w:tab w:val="num" w:pos="4320"/>
        </w:tabs>
        <w:ind w:left="4320" w:hanging="360"/>
      </w:pPr>
      <w:rPr>
        <w:rFonts w:ascii="Symbol" w:hAnsi="Symbol" w:hint="default"/>
      </w:rPr>
    </w:lvl>
    <w:lvl w:ilvl="6" w:tplc="7804BEF2" w:tentative="1">
      <w:start w:val="1"/>
      <w:numFmt w:val="bullet"/>
      <w:lvlText w:val=""/>
      <w:lvlJc w:val="left"/>
      <w:pPr>
        <w:tabs>
          <w:tab w:val="num" w:pos="5040"/>
        </w:tabs>
        <w:ind w:left="5040" w:hanging="360"/>
      </w:pPr>
      <w:rPr>
        <w:rFonts w:ascii="Symbol" w:hAnsi="Symbol" w:hint="default"/>
      </w:rPr>
    </w:lvl>
    <w:lvl w:ilvl="7" w:tplc="EE245FF4" w:tentative="1">
      <w:start w:val="1"/>
      <w:numFmt w:val="bullet"/>
      <w:lvlText w:val=""/>
      <w:lvlJc w:val="left"/>
      <w:pPr>
        <w:tabs>
          <w:tab w:val="num" w:pos="5760"/>
        </w:tabs>
        <w:ind w:left="5760" w:hanging="360"/>
      </w:pPr>
      <w:rPr>
        <w:rFonts w:ascii="Symbol" w:hAnsi="Symbol" w:hint="default"/>
      </w:rPr>
    </w:lvl>
    <w:lvl w:ilvl="8" w:tplc="A6A0C632" w:tentative="1">
      <w:start w:val="1"/>
      <w:numFmt w:val="bullet"/>
      <w:lvlText w:val=""/>
      <w:lvlJc w:val="left"/>
      <w:pPr>
        <w:tabs>
          <w:tab w:val="num" w:pos="6480"/>
        </w:tabs>
        <w:ind w:left="6480" w:hanging="360"/>
      </w:pPr>
      <w:rPr>
        <w:rFonts w:ascii="Symbol" w:hAnsi="Symbol" w:hint="default"/>
      </w:rPr>
    </w:lvl>
  </w:abstractNum>
  <w:abstractNum w:abstractNumId="28">
    <w:nsid w:val="16ED34C2"/>
    <w:multiLevelType w:val="hybridMultilevel"/>
    <w:tmpl w:val="5A62F3F2"/>
    <w:lvl w:ilvl="0" w:tplc="3CE6A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28CF4523"/>
    <w:multiLevelType w:val="hybridMultilevel"/>
    <w:tmpl w:val="26AABB68"/>
    <w:lvl w:ilvl="0" w:tplc="127C8EC4">
      <w:start w:val="1"/>
      <w:numFmt w:val="bullet"/>
      <w:lvlText w:val=""/>
      <w:lvlJc w:val="left"/>
      <w:pPr>
        <w:ind w:left="463" w:hanging="360"/>
      </w:pPr>
      <w:rPr>
        <w:rFonts w:ascii="Wingdings" w:eastAsia="Wingdings" w:hAnsi="Wingdings" w:hint="default"/>
        <w:w w:val="99"/>
        <w:sz w:val="20"/>
        <w:szCs w:val="20"/>
      </w:rPr>
    </w:lvl>
    <w:lvl w:ilvl="1" w:tplc="6CFC8F64">
      <w:start w:val="1"/>
      <w:numFmt w:val="bullet"/>
      <w:lvlText w:val=""/>
      <w:lvlJc w:val="left"/>
      <w:pPr>
        <w:ind w:left="2182" w:hanging="360"/>
      </w:pPr>
      <w:rPr>
        <w:rFonts w:ascii="Wingdings" w:eastAsia="Wingdings" w:hAnsi="Wingdings" w:hint="default"/>
        <w:sz w:val="24"/>
        <w:szCs w:val="24"/>
      </w:rPr>
    </w:lvl>
    <w:lvl w:ilvl="2" w:tplc="742A0BA8">
      <w:start w:val="1"/>
      <w:numFmt w:val="bullet"/>
      <w:lvlText w:val="•"/>
      <w:lvlJc w:val="left"/>
      <w:pPr>
        <w:ind w:left="2902" w:hanging="360"/>
      </w:pPr>
      <w:rPr>
        <w:rFonts w:hint="default"/>
      </w:rPr>
    </w:lvl>
    <w:lvl w:ilvl="3" w:tplc="7D6E467E">
      <w:start w:val="1"/>
      <w:numFmt w:val="bullet"/>
      <w:lvlText w:val="•"/>
      <w:lvlJc w:val="left"/>
      <w:pPr>
        <w:ind w:left="3695" w:hanging="360"/>
      </w:pPr>
      <w:rPr>
        <w:rFonts w:hint="default"/>
      </w:rPr>
    </w:lvl>
    <w:lvl w:ilvl="4" w:tplc="A3461BE6">
      <w:start w:val="1"/>
      <w:numFmt w:val="bullet"/>
      <w:lvlText w:val="•"/>
      <w:lvlJc w:val="left"/>
      <w:pPr>
        <w:ind w:left="4488" w:hanging="360"/>
      </w:pPr>
      <w:rPr>
        <w:rFonts w:hint="default"/>
      </w:rPr>
    </w:lvl>
    <w:lvl w:ilvl="5" w:tplc="B2E210F2">
      <w:start w:val="1"/>
      <w:numFmt w:val="bullet"/>
      <w:lvlText w:val="•"/>
      <w:lvlJc w:val="left"/>
      <w:pPr>
        <w:ind w:left="5281" w:hanging="360"/>
      </w:pPr>
      <w:rPr>
        <w:rFonts w:hint="default"/>
      </w:rPr>
    </w:lvl>
    <w:lvl w:ilvl="6" w:tplc="6FD6D40A">
      <w:start w:val="1"/>
      <w:numFmt w:val="bullet"/>
      <w:lvlText w:val="•"/>
      <w:lvlJc w:val="left"/>
      <w:pPr>
        <w:ind w:left="6074" w:hanging="360"/>
      </w:pPr>
      <w:rPr>
        <w:rFonts w:hint="default"/>
      </w:rPr>
    </w:lvl>
    <w:lvl w:ilvl="7" w:tplc="25BC1A1A">
      <w:start w:val="1"/>
      <w:numFmt w:val="bullet"/>
      <w:lvlText w:val="•"/>
      <w:lvlJc w:val="left"/>
      <w:pPr>
        <w:ind w:left="6867" w:hanging="360"/>
      </w:pPr>
      <w:rPr>
        <w:rFonts w:hint="default"/>
      </w:rPr>
    </w:lvl>
    <w:lvl w:ilvl="8" w:tplc="9FCE46C0">
      <w:start w:val="1"/>
      <w:numFmt w:val="bullet"/>
      <w:lvlText w:val="•"/>
      <w:lvlJc w:val="left"/>
      <w:pPr>
        <w:ind w:left="7660" w:hanging="360"/>
      </w:pPr>
      <w:rPr>
        <w:rFonts w:hint="default"/>
      </w:rPr>
    </w:lvl>
  </w:abstractNum>
  <w:abstractNum w:abstractNumId="30">
    <w:nsid w:val="2BD84A9C"/>
    <w:multiLevelType w:val="hybridMultilevel"/>
    <w:tmpl w:val="14623710"/>
    <w:lvl w:ilvl="0" w:tplc="F37804FC">
      <w:start w:val="1"/>
      <w:numFmt w:val="decimal"/>
      <w:lvlText w:val="%1."/>
      <w:lvlJc w:val="left"/>
      <w:pPr>
        <w:ind w:left="822" w:hanging="360"/>
      </w:pPr>
      <w:rPr>
        <w:rFonts w:ascii="Times New Roman" w:eastAsia="Times New Roman" w:hAnsi="Times New Roman" w:hint="default"/>
        <w:sz w:val="24"/>
        <w:szCs w:val="24"/>
      </w:rPr>
    </w:lvl>
    <w:lvl w:ilvl="1" w:tplc="B7B630B0">
      <w:start w:val="1"/>
      <w:numFmt w:val="decimal"/>
      <w:lvlText w:val="%2."/>
      <w:lvlJc w:val="left"/>
      <w:pPr>
        <w:ind w:left="1816" w:hanging="455"/>
      </w:pPr>
      <w:rPr>
        <w:rFonts w:ascii="Times New Roman" w:eastAsia="Times New Roman" w:hAnsi="Times New Roman" w:hint="default"/>
        <w:sz w:val="24"/>
        <w:szCs w:val="24"/>
      </w:rPr>
    </w:lvl>
    <w:lvl w:ilvl="2" w:tplc="49E40312">
      <w:start w:val="1"/>
      <w:numFmt w:val="bullet"/>
      <w:lvlText w:val="•"/>
      <w:lvlJc w:val="left"/>
      <w:pPr>
        <w:ind w:left="2677" w:hanging="455"/>
      </w:pPr>
      <w:rPr>
        <w:rFonts w:hint="default"/>
      </w:rPr>
    </w:lvl>
    <w:lvl w:ilvl="3" w:tplc="047AF59A">
      <w:start w:val="1"/>
      <w:numFmt w:val="bullet"/>
      <w:lvlText w:val="•"/>
      <w:lvlJc w:val="left"/>
      <w:pPr>
        <w:ind w:left="3538" w:hanging="455"/>
      </w:pPr>
      <w:rPr>
        <w:rFonts w:hint="default"/>
      </w:rPr>
    </w:lvl>
    <w:lvl w:ilvl="4" w:tplc="ACDE54E4">
      <w:start w:val="1"/>
      <w:numFmt w:val="bullet"/>
      <w:lvlText w:val="•"/>
      <w:lvlJc w:val="left"/>
      <w:pPr>
        <w:ind w:left="4399" w:hanging="455"/>
      </w:pPr>
      <w:rPr>
        <w:rFonts w:hint="default"/>
      </w:rPr>
    </w:lvl>
    <w:lvl w:ilvl="5" w:tplc="0410300C">
      <w:start w:val="1"/>
      <w:numFmt w:val="bullet"/>
      <w:lvlText w:val="•"/>
      <w:lvlJc w:val="left"/>
      <w:pPr>
        <w:ind w:left="5260" w:hanging="455"/>
      </w:pPr>
      <w:rPr>
        <w:rFonts w:hint="default"/>
      </w:rPr>
    </w:lvl>
    <w:lvl w:ilvl="6" w:tplc="CC7E85DE">
      <w:start w:val="1"/>
      <w:numFmt w:val="bullet"/>
      <w:lvlText w:val="•"/>
      <w:lvlJc w:val="left"/>
      <w:pPr>
        <w:ind w:left="6121" w:hanging="455"/>
      </w:pPr>
      <w:rPr>
        <w:rFonts w:hint="default"/>
      </w:rPr>
    </w:lvl>
    <w:lvl w:ilvl="7" w:tplc="FACAA28A">
      <w:start w:val="1"/>
      <w:numFmt w:val="bullet"/>
      <w:lvlText w:val="•"/>
      <w:lvlJc w:val="left"/>
      <w:pPr>
        <w:ind w:left="6983" w:hanging="455"/>
      </w:pPr>
      <w:rPr>
        <w:rFonts w:hint="default"/>
      </w:rPr>
    </w:lvl>
    <w:lvl w:ilvl="8" w:tplc="2FE6FBC2">
      <w:start w:val="1"/>
      <w:numFmt w:val="bullet"/>
      <w:lvlText w:val="•"/>
      <w:lvlJc w:val="left"/>
      <w:pPr>
        <w:ind w:left="7844" w:hanging="455"/>
      </w:pPr>
      <w:rPr>
        <w:rFonts w:hint="default"/>
      </w:rPr>
    </w:lvl>
  </w:abstractNum>
  <w:abstractNum w:abstractNumId="31">
    <w:nsid w:val="2D9D11AE"/>
    <w:multiLevelType w:val="hybridMultilevel"/>
    <w:tmpl w:val="8586037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2F883461"/>
    <w:multiLevelType w:val="hybridMultilevel"/>
    <w:tmpl w:val="33BE8014"/>
    <w:lvl w:ilvl="0" w:tplc="0B3C5250">
      <w:start w:val="1"/>
      <w:numFmt w:val="bullet"/>
      <w:lvlText w:val=""/>
      <w:lvlPicBulletId w:val="0"/>
      <w:lvlJc w:val="left"/>
      <w:pPr>
        <w:tabs>
          <w:tab w:val="num" w:pos="720"/>
        </w:tabs>
        <w:ind w:left="720" w:hanging="360"/>
      </w:pPr>
      <w:rPr>
        <w:rFonts w:ascii="Symbol" w:hAnsi="Symbol" w:hint="default"/>
      </w:rPr>
    </w:lvl>
    <w:lvl w:ilvl="1" w:tplc="52D2D51E" w:tentative="1">
      <w:start w:val="1"/>
      <w:numFmt w:val="bullet"/>
      <w:lvlText w:val=""/>
      <w:lvlJc w:val="left"/>
      <w:pPr>
        <w:tabs>
          <w:tab w:val="num" w:pos="1440"/>
        </w:tabs>
        <w:ind w:left="1440" w:hanging="360"/>
      </w:pPr>
      <w:rPr>
        <w:rFonts w:ascii="Symbol" w:hAnsi="Symbol" w:hint="default"/>
      </w:rPr>
    </w:lvl>
    <w:lvl w:ilvl="2" w:tplc="698E0DB0" w:tentative="1">
      <w:start w:val="1"/>
      <w:numFmt w:val="bullet"/>
      <w:lvlText w:val=""/>
      <w:lvlJc w:val="left"/>
      <w:pPr>
        <w:tabs>
          <w:tab w:val="num" w:pos="2160"/>
        </w:tabs>
        <w:ind w:left="2160" w:hanging="360"/>
      </w:pPr>
      <w:rPr>
        <w:rFonts w:ascii="Symbol" w:hAnsi="Symbol" w:hint="default"/>
      </w:rPr>
    </w:lvl>
    <w:lvl w:ilvl="3" w:tplc="8D3E181C" w:tentative="1">
      <w:start w:val="1"/>
      <w:numFmt w:val="bullet"/>
      <w:lvlText w:val=""/>
      <w:lvlJc w:val="left"/>
      <w:pPr>
        <w:tabs>
          <w:tab w:val="num" w:pos="2880"/>
        </w:tabs>
        <w:ind w:left="2880" w:hanging="360"/>
      </w:pPr>
      <w:rPr>
        <w:rFonts w:ascii="Symbol" w:hAnsi="Symbol" w:hint="default"/>
      </w:rPr>
    </w:lvl>
    <w:lvl w:ilvl="4" w:tplc="6C0A290E" w:tentative="1">
      <w:start w:val="1"/>
      <w:numFmt w:val="bullet"/>
      <w:lvlText w:val=""/>
      <w:lvlJc w:val="left"/>
      <w:pPr>
        <w:tabs>
          <w:tab w:val="num" w:pos="3600"/>
        </w:tabs>
        <w:ind w:left="3600" w:hanging="360"/>
      </w:pPr>
      <w:rPr>
        <w:rFonts w:ascii="Symbol" w:hAnsi="Symbol" w:hint="default"/>
      </w:rPr>
    </w:lvl>
    <w:lvl w:ilvl="5" w:tplc="4A7E4D5C" w:tentative="1">
      <w:start w:val="1"/>
      <w:numFmt w:val="bullet"/>
      <w:lvlText w:val=""/>
      <w:lvlJc w:val="left"/>
      <w:pPr>
        <w:tabs>
          <w:tab w:val="num" w:pos="4320"/>
        </w:tabs>
        <w:ind w:left="4320" w:hanging="360"/>
      </w:pPr>
      <w:rPr>
        <w:rFonts w:ascii="Symbol" w:hAnsi="Symbol" w:hint="default"/>
      </w:rPr>
    </w:lvl>
    <w:lvl w:ilvl="6" w:tplc="16B0B66E" w:tentative="1">
      <w:start w:val="1"/>
      <w:numFmt w:val="bullet"/>
      <w:lvlText w:val=""/>
      <w:lvlJc w:val="left"/>
      <w:pPr>
        <w:tabs>
          <w:tab w:val="num" w:pos="5040"/>
        </w:tabs>
        <w:ind w:left="5040" w:hanging="360"/>
      </w:pPr>
      <w:rPr>
        <w:rFonts w:ascii="Symbol" w:hAnsi="Symbol" w:hint="default"/>
      </w:rPr>
    </w:lvl>
    <w:lvl w:ilvl="7" w:tplc="14D21794" w:tentative="1">
      <w:start w:val="1"/>
      <w:numFmt w:val="bullet"/>
      <w:lvlText w:val=""/>
      <w:lvlJc w:val="left"/>
      <w:pPr>
        <w:tabs>
          <w:tab w:val="num" w:pos="5760"/>
        </w:tabs>
        <w:ind w:left="5760" w:hanging="360"/>
      </w:pPr>
      <w:rPr>
        <w:rFonts w:ascii="Symbol" w:hAnsi="Symbol" w:hint="default"/>
      </w:rPr>
    </w:lvl>
    <w:lvl w:ilvl="8" w:tplc="CBA2B5C4" w:tentative="1">
      <w:start w:val="1"/>
      <w:numFmt w:val="bullet"/>
      <w:lvlText w:val=""/>
      <w:lvlJc w:val="left"/>
      <w:pPr>
        <w:tabs>
          <w:tab w:val="num" w:pos="6480"/>
        </w:tabs>
        <w:ind w:left="6480" w:hanging="360"/>
      </w:pPr>
      <w:rPr>
        <w:rFonts w:ascii="Symbol" w:hAnsi="Symbol" w:hint="default"/>
      </w:rPr>
    </w:lvl>
  </w:abstractNum>
  <w:abstractNum w:abstractNumId="33">
    <w:nsid w:val="33074DFF"/>
    <w:multiLevelType w:val="hybridMultilevel"/>
    <w:tmpl w:val="1F7E87AE"/>
    <w:lvl w:ilvl="0" w:tplc="04190003">
      <w:start w:val="1"/>
      <w:numFmt w:val="bullet"/>
      <w:lvlText w:val="o"/>
      <w:lvlJc w:val="left"/>
      <w:pPr>
        <w:ind w:left="823" w:hanging="360"/>
      </w:pPr>
      <w:rPr>
        <w:rFonts w:ascii="Courier New" w:hAnsi="Courier New" w:cs="Courier New" w:hint="default"/>
        <w:sz w:val="20"/>
        <w:szCs w:val="20"/>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34">
    <w:nsid w:val="33340A18"/>
    <w:multiLevelType w:val="hybridMultilevel"/>
    <w:tmpl w:val="D76AA86C"/>
    <w:lvl w:ilvl="0" w:tplc="DA4A0B62">
      <w:start w:val="1"/>
      <w:numFmt w:val="bullet"/>
      <w:lvlText w:val=""/>
      <w:lvlJc w:val="left"/>
      <w:pPr>
        <w:ind w:left="822" w:hanging="360"/>
      </w:pPr>
      <w:rPr>
        <w:rFonts w:ascii="Wingdings" w:eastAsia="Wingdings" w:hAnsi="Wingdings" w:hint="default"/>
        <w:sz w:val="24"/>
        <w:szCs w:val="24"/>
      </w:rPr>
    </w:lvl>
    <w:lvl w:ilvl="1" w:tplc="2F68276A">
      <w:start w:val="1"/>
      <w:numFmt w:val="bullet"/>
      <w:lvlText w:val="•"/>
      <w:lvlJc w:val="left"/>
      <w:pPr>
        <w:ind w:left="1696" w:hanging="360"/>
      </w:pPr>
      <w:rPr>
        <w:rFonts w:hint="default"/>
      </w:rPr>
    </w:lvl>
    <w:lvl w:ilvl="2" w:tplc="916446CE">
      <w:start w:val="1"/>
      <w:numFmt w:val="bullet"/>
      <w:lvlText w:val="•"/>
      <w:lvlJc w:val="left"/>
      <w:pPr>
        <w:ind w:left="2570" w:hanging="360"/>
      </w:pPr>
      <w:rPr>
        <w:rFonts w:hint="default"/>
      </w:rPr>
    </w:lvl>
    <w:lvl w:ilvl="3" w:tplc="D1CCF5F0">
      <w:start w:val="1"/>
      <w:numFmt w:val="bullet"/>
      <w:lvlText w:val="•"/>
      <w:lvlJc w:val="left"/>
      <w:pPr>
        <w:ind w:left="3445" w:hanging="360"/>
      </w:pPr>
      <w:rPr>
        <w:rFonts w:hint="default"/>
      </w:rPr>
    </w:lvl>
    <w:lvl w:ilvl="4" w:tplc="9E4A1A54">
      <w:start w:val="1"/>
      <w:numFmt w:val="bullet"/>
      <w:lvlText w:val="•"/>
      <w:lvlJc w:val="left"/>
      <w:pPr>
        <w:ind w:left="4319" w:hanging="360"/>
      </w:pPr>
      <w:rPr>
        <w:rFonts w:hint="default"/>
      </w:rPr>
    </w:lvl>
    <w:lvl w:ilvl="5" w:tplc="71FAF2CC">
      <w:start w:val="1"/>
      <w:numFmt w:val="bullet"/>
      <w:lvlText w:val="•"/>
      <w:lvlJc w:val="left"/>
      <w:pPr>
        <w:ind w:left="5194" w:hanging="360"/>
      </w:pPr>
      <w:rPr>
        <w:rFonts w:hint="default"/>
      </w:rPr>
    </w:lvl>
    <w:lvl w:ilvl="6" w:tplc="0018D7A2">
      <w:start w:val="1"/>
      <w:numFmt w:val="bullet"/>
      <w:lvlText w:val="•"/>
      <w:lvlJc w:val="left"/>
      <w:pPr>
        <w:ind w:left="6068" w:hanging="360"/>
      </w:pPr>
      <w:rPr>
        <w:rFonts w:hint="default"/>
      </w:rPr>
    </w:lvl>
    <w:lvl w:ilvl="7" w:tplc="EBC8182E">
      <w:start w:val="1"/>
      <w:numFmt w:val="bullet"/>
      <w:lvlText w:val="•"/>
      <w:lvlJc w:val="left"/>
      <w:pPr>
        <w:ind w:left="6943" w:hanging="360"/>
      </w:pPr>
      <w:rPr>
        <w:rFonts w:hint="default"/>
      </w:rPr>
    </w:lvl>
    <w:lvl w:ilvl="8" w:tplc="E5D6FF1A">
      <w:start w:val="1"/>
      <w:numFmt w:val="bullet"/>
      <w:lvlText w:val="•"/>
      <w:lvlJc w:val="left"/>
      <w:pPr>
        <w:ind w:left="7817" w:hanging="360"/>
      </w:pPr>
      <w:rPr>
        <w:rFonts w:hint="default"/>
      </w:rPr>
    </w:lvl>
  </w:abstractNum>
  <w:abstractNum w:abstractNumId="35">
    <w:nsid w:val="37B60A43"/>
    <w:multiLevelType w:val="hybridMultilevel"/>
    <w:tmpl w:val="389C3850"/>
    <w:lvl w:ilvl="0" w:tplc="B24A4896">
      <w:start w:val="1"/>
      <w:numFmt w:val="bullet"/>
      <w:lvlText w:val="o"/>
      <w:lvlJc w:val="left"/>
      <w:pPr>
        <w:ind w:left="823" w:hanging="360"/>
      </w:pPr>
      <w:rPr>
        <w:rFonts w:ascii="Courier New" w:hAnsi="Courier New" w:cs="Courier New" w:hint="default"/>
        <w:sz w:val="20"/>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36">
    <w:nsid w:val="38E743C8"/>
    <w:multiLevelType w:val="multilevel"/>
    <w:tmpl w:val="F0C2C986"/>
    <w:lvl w:ilvl="0">
      <w:start w:val="1"/>
      <w:numFmt w:val="decimal"/>
      <w:lvlText w:val="%1"/>
      <w:lvlJc w:val="left"/>
      <w:pPr>
        <w:ind w:left="102" w:hanging="360"/>
      </w:pPr>
      <w:rPr>
        <w:rFonts w:hint="default"/>
      </w:rPr>
    </w:lvl>
    <w:lvl w:ilvl="1">
      <w:start w:val="3"/>
      <w:numFmt w:val="decimal"/>
      <w:lvlText w:val="%1.%2"/>
      <w:lvlJc w:val="left"/>
      <w:pPr>
        <w:ind w:left="102" w:hanging="360"/>
      </w:pPr>
      <w:rPr>
        <w:rFonts w:ascii="Times New Roman" w:eastAsia="Times New Roman" w:hAnsi="Times New Roman" w:hint="default"/>
        <w:b/>
        <w:bCs/>
        <w:sz w:val="24"/>
        <w:szCs w:val="24"/>
      </w:rPr>
    </w:lvl>
    <w:lvl w:ilvl="2">
      <w:start w:val="1"/>
      <w:numFmt w:val="decimal"/>
      <w:lvlText w:val="%3."/>
      <w:lvlJc w:val="left"/>
      <w:pPr>
        <w:ind w:left="822" w:hanging="360"/>
      </w:pPr>
      <w:rPr>
        <w:rFonts w:ascii="Times New Roman" w:eastAsia="Times New Roman" w:hAnsi="Times New Roman" w:hint="default"/>
        <w:sz w:val="24"/>
        <w:szCs w:val="24"/>
      </w:rPr>
    </w:lvl>
    <w:lvl w:ilvl="3">
      <w:start w:val="1"/>
      <w:numFmt w:val="bullet"/>
      <w:lvlText w:val="•"/>
      <w:lvlJc w:val="left"/>
      <w:pPr>
        <w:ind w:left="2765" w:hanging="360"/>
      </w:pPr>
      <w:rPr>
        <w:rFonts w:hint="default"/>
      </w:rPr>
    </w:lvl>
    <w:lvl w:ilvl="4">
      <w:start w:val="1"/>
      <w:numFmt w:val="bullet"/>
      <w:lvlText w:val="•"/>
      <w:lvlJc w:val="left"/>
      <w:pPr>
        <w:ind w:left="3736" w:hanging="360"/>
      </w:pPr>
      <w:rPr>
        <w:rFonts w:hint="default"/>
      </w:rPr>
    </w:lvl>
    <w:lvl w:ilvl="5">
      <w:start w:val="1"/>
      <w:numFmt w:val="bullet"/>
      <w:lvlText w:val="•"/>
      <w:lvlJc w:val="left"/>
      <w:pPr>
        <w:ind w:left="4708" w:hanging="360"/>
      </w:pPr>
      <w:rPr>
        <w:rFonts w:hint="default"/>
      </w:rPr>
    </w:lvl>
    <w:lvl w:ilvl="6">
      <w:start w:val="1"/>
      <w:numFmt w:val="bullet"/>
      <w:lvlText w:val="•"/>
      <w:lvlJc w:val="left"/>
      <w:pPr>
        <w:ind w:left="5680" w:hanging="360"/>
      </w:pPr>
      <w:rPr>
        <w:rFonts w:hint="default"/>
      </w:rPr>
    </w:lvl>
    <w:lvl w:ilvl="7">
      <w:start w:val="1"/>
      <w:numFmt w:val="bullet"/>
      <w:lvlText w:val="•"/>
      <w:lvlJc w:val="left"/>
      <w:pPr>
        <w:ind w:left="6651" w:hanging="360"/>
      </w:pPr>
      <w:rPr>
        <w:rFonts w:hint="default"/>
      </w:rPr>
    </w:lvl>
    <w:lvl w:ilvl="8">
      <w:start w:val="1"/>
      <w:numFmt w:val="bullet"/>
      <w:lvlText w:val="•"/>
      <w:lvlJc w:val="left"/>
      <w:pPr>
        <w:ind w:left="7623" w:hanging="360"/>
      </w:pPr>
      <w:rPr>
        <w:rFonts w:hint="default"/>
      </w:rPr>
    </w:lvl>
  </w:abstractNum>
  <w:abstractNum w:abstractNumId="37">
    <w:nsid w:val="3A405AAB"/>
    <w:multiLevelType w:val="hybridMultilevel"/>
    <w:tmpl w:val="5784C8D4"/>
    <w:lvl w:ilvl="0" w:tplc="21041500">
      <w:start w:val="1"/>
      <w:numFmt w:val="decimal"/>
      <w:lvlText w:val="%1."/>
      <w:lvlJc w:val="left"/>
      <w:pPr>
        <w:ind w:left="822" w:hanging="360"/>
      </w:pPr>
      <w:rPr>
        <w:rFonts w:ascii="Times New Roman" w:eastAsia="Times New Roman" w:hAnsi="Times New Roman" w:hint="default"/>
        <w:sz w:val="24"/>
        <w:szCs w:val="24"/>
      </w:rPr>
    </w:lvl>
    <w:lvl w:ilvl="1" w:tplc="EF8A19B2">
      <w:start w:val="1"/>
      <w:numFmt w:val="bullet"/>
      <w:lvlText w:val="o"/>
      <w:lvlJc w:val="left"/>
      <w:pPr>
        <w:ind w:left="1542" w:hanging="360"/>
      </w:pPr>
      <w:rPr>
        <w:rFonts w:ascii="Courier New" w:eastAsia="Courier New" w:hAnsi="Courier New" w:hint="default"/>
        <w:w w:val="99"/>
        <w:sz w:val="20"/>
        <w:szCs w:val="20"/>
      </w:rPr>
    </w:lvl>
    <w:lvl w:ilvl="2" w:tplc="434C094A">
      <w:start w:val="1"/>
      <w:numFmt w:val="bullet"/>
      <w:lvlText w:val=""/>
      <w:lvlJc w:val="left"/>
      <w:pPr>
        <w:ind w:left="2262" w:hanging="360"/>
      </w:pPr>
      <w:rPr>
        <w:rFonts w:ascii="Wingdings" w:eastAsia="Wingdings" w:hAnsi="Wingdings" w:hint="default"/>
        <w:w w:val="99"/>
        <w:sz w:val="20"/>
        <w:szCs w:val="20"/>
      </w:rPr>
    </w:lvl>
    <w:lvl w:ilvl="3" w:tplc="9C82AB90">
      <w:start w:val="1"/>
      <w:numFmt w:val="bullet"/>
      <w:lvlText w:val="•"/>
      <w:lvlJc w:val="left"/>
      <w:pPr>
        <w:ind w:left="3168" w:hanging="360"/>
      </w:pPr>
      <w:rPr>
        <w:rFonts w:hint="default"/>
      </w:rPr>
    </w:lvl>
    <w:lvl w:ilvl="4" w:tplc="1E2268FC">
      <w:start w:val="1"/>
      <w:numFmt w:val="bullet"/>
      <w:lvlText w:val="•"/>
      <w:lvlJc w:val="left"/>
      <w:pPr>
        <w:ind w:left="4073" w:hanging="360"/>
      </w:pPr>
      <w:rPr>
        <w:rFonts w:hint="default"/>
      </w:rPr>
    </w:lvl>
    <w:lvl w:ilvl="5" w:tplc="07D264DE">
      <w:start w:val="1"/>
      <w:numFmt w:val="bullet"/>
      <w:lvlText w:val="•"/>
      <w:lvlJc w:val="left"/>
      <w:pPr>
        <w:ind w:left="4979" w:hanging="360"/>
      </w:pPr>
      <w:rPr>
        <w:rFonts w:hint="default"/>
      </w:rPr>
    </w:lvl>
    <w:lvl w:ilvl="6" w:tplc="1B12E634">
      <w:start w:val="1"/>
      <w:numFmt w:val="bullet"/>
      <w:lvlText w:val="•"/>
      <w:lvlJc w:val="left"/>
      <w:pPr>
        <w:ind w:left="5884" w:hanging="360"/>
      </w:pPr>
      <w:rPr>
        <w:rFonts w:hint="default"/>
      </w:rPr>
    </w:lvl>
    <w:lvl w:ilvl="7" w:tplc="F4085C3C">
      <w:start w:val="1"/>
      <w:numFmt w:val="bullet"/>
      <w:lvlText w:val="•"/>
      <w:lvlJc w:val="left"/>
      <w:pPr>
        <w:ind w:left="6789" w:hanging="360"/>
      </w:pPr>
      <w:rPr>
        <w:rFonts w:hint="default"/>
      </w:rPr>
    </w:lvl>
    <w:lvl w:ilvl="8" w:tplc="025CD2D0">
      <w:start w:val="1"/>
      <w:numFmt w:val="bullet"/>
      <w:lvlText w:val="•"/>
      <w:lvlJc w:val="left"/>
      <w:pPr>
        <w:ind w:left="7695" w:hanging="360"/>
      </w:pPr>
      <w:rPr>
        <w:rFonts w:hint="default"/>
      </w:rPr>
    </w:lvl>
  </w:abstractNum>
  <w:abstractNum w:abstractNumId="38">
    <w:nsid w:val="3CA66E27"/>
    <w:multiLevelType w:val="hybridMultilevel"/>
    <w:tmpl w:val="7AB29D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D4C3DA9"/>
    <w:multiLevelType w:val="hybridMultilevel"/>
    <w:tmpl w:val="3A64909C"/>
    <w:lvl w:ilvl="0" w:tplc="119E36DE">
      <w:start w:val="3"/>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0">
    <w:nsid w:val="3F3C3000"/>
    <w:multiLevelType w:val="hybridMultilevel"/>
    <w:tmpl w:val="73643C9E"/>
    <w:lvl w:ilvl="0" w:tplc="C20270CC">
      <w:start w:val="1"/>
      <w:numFmt w:val="bullet"/>
      <w:lvlText w:val="o"/>
      <w:lvlJc w:val="left"/>
      <w:pPr>
        <w:ind w:left="2182" w:hanging="360"/>
      </w:pPr>
      <w:rPr>
        <w:rFonts w:ascii="Courier New" w:eastAsia="Courier New" w:hAnsi="Courier New" w:hint="default"/>
        <w:sz w:val="24"/>
        <w:szCs w:val="24"/>
      </w:rPr>
    </w:lvl>
    <w:lvl w:ilvl="1" w:tplc="CE36A0AA">
      <w:start w:val="1"/>
      <w:numFmt w:val="bullet"/>
      <w:lvlText w:val="•"/>
      <w:lvlJc w:val="left"/>
      <w:pPr>
        <w:ind w:left="2905" w:hanging="360"/>
      </w:pPr>
      <w:rPr>
        <w:rFonts w:hint="default"/>
      </w:rPr>
    </w:lvl>
    <w:lvl w:ilvl="2" w:tplc="0CE644DA">
      <w:start w:val="1"/>
      <w:numFmt w:val="bullet"/>
      <w:lvlText w:val="•"/>
      <w:lvlJc w:val="left"/>
      <w:pPr>
        <w:ind w:left="3627" w:hanging="360"/>
      </w:pPr>
      <w:rPr>
        <w:rFonts w:hint="default"/>
      </w:rPr>
    </w:lvl>
    <w:lvl w:ilvl="3" w:tplc="C1C641D6">
      <w:start w:val="1"/>
      <w:numFmt w:val="bullet"/>
      <w:lvlText w:val="•"/>
      <w:lvlJc w:val="left"/>
      <w:pPr>
        <w:ind w:left="4349" w:hanging="360"/>
      </w:pPr>
      <w:rPr>
        <w:rFonts w:hint="default"/>
      </w:rPr>
    </w:lvl>
    <w:lvl w:ilvl="4" w:tplc="F9745CE4">
      <w:start w:val="1"/>
      <w:numFmt w:val="bullet"/>
      <w:lvlText w:val="•"/>
      <w:lvlJc w:val="left"/>
      <w:pPr>
        <w:ind w:left="5072" w:hanging="360"/>
      </w:pPr>
      <w:rPr>
        <w:rFonts w:hint="default"/>
      </w:rPr>
    </w:lvl>
    <w:lvl w:ilvl="5" w:tplc="FE70BFB6">
      <w:start w:val="1"/>
      <w:numFmt w:val="bullet"/>
      <w:lvlText w:val="•"/>
      <w:lvlJc w:val="left"/>
      <w:pPr>
        <w:ind w:left="5794" w:hanging="360"/>
      </w:pPr>
      <w:rPr>
        <w:rFonts w:hint="default"/>
      </w:rPr>
    </w:lvl>
    <w:lvl w:ilvl="6" w:tplc="62CEF932">
      <w:start w:val="1"/>
      <w:numFmt w:val="bullet"/>
      <w:lvlText w:val="•"/>
      <w:lvlJc w:val="left"/>
      <w:pPr>
        <w:ind w:left="6516" w:hanging="360"/>
      </w:pPr>
      <w:rPr>
        <w:rFonts w:hint="default"/>
      </w:rPr>
    </w:lvl>
    <w:lvl w:ilvl="7" w:tplc="763A0BD4">
      <w:start w:val="1"/>
      <w:numFmt w:val="bullet"/>
      <w:lvlText w:val="•"/>
      <w:lvlJc w:val="left"/>
      <w:pPr>
        <w:ind w:left="7239" w:hanging="360"/>
      </w:pPr>
      <w:rPr>
        <w:rFonts w:hint="default"/>
      </w:rPr>
    </w:lvl>
    <w:lvl w:ilvl="8" w:tplc="465A8066">
      <w:start w:val="1"/>
      <w:numFmt w:val="bullet"/>
      <w:lvlText w:val="•"/>
      <w:lvlJc w:val="left"/>
      <w:pPr>
        <w:ind w:left="7961" w:hanging="360"/>
      </w:pPr>
      <w:rPr>
        <w:rFonts w:hint="default"/>
      </w:rPr>
    </w:lvl>
  </w:abstractNum>
  <w:abstractNum w:abstractNumId="41">
    <w:nsid w:val="3FB135BB"/>
    <w:multiLevelType w:val="hybridMultilevel"/>
    <w:tmpl w:val="F0B01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42092467"/>
    <w:multiLevelType w:val="multilevel"/>
    <w:tmpl w:val="240414BA"/>
    <w:lvl w:ilvl="0">
      <w:start w:val="1"/>
      <w:numFmt w:val="lowerLetter"/>
      <w:pStyle w:val="3"/>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nsid w:val="43DB7872"/>
    <w:multiLevelType w:val="hybridMultilevel"/>
    <w:tmpl w:val="9DD47DAC"/>
    <w:lvl w:ilvl="0" w:tplc="75FE06EE">
      <w:start w:val="1"/>
      <w:numFmt w:val="bullet"/>
      <w:lvlText w:val=""/>
      <w:lvlJc w:val="left"/>
      <w:pPr>
        <w:ind w:left="2749" w:hanging="360"/>
      </w:pPr>
      <w:rPr>
        <w:rFonts w:ascii="Wingdings" w:eastAsia="Wingdings" w:hAnsi="Wingdings" w:hint="default"/>
        <w:w w:val="99"/>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4FB1E03"/>
    <w:multiLevelType w:val="hybridMultilevel"/>
    <w:tmpl w:val="1AA231D6"/>
    <w:lvl w:ilvl="0" w:tplc="36DC208A">
      <w:start w:val="1"/>
      <w:numFmt w:val="decimal"/>
      <w:lvlText w:val="%1."/>
      <w:lvlJc w:val="left"/>
      <w:pPr>
        <w:ind w:left="668" w:hanging="360"/>
      </w:pPr>
      <w:rPr>
        <w:rFonts w:ascii="Times New Roman" w:eastAsia="Times New Roman" w:hAnsi="Times New Roman" w:hint="default"/>
        <w:b/>
        <w:bCs/>
        <w:sz w:val="24"/>
        <w:szCs w:val="24"/>
      </w:rPr>
    </w:lvl>
    <w:lvl w:ilvl="1" w:tplc="C5AAB992">
      <w:start w:val="1"/>
      <w:numFmt w:val="bullet"/>
      <w:lvlText w:val="•"/>
      <w:lvlJc w:val="left"/>
      <w:pPr>
        <w:ind w:left="1604" w:hanging="360"/>
      </w:pPr>
      <w:rPr>
        <w:rFonts w:hint="default"/>
      </w:rPr>
    </w:lvl>
    <w:lvl w:ilvl="2" w:tplc="C3EE2F94">
      <w:start w:val="1"/>
      <w:numFmt w:val="bullet"/>
      <w:lvlText w:val="•"/>
      <w:lvlJc w:val="left"/>
      <w:pPr>
        <w:ind w:left="2540" w:hanging="360"/>
      </w:pPr>
      <w:rPr>
        <w:rFonts w:hint="default"/>
      </w:rPr>
    </w:lvl>
    <w:lvl w:ilvl="3" w:tplc="B8367E28">
      <w:start w:val="1"/>
      <w:numFmt w:val="bullet"/>
      <w:lvlText w:val="•"/>
      <w:lvlJc w:val="left"/>
      <w:pPr>
        <w:ind w:left="3475" w:hanging="360"/>
      </w:pPr>
      <w:rPr>
        <w:rFonts w:hint="default"/>
      </w:rPr>
    </w:lvl>
    <w:lvl w:ilvl="4" w:tplc="35FA151E">
      <w:start w:val="1"/>
      <w:numFmt w:val="bullet"/>
      <w:lvlText w:val="•"/>
      <w:lvlJc w:val="left"/>
      <w:pPr>
        <w:ind w:left="4411" w:hanging="360"/>
      </w:pPr>
      <w:rPr>
        <w:rFonts w:hint="default"/>
      </w:rPr>
    </w:lvl>
    <w:lvl w:ilvl="5" w:tplc="65029066">
      <w:start w:val="1"/>
      <w:numFmt w:val="bullet"/>
      <w:lvlText w:val="•"/>
      <w:lvlJc w:val="left"/>
      <w:pPr>
        <w:ind w:left="5347" w:hanging="360"/>
      </w:pPr>
      <w:rPr>
        <w:rFonts w:hint="default"/>
      </w:rPr>
    </w:lvl>
    <w:lvl w:ilvl="6" w:tplc="0A1A07D4">
      <w:start w:val="1"/>
      <w:numFmt w:val="bullet"/>
      <w:lvlText w:val="•"/>
      <w:lvlJc w:val="left"/>
      <w:pPr>
        <w:ind w:left="6283" w:hanging="360"/>
      </w:pPr>
      <w:rPr>
        <w:rFonts w:hint="default"/>
      </w:rPr>
    </w:lvl>
    <w:lvl w:ilvl="7" w:tplc="CDA0F53A">
      <w:start w:val="1"/>
      <w:numFmt w:val="bullet"/>
      <w:lvlText w:val="•"/>
      <w:lvlJc w:val="left"/>
      <w:pPr>
        <w:ind w:left="7219" w:hanging="360"/>
      </w:pPr>
      <w:rPr>
        <w:rFonts w:hint="default"/>
      </w:rPr>
    </w:lvl>
    <w:lvl w:ilvl="8" w:tplc="478887BA">
      <w:start w:val="1"/>
      <w:numFmt w:val="bullet"/>
      <w:lvlText w:val="•"/>
      <w:lvlJc w:val="left"/>
      <w:pPr>
        <w:ind w:left="8154" w:hanging="360"/>
      </w:pPr>
      <w:rPr>
        <w:rFonts w:hint="default"/>
      </w:rPr>
    </w:lvl>
  </w:abstractNum>
  <w:abstractNum w:abstractNumId="45">
    <w:nsid w:val="49297B12"/>
    <w:multiLevelType w:val="hybridMultilevel"/>
    <w:tmpl w:val="6136CF18"/>
    <w:lvl w:ilvl="0" w:tplc="6F0EDB4C">
      <w:start w:val="1"/>
      <w:numFmt w:val="bullet"/>
      <w:lvlText w:val="o"/>
      <w:lvlJc w:val="left"/>
      <w:pPr>
        <w:ind w:left="824" w:hanging="360"/>
      </w:pPr>
      <w:rPr>
        <w:rFonts w:ascii="Courier New" w:hAnsi="Courier New" w:cs="Courier New" w:hint="default"/>
        <w:sz w:val="20"/>
      </w:rPr>
    </w:lvl>
    <w:lvl w:ilvl="1" w:tplc="04190003" w:tentative="1">
      <w:start w:val="1"/>
      <w:numFmt w:val="bullet"/>
      <w:lvlText w:val="o"/>
      <w:lvlJc w:val="left"/>
      <w:pPr>
        <w:ind w:left="1544" w:hanging="360"/>
      </w:pPr>
      <w:rPr>
        <w:rFonts w:ascii="Courier New" w:hAnsi="Courier New" w:cs="Courier New" w:hint="default"/>
      </w:rPr>
    </w:lvl>
    <w:lvl w:ilvl="2" w:tplc="04190005" w:tentative="1">
      <w:start w:val="1"/>
      <w:numFmt w:val="bullet"/>
      <w:lvlText w:val=""/>
      <w:lvlJc w:val="left"/>
      <w:pPr>
        <w:ind w:left="2264" w:hanging="360"/>
      </w:pPr>
      <w:rPr>
        <w:rFonts w:ascii="Wingdings" w:hAnsi="Wingdings" w:hint="default"/>
      </w:rPr>
    </w:lvl>
    <w:lvl w:ilvl="3" w:tplc="04190001" w:tentative="1">
      <w:start w:val="1"/>
      <w:numFmt w:val="bullet"/>
      <w:lvlText w:val=""/>
      <w:lvlJc w:val="left"/>
      <w:pPr>
        <w:ind w:left="2984" w:hanging="360"/>
      </w:pPr>
      <w:rPr>
        <w:rFonts w:ascii="Symbol" w:hAnsi="Symbol" w:hint="default"/>
      </w:rPr>
    </w:lvl>
    <w:lvl w:ilvl="4" w:tplc="04190003" w:tentative="1">
      <w:start w:val="1"/>
      <w:numFmt w:val="bullet"/>
      <w:lvlText w:val="o"/>
      <w:lvlJc w:val="left"/>
      <w:pPr>
        <w:ind w:left="3704" w:hanging="360"/>
      </w:pPr>
      <w:rPr>
        <w:rFonts w:ascii="Courier New" w:hAnsi="Courier New" w:cs="Courier New" w:hint="default"/>
      </w:rPr>
    </w:lvl>
    <w:lvl w:ilvl="5" w:tplc="04190005" w:tentative="1">
      <w:start w:val="1"/>
      <w:numFmt w:val="bullet"/>
      <w:lvlText w:val=""/>
      <w:lvlJc w:val="left"/>
      <w:pPr>
        <w:ind w:left="4424" w:hanging="360"/>
      </w:pPr>
      <w:rPr>
        <w:rFonts w:ascii="Wingdings" w:hAnsi="Wingdings" w:hint="default"/>
      </w:rPr>
    </w:lvl>
    <w:lvl w:ilvl="6" w:tplc="04190001" w:tentative="1">
      <w:start w:val="1"/>
      <w:numFmt w:val="bullet"/>
      <w:lvlText w:val=""/>
      <w:lvlJc w:val="left"/>
      <w:pPr>
        <w:ind w:left="5144" w:hanging="360"/>
      </w:pPr>
      <w:rPr>
        <w:rFonts w:ascii="Symbol" w:hAnsi="Symbol" w:hint="default"/>
      </w:rPr>
    </w:lvl>
    <w:lvl w:ilvl="7" w:tplc="04190003" w:tentative="1">
      <w:start w:val="1"/>
      <w:numFmt w:val="bullet"/>
      <w:lvlText w:val="o"/>
      <w:lvlJc w:val="left"/>
      <w:pPr>
        <w:ind w:left="5864" w:hanging="360"/>
      </w:pPr>
      <w:rPr>
        <w:rFonts w:ascii="Courier New" w:hAnsi="Courier New" w:cs="Courier New" w:hint="default"/>
      </w:rPr>
    </w:lvl>
    <w:lvl w:ilvl="8" w:tplc="04190005" w:tentative="1">
      <w:start w:val="1"/>
      <w:numFmt w:val="bullet"/>
      <w:lvlText w:val=""/>
      <w:lvlJc w:val="left"/>
      <w:pPr>
        <w:ind w:left="6584" w:hanging="360"/>
      </w:pPr>
      <w:rPr>
        <w:rFonts w:ascii="Wingdings" w:hAnsi="Wingdings" w:hint="default"/>
      </w:rPr>
    </w:lvl>
  </w:abstractNum>
  <w:abstractNum w:abstractNumId="46">
    <w:nsid w:val="4A265CA4"/>
    <w:multiLevelType w:val="hybridMultilevel"/>
    <w:tmpl w:val="2D08FBE8"/>
    <w:lvl w:ilvl="0" w:tplc="0419000D">
      <w:start w:val="1"/>
      <w:numFmt w:val="bullet"/>
      <w:lvlText w:val=""/>
      <w:lvlJc w:val="left"/>
      <w:pPr>
        <w:ind w:left="1211" w:hanging="360"/>
      </w:pPr>
      <w:rPr>
        <w:rFonts w:ascii="Wingdings" w:hAnsi="Wingdings" w:hint="default"/>
      </w:rPr>
    </w:lvl>
    <w:lvl w:ilvl="1" w:tplc="04190003">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start w:val="1"/>
      <w:numFmt w:val="bullet"/>
      <w:lvlText w:val=""/>
      <w:lvlJc w:val="left"/>
      <w:pPr>
        <w:ind w:left="2946" w:hanging="360"/>
      </w:pPr>
      <w:rPr>
        <w:rFonts w:ascii="Symbol" w:hAnsi="Symbol" w:hint="default"/>
      </w:rPr>
    </w:lvl>
    <w:lvl w:ilvl="4" w:tplc="04190003">
      <w:start w:val="1"/>
      <w:numFmt w:val="bullet"/>
      <w:lvlText w:val="o"/>
      <w:lvlJc w:val="left"/>
      <w:pPr>
        <w:ind w:left="3666" w:hanging="360"/>
      </w:pPr>
      <w:rPr>
        <w:rFonts w:ascii="Courier New" w:hAnsi="Courier New" w:cs="Courier New" w:hint="default"/>
      </w:rPr>
    </w:lvl>
    <w:lvl w:ilvl="5" w:tplc="04190005">
      <w:start w:val="1"/>
      <w:numFmt w:val="bullet"/>
      <w:lvlText w:val=""/>
      <w:lvlJc w:val="left"/>
      <w:pPr>
        <w:ind w:left="4386" w:hanging="360"/>
      </w:pPr>
      <w:rPr>
        <w:rFonts w:ascii="Wingdings" w:hAnsi="Wingdings" w:hint="default"/>
      </w:rPr>
    </w:lvl>
    <w:lvl w:ilvl="6" w:tplc="04190001">
      <w:start w:val="1"/>
      <w:numFmt w:val="bullet"/>
      <w:lvlText w:val=""/>
      <w:lvlJc w:val="left"/>
      <w:pPr>
        <w:ind w:left="5106" w:hanging="360"/>
      </w:pPr>
      <w:rPr>
        <w:rFonts w:ascii="Symbol" w:hAnsi="Symbol" w:hint="default"/>
      </w:rPr>
    </w:lvl>
    <w:lvl w:ilvl="7" w:tplc="04190003">
      <w:start w:val="1"/>
      <w:numFmt w:val="bullet"/>
      <w:lvlText w:val="o"/>
      <w:lvlJc w:val="left"/>
      <w:pPr>
        <w:ind w:left="5826" w:hanging="360"/>
      </w:pPr>
      <w:rPr>
        <w:rFonts w:ascii="Courier New" w:hAnsi="Courier New" w:cs="Courier New" w:hint="default"/>
      </w:rPr>
    </w:lvl>
    <w:lvl w:ilvl="8" w:tplc="04190005">
      <w:start w:val="1"/>
      <w:numFmt w:val="bullet"/>
      <w:lvlText w:val=""/>
      <w:lvlJc w:val="left"/>
      <w:pPr>
        <w:ind w:left="6546" w:hanging="360"/>
      </w:pPr>
      <w:rPr>
        <w:rFonts w:ascii="Wingdings" w:hAnsi="Wingdings" w:hint="default"/>
      </w:rPr>
    </w:lvl>
  </w:abstractNum>
  <w:abstractNum w:abstractNumId="47">
    <w:nsid w:val="4BB52C72"/>
    <w:multiLevelType w:val="hybridMultilevel"/>
    <w:tmpl w:val="B55AABD4"/>
    <w:lvl w:ilvl="0" w:tplc="8990DD76">
      <w:start w:val="1"/>
      <w:numFmt w:val="decimal"/>
      <w:lvlText w:val="%1."/>
      <w:lvlJc w:val="left"/>
      <w:pPr>
        <w:ind w:left="822" w:hanging="360"/>
      </w:pPr>
      <w:rPr>
        <w:rFonts w:ascii="Times New Roman" w:eastAsia="Times New Roman" w:hAnsi="Times New Roman" w:hint="default"/>
        <w:sz w:val="24"/>
        <w:szCs w:val="24"/>
      </w:rPr>
    </w:lvl>
    <w:lvl w:ilvl="1" w:tplc="73B2EB0C">
      <w:start w:val="1"/>
      <w:numFmt w:val="decimal"/>
      <w:lvlText w:val="%2."/>
      <w:lvlJc w:val="left"/>
      <w:pPr>
        <w:ind w:left="2122" w:hanging="850"/>
        <w:jc w:val="right"/>
      </w:pPr>
      <w:rPr>
        <w:rFonts w:ascii="Times New Roman" w:eastAsia="Times New Roman" w:hAnsi="Times New Roman" w:hint="default"/>
        <w:sz w:val="24"/>
        <w:szCs w:val="24"/>
      </w:rPr>
    </w:lvl>
    <w:lvl w:ilvl="2" w:tplc="E89AEAB8">
      <w:start w:val="1"/>
      <w:numFmt w:val="decimal"/>
      <w:lvlText w:val="%3."/>
      <w:lvlJc w:val="left"/>
      <w:pPr>
        <w:ind w:left="3622" w:hanging="360"/>
      </w:pPr>
      <w:rPr>
        <w:rFonts w:ascii="Times New Roman" w:eastAsia="Times New Roman" w:hAnsi="Times New Roman" w:hint="default"/>
        <w:sz w:val="24"/>
        <w:szCs w:val="24"/>
      </w:rPr>
    </w:lvl>
    <w:lvl w:ilvl="3" w:tplc="15E085AE">
      <w:start w:val="1"/>
      <w:numFmt w:val="bullet"/>
      <w:lvlText w:val="•"/>
      <w:lvlJc w:val="left"/>
      <w:pPr>
        <w:ind w:left="4353" w:hanging="360"/>
      </w:pPr>
      <w:rPr>
        <w:rFonts w:hint="default"/>
      </w:rPr>
    </w:lvl>
    <w:lvl w:ilvl="4" w:tplc="E20A545C">
      <w:start w:val="1"/>
      <w:numFmt w:val="bullet"/>
      <w:lvlText w:val="•"/>
      <w:lvlJc w:val="left"/>
      <w:pPr>
        <w:ind w:left="5083" w:hanging="360"/>
      </w:pPr>
      <w:rPr>
        <w:rFonts w:hint="default"/>
      </w:rPr>
    </w:lvl>
    <w:lvl w:ilvl="5" w:tplc="A18CE2FC">
      <w:start w:val="1"/>
      <w:numFmt w:val="bullet"/>
      <w:lvlText w:val="•"/>
      <w:lvlJc w:val="left"/>
      <w:pPr>
        <w:ind w:left="5814" w:hanging="360"/>
      </w:pPr>
      <w:rPr>
        <w:rFonts w:hint="default"/>
      </w:rPr>
    </w:lvl>
    <w:lvl w:ilvl="6" w:tplc="6D6895DC">
      <w:start w:val="1"/>
      <w:numFmt w:val="bullet"/>
      <w:lvlText w:val="•"/>
      <w:lvlJc w:val="left"/>
      <w:pPr>
        <w:ind w:left="6544" w:hanging="360"/>
      </w:pPr>
      <w:rPr>
        <w:rFonts w:hint="default"/>
      </w:rPr>
    </w:lvl>
    <w:lvl w:ilvl="7" w:tplc="9FA89BD4">
      <w:start w:val="1"/>
      <w:numFmt w:val="bullet"/>
      <w:lvlText w:val="•"/>
      <w:lvlJc w:val="left"/>
      <w:pPr>
        <w:ind w:left="7274" w:hanging="360"/>
      </w:pPr>
      <w:rPr>
        <w:rFonts w:hint="default"/>
      </w:rPr>
    </w:lvl>
    <w:lvl w:ilvl="8" w:tplc="C448A6F6">
      <w:start w:val="1"/>
      <w:numFmt w:val="bullet"/>
      <w:lvlText w:val="•"/>
      <w:lvlJc w:val="left"/>
      <w:pPr>
        <w:ind w:left="8005" w:hanging="360"/>
      </w:pPr>
      <w:rPr>
        <w:rFonts w:hint="default"/>
      </w:rPr>
    </w:lvl>
  </w:abstractNum>
  <w:abstractNum w:abstractNumId="48">
    <w:nsid w:val="4D021412"/>
    <w:multiLevelType w:val="hybridMultilevel"/>
    <w:tmpl w:val="22B8373C"/>
    <w:lvl w:ilvl="0" w:tplc="75FE06EE">
      <w:start w:val="1"/>
      <w:numFmt w:val="bullet"/>
      <w:lvlText w:val=""/>
      <w:lvlJc w:val="left"/>
      <w:pPr>
        <w:ind w:left="2182" w:hanging="360"/>
      </w:pPr>
      <w:rPr>
        <w:rFonts w:ascii="Wingdings" w:eastAsia="Wingdings" w:hAnsi="Wingdings" w:hint="default"/>
        <w:w w:val="99"/>
        <w:sz w:val="20"/>
        <w:szCs w:val="20"/>
      </w:rPr>
    </w:lvl>
    <w:lvl w:ilvl="1" w:tplc="1226934C">
      <w:start w:val="1"/>
      <w:numFmt w:val="bullet"/>
      <w:lvlText w:val=""/>
      <w:lvlJc w:val="left"/>
      <w:pPr>
        <w:ind w:left="2482" w:hanging="360"/>
      </w:pPr>
      <w:rPr>
        <w:rFonts w:ascii="Wingdings" w:eastAsia="Wingdings" w:hAnsi="Wingdings" w:hint="default"/>
        <w:w w:val="99"/>
        <w:sz w:val="20"/>
        <w:szCs w:val="20"/>
      </w:rPr>
    </w:lvl>
    <w:lvl w:ilvl="2" w:tplc="310848F2">
      <w:start w:val="1"/>
      <w:numFmt w:val="bullet"/>
      <w:lvlText w:val="•"/>
      <w:lvlJc w:val="left"/>
      <w:pPr>
        <w:ind w:left="3251" w:hanging="360"/>
      </w:pPr>
      <w:rPr>
        <w:rFonts w:hint="default"/>
      </w:rPr>
    </w:lvl>
    <w:lvl w:ilvl="3" w:tplc="D452D3F0">
      <w:start w:val="1"/>
      <w:numFmt w:val="bullet"/>
      <w:lvlText w:val="•"/>
      <w:lvlJc w:val="left"/>
      <w:pPr>
        <w:ind w:left="4021" w:hanging="360"/>
      </w:pPr>
      <w:rPr>
        <w:rFonts w:hint="default"/>
      </w:rPr>
    </w:lvl>
    <w:lvl w:ilvl="4" w:tplc="51348B20">
      <w:start w:val="1"/>
      <w:numFmt w:val="bullet"/>
      <w:lvlText w:val="•"/>
      <w:lvlJc w:val="left"/>
      <w:pPr>
        <w:ind w:left="4790" w:hanging="360"/>
      </w:pPr>
      <w:rPr>
        <w:rFonts w:hint="default"/>
      </w:rPr>
    </w:lvl>
    <w:lvl w:ilvl="5" w:tplc="E20687CA">
      <w:start w:val="1"/>
      <w:numFmt w:val="bullet"/>
      <w:lvlText w:val="•"/>
      <w:lvlJc w:val="left"/>
      <w:pPr>
        <w:ind w:left="5559" w:hanging="360"/>
      </w:pPr>
      <w:rPr>
        <w:rFonts w:hint="default"/>
      </w:rPr>
    </w:lvl>
    <w:lvl w:ilvl="6" w:tplc="E51C2368">
      <w:start w:val="1"/>
      <w:numFmt w:val="bullet"/>
      <w:lvlText w:val="•"/>
      <w:lvlJc w:val="left"/>
      <w:pPr>
        <w:ind w:left="6329" w:hanging="360"/>
      </w:pPr>
      <w:rPr>
        <w:rFonts w:hint="default"/>
      </w:rPr>
    </w:lvl>
    <w:lvl w:ilvl="7" w:tplc="BC6E5408">
      <w:start w:val="1"/>
      <w:numFmt w:val="bullet"/>
      <w:lvlText w:val="•"/>
      <w:lvlJc w:val="left"/>
      <w:pPr>
        <w:ind w:left="7098" w:hanging="360"/>
      </w:pPr>
      <w:rPr>
        <w:rFonts w:hint="default"/>
      </w:rPr>
    </w:lvl>
    <w:lvl w:ilvl="8" w:tplc="398632BA">
      <w:start w:val="1"/>
      <w:numFmt w:val="bullet"/>
      <w:lvlText w:val="•"/>
      <w:lvlJc w:val="left"/>
      <w:pPr>
        <w:ind w:left="7867" w:hanging="360"/>
      </w:pPr>
      <w:rPr>
        <w:rFonts w:hint="default"/>
      </w:rPr>
    </w:lvl>
  </w:abstractNum>
  <w:abstractNum w:abstractNumId="49">
    <w:nsid w:val="4F326537"/>
    <w:multiLevelType w:val="hybridMultilevel"/>
    <w:tmpl w:val="8C58919E"/>
    <w:lvl w:ilvl="0" w:tplc="04190001">
      <w:start w:val="1"/>
      <w:numFmt w:val="bullet"/>
      <w:lvlText w:val=""/>
      <w:lvlJc w:val="left"/>
      <w:pPr>
        <w:ind w:left="823"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F4B2888"/>
    <w:multiLevelType w:val="hybridMultilevel"/>
    <w:tmpl w:val="3C2CBF5A"/>
    <w:lvl w:ilvl="0" w:tplc="63FC3BEE">
      <w:start w:val="1"/>
      <w:numFmt w:val="decimal"/>
      <w:lvlText w:val="%1."/>
      <w:lvlJc w:val="left"/>
      <w:pPr>
        <w:ind w:left="1816" w:hanging="455"/>
      </w:pPr>
      <w:rPr>
        <w:rFonts w:ascii="Times New Roman" w:eastAsia="Times New Roman" w:hAnsi="Times New Roman" w:hint="default"/>
        <w:sz w:val="24"/>
        <w:szCs w:val="24"/>
      </w:rPr>
    </w:lvl>
    <w:lvl w:ilvl="1" w:tplc="6EE0114A">
      <w:start w:val="1"/>
      <w:numFmt w:val="bullet"/>
      <w:lvlText w:val="•"/>
      <w:lvlJc w:val="left"/>
      <w:pPr>
        <w:ind w:left="2585" w:hanging="455"/>
      </w:pPr>
      <w:rPr>
        <w:rFonts w:hint="default"/>
      </w:rPr>
    </w:lvl>
    <w:lvl w:ilvl="2" w:tplc="C1F43B48">
      <w:start w:val="1"/>
      <w:numFmt w:val="bullet"/>
      <w:lvlText w:val="•"/>
      <w:lvlJc w:val="left"/>
      <w:pPr>
        <w:ind w:left="3354" w:hanging="455"/>
      </w:pPr>
      <w:rPr>
        <w:rFonts w:hint="default"/>
      </w:rPr>
    </w:lvl>
    <w:lvl w:ilvl="3" w:tplc="9782F06C">
      <w:start w:val="1"/>
      <w:numFmt w:val="bullet"/>
      <w:lvlText w:val="•"/>
      <w:lvlJc w:val="left"/>
      <w:pPr>
        <w:ind w:left="4123" w:hanging="455"/>
      </w:pPr>
      <w:rPr>
        <w:rFonts w:hint="default"/>
      </w:rPr>
    </w:lvl>
    <w:lvl w:ilvl="4" w:tplc="0AF6E68C">
      <w:start w:val="1"/>
      <w:numFmt w:val="bullet"/>
      <w:lvlText w:val="•"/>
      <w:lvlJc w:val="left"/>
      <w:pPr>
        <w:ind w:left="4892" w:hanging="455"/>
      </w:pPr>
      <w:rPr>
        <w:rFonts w:hint="default"/>
      </w:rPr>
    </w:lvl>
    <w:lvl w:ilvl="5" w:tplc="18FE2F16">
      <w:start w:val="1"/>
      <w:numFmt w:val="bullet"/>
      <w:lvlText w:val="•"/>
      <w:lvlJc w:val="left"/>
      <w:pPr>
        <w:ind w:left="5661" w:hanging="455"/>
      </w:pPr>
      <w:rPr>
        <w:rFonts w:hint="default"/>
      </w:rPr>
    </w:lvl>
    <w:lvl w:ilvl="6" w:tplc="BD227498">
      <w:start w:val="1"/>
      <w:numFmt w:val="bullet"/>
      <w:lvlText w:val="•"/>
      <w:lvlJc w:val="left"/>
      <w:pPr>
        <w:ind w:left="6430" w:hanging="455"/>
      </w:pPr>
      <w:rPr>
        <w:rFonts w:hint="default"/>
      </w:rPr>
    </w:lvl>
    <w:lvl w:ilvl="7" w:tplc="7D20A874">
      <w:start w:val="1"/>
      <w:numFmt w:val="bullet"/>
      <w:lvlText w:val="•"/>
      <w:lvlJc w:val="left"/>
      <w:pPr>
        <w:ind w:left="7199" w:hanging="455"/>
      </w:pPr>
      <w:rPr>
        <w:rFonts w:hint="default"/>
      </w:rPr>
    </w:lvl>
    <w:lvl w:ilvl="8" w:tplc="E774C9F6">
      <w:start w:val="1"/>
      <w:numFmt w:val="bullet"/>
      <w:lvlText w:val="•"/>
      <w:lvlJc w:val="left"/>
      <w:pPr>
        <w:ind w:left="7968" w:hanging="455"/>
      </w:pPr>
      <w:rPr>
        <w:rFonts w:hint="default"/>
      </w:rPr>
    </w:lvl>
  </w:abstractNum>
  <w:abstractNum w:abstractNumId="51">
    <w:nsid w:val="4F9D0B28"/>
    <w:multiLevelType w:val="hybridMultilevel"/>
    <w:tmpl w:val="39444184"/>
    <w:lvl w:ilvl="0" w:tplc="0419000D">
      <w:start w:val="1"/>
      <w:numFmt w:val="bullet"/>
      <w:lvlText w:val=""/>
      <w:lvlJc w:val="left"/>
      <w:pPr>
        <w:ind w:left="1647" w:hanging="360"/>
      </w:pPr>
      <w:rPr>
        <w:rFonts w:ascii="Wingdings" w:hAnsi="Wingdings" w:hint="default"/>
      </w:rPr>
    </w:lvl>
    <w:lvl w:ilvl="1" w:tplc="04190003">
      <w:start w:val="1"/>
      <w:numFmt w:val="bullet"/>
      <w:lvlText w:val="o"/>
      <w:lvlJc w:val="left"/>
      <w:pPr>
        <w:ind w:left="2367" w:hanging="360"/>
      </w:pPr>
      <w:rPr>
        <w:rFonts w:ascii="Courier New" w:hAnsi="Courier New" w:cs="Courier New" w:hint="default"/>
      </w:rPr>
    </w:lvl>
    <w:lvl w:ilvl="2" w:tplc="04190005">
      <w:start w:val="1"/>
      <w:numFmt w:val="bullet"/>
      <w:lvlText w:val=""/>
      <w:lvlJc w:val="left"/>
      <w:pPr>
        <w:ind w:left="3087" w:hanging="360"/>
      </w:pPr>
      <w:rPr>
        <w:rFonts w:ascii="Wingdings" w:hAnsi="Wingdings" w:hint="default"/>
      </w:rPr>
    </w:lvl>
    <w:lvl w:ilvl="3" w:tplc="04190001">
      <w:start w:val="1"/>
      <w:numFmt w:val="bullet"/>
      <w:lvlText w:val=""/>
      <w:lvlJc w:val="left"/>
      <w:pPr>
        <w:ind w:left="3807" w:hanging="360"/>
      </w:pPr>
      <w:rPr>
        <w:rFonts w:ascii="Symbol" w:hAnsi="Symbol" w:hint="default"/>
      </w:rPr>
    </w:lvl>
    <w:lvl w:ilvl="4" w:tplc="04190003">
      <w:start w:val="1"/>
      <w:numFmt w:val="bullet"/>
      <w:lvlText w:val="o"/>
      <w:lvlJc w:val="left"/>
      <w:pPr>
        <w:ind w:left="4527" w:hanging="360"/>
      </w:pPr>
      <w:rPr>
        <w:rFonts w:ascii="Courier New" w:hAnsi="Courier New" w:cs="Courier New" w:hint="default"/>
      </w:rPr>
    </w:lvl>
    <w:lvl w:ilvl="5" w:tplc="04190005">
      <w:start w:val="1"/>
      <w:numFmt w:val="bullet"/>
      <w:lvlText w:val=""/>
      <w:lvlJc w:val="left"/>
      <w:pPr>
        <w:ind w:left="5247" w:hanging="360"/>
      </w:pPr>
      <w:rPr>
        <w:rFonts w:ascii="Wingdings" w:hAnsi="Wingdings" w:hint="default"/>
      </w:rPr>
    </w:lvl>
    <w:lvl w:ilvl="6" w:tplc="04190001">
      <w:start w:val="1"/>
      <w:numFmt w:val="bullet"/>
      <w:lvlText w:val=""/>
      <w:lvlJc w:val="left"/>
      <w:pPr>
        <w:ind w:left="5967" w:hanging="360"/>
      </w:pPr>
      <w:rPr>
        <w:rFonts w:ascii="Symbol" w:hAnsi="Symbol" w:hint="default"/>
      </w:rPr>
    </w:lvl>
    <w:lvl w:ilvl="7" w:tplc="04190003">
      <w:start w:val="1"/>
      <w:numFmt w:val="bullet"/>
      <w:lvlText w:val="o"/>
      <w:lvlJc w:val="left"/>
      <w:pPr>
        <w:ind w:left="6687" w:hanging="360"/>
      </w:pPr>
      <w:rPr>
        <w:rFonts w:ascii="Courier New" w:hAnsi="Courier New" w:cs="Courier New" w:hint="default"/>
      </w:rPr>
    </w:lvl>
    <w:lvl w:ilvl="8" w:tplc="04190005">
      <w:start w:val="1"/>
      <w:numFmt w:val="bullet"/>
      <w:lvlText w:val=""/>
      <w:lvlJc w:val="left"/>
      <w:pPr>
        <w:ind w:left="7407" w:hanging="360"/>
      </w:pPr>
      <w:rPr>
        <w:rFonts w:ascii="Wingdings" w:hAnsi="Wingdings" w:hint="default"/>
      </w:rPr>
    </w:lvl>
  </w:abstractNum>
  <w:abstractNum w:abstractNumId="52">
    <w:nsid w:val="4FFA7C3C"/>
    <w:multiLevelType w:val="multilevel"/>
    <w:tmpl w:val="457276A0"/>
    <w:lvl w:ilvl="0">
      <w:start w:val="2"/>
      <w:numFmt w:val="decimal"/>
      <w:lvlText w:val="%1"/>
      <w:lvlJc w:val="left"/>
      <w:pPr>
        <w:ind w:left="606" w:hanging="352"/>
      </w:pPr>
      <w:rPr>
        <w:rFonts w:hint="default"/>
      </w:rPr>
    </w:lvl>
    <w:lvl w:ilvl="1">
      <w:start w:val="1"/>
      <w:numFmt w:val="decimal"/>
      <w:lvlText w:val="%1.%2"/>
      <w:lvlJc w:val="left"/>
      <w:pPr>
        <w:ind w:left="606" w:hanging="352"/>
        <w:jc w:val="right"/>
      </w:pPr>
      <w:rPr>
        <w:rFonts w:ascii="Times New Roman" w:eastAsia="Times New Roman" w:hAnsi="Times New Roman" w:hint="default"/>
        <w:sz w:val="28"/>
        <w:szCs w:val="28"/>
      </w:rPr>
    </w:lvl>
    <w:lvl w:ilvl="2">
      <w:start w:val="1"/>
      <w:numFmt w:val="bullet"/>
      <w:lvlText w:val="•"/>
      <w:lvlJc w:val="left"/>
      <w:pPr>
        <w:ind w:left="2398" w:hanging="352"/>
      </w:pPr>
      <w:rPr>
        <w:rFonts w:hint="default"/>
      </w:rPr>
    </w:lvl>
    <w:lvl w:ilvl="3">
      <w:start w:val="1"/>
      <w:numFmt w:val="bullet"/>
      <w:lvlText w:val="•"/>
      <w:lvlJc w:val="left"/>
      <w:pPr>
        <w:ind w:left="3294" w:hanging="352"/>
      </w:pPr>
      <w:rPr>
        <w:rFonts w:hint="default"/>
      </w:rPr>
    </w:lvl>
    <w:lvl w:ilvl="4">
      <w:start w:val="1"/>
      <w:numFmt w:val="bullet"/>
      <w:lvlText w:val="•"/>
      <w:lvlJc w:val="left"/>
      <w:pPr>
        <w:ind w:left="4190" w:hanging="352"/>
      </w:pPr>
      <w:rPr>
        <w:rFonts w:hint="default"/>
      </w:rPr>
    </w:lvl>
    <w:lvl w:ilvl="5">
      <w:start w:val="1"/>
      <w:numFmt w:val="bullet"/>
      <w:lvlText w:val="•"/>
      <w:lvlJc w:val="left"/>
      <w:pPr>
        <w:ind w:left="5086" w:hanging="352"/>
      </w:pPr>
      <w:rPr>
        <w:rFonts w:hint="default"/>
      </w:rPr>
    </w:lvl>
    <w:lvl w:ilvl="6">
      <w:start w:val="1"/>
      <w:numFmt w:val="bullet"/>
      <w:lvlText w:val="•"/>
      <w:lvlJc w:val="left"/>
      <w:pPr>
        <w:ind w:left="5982" w:hanging="352"/>
      </w:pPr>
      <w:rPr>
        <w:rFonts w:hint="default"/>
      </w:rPr>
    </w:lvl>
    <w:lvl w:ilvl="7">
      <w:start w:val="1"/>
      <w:numFmt w:val="bullet"/>
      <w:lvlText w:val="•"/>
      <w:lvlJc w:val="left"/>
      <w:pPr>
        <w:ind w:left="6878" w:hanging="352"/>
      </w:pPr>
      <w:rPr>
        <w:rFonts w:hint="default"/>
      </w:rPr>
    </w:lvl>
    <w:lvl w:ilvl="8">
      <w:start w:val="1"/>
      <w:numFmt w:val="bullet"/>
      <w:lvlText w:val="•"/>
      <w:lvlJc w:val="left"/>
      <w:pPr>
        <w:ind w:left="7774" w:hanging="352"/>
      </w:pPr>
      <w:rPr>
        <w:rFonts w:hint="default"/>
      </w:rPr>
    </w:lvl>
  </w:abstractNum>
  <w:abstractNum w:abstractNumId="53">
    <w:nsid w:val="5A49671C"/>
    <w:multiLevelType w:val="hybridMultilevel"/>
    <w:tmpl w:val="B0345634"/>
    <w:lvl w:ilvl="0" w:tplc="3CE6A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5AA37395"/>
    <w:multiLevelType w:val="hybridMultilevel"/>
    <w:tmpl w:val="6780FB8A"/>
    <w:lvl w:ilvl="0" w:tplc="04190011">
      <w:start w:val="1"/>
      <w:numFmt w:val="decimal"/>
      <w:lvlText w:val="%1)"/>
      <w:lvlJc w:val="left"/>
      <w:pPr>
        <w:ind w:left="927" w:hanging="360"/>
      </w:pPr>
      <w:rPr>
        <w:b w:val="0"/>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5">
    <w:nsid w:val="5AB941E8"/>
    <w:multiLevelType w:val="hybridMultilevel"/>
    <w:tmpl w:val="35741F3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5B2C030D"/>
    <w:multiLevelType w:val="hybridMultilevel"/>
    <w:tmpl w:val="53C042DC"/>
    <w:lvl w:ilvl="0" w:tplc="3CE6AC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61467CD5"/>
    <w:multiLevelType w:val="hybridMultilevel"/>
    <w:tmpl w:val="4B4C064E"/>
    <w:lvl w:ilvl="0" w:tplc="513A91F2">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8">
    <w:nsid w:val="632E34DD"/>
    <w:multiLevelType w:val="hybridMultilevel"/>
    <w:tmpl w:val="76F2AEF6"/>
    <w:lvl w:ilvl="0" w:tplc="948067BE">
      <w:start w:val="1"/>
      <w:numFmt w:val="decimal"/>
      <w:lvlText w:val="%1."/>
      <w:lvlJc w:val="left"/>
      <w:pPr>
        <w:ind w:left="529" w:hanging="627"/>
      </w:pPr>
      <w:rPr>
        <w:rFonts w:ascii="Times New Roman" w:eastAsia="Times New Roman" w:hAnsi="Times New Roman" w:hint="default"/>
        <w:sz w:val="24"/>
        <w:szCs w:val="24"/>
      </w:rPr>
    </w:lvl>
    <w:lvl w:ilvl="1" w:tplc="5BFAFFFC">
      <w:start w:val="1"/>
      <w:numFmt w:val="decimal"/>
      <w:lvlText w:val="%2."/>
      <w:lvlJc w:val="left"/>
      <w:pPr>
        <w:ind w:left="1542" w:hanging="360"/>
      </w:pPr>
      <w:rPr>
        <w:rFonts w:ascii="Times New Roman" w:eastAsia="Times New Roman" w:hAnsi="Times New Roman" w:hint="default"/>
        <w:sz w:val="24"/>
        <w:szCs w:val="24"/>
      </w:rPr>
    </w:lvl>
    <w:lvl w:ilvl="2" w:tplc="12F6A39C">
      <w:start w:val="1"/>
      <w:numFmt w:val="bullet"/>
      <w:lvlText w:val="•"/>
      <w:lvlJc w:val="left"/>
      <w:pPr>
        <w:ind w:left="2433" w:hanging="360"/>
      </w:pPr>
      <w:rPr>
        <w:rFonts w:hint="default"/>
      </w:rPr>
    </w:lvl>
    <w:lvl w:ilvl="3" w:tplc="4A9A5FA2">
      <w:start w:val="1"/>
      <w:numFmt w:val="bullet"/>
      <w:lvlText w:val="•"/>
      <w:lvlJc w:val="left"/>
      <w:pPr>
        <w:ind w:left="3325" w:hanging="360"/>
      </w:pPr>
      <w:rPr>
        <w:rFonts w:hint="default"/>
      </w:rPr>
    </w:lvl>
    <w:lvl w:ilvl="4" w:tplc="2FD6AA84">
      <w:start w:val="1"/>
      <w:numFmt w:val="bullet"/>
      <w:lvlText w:val="•"/>
      <w:lvlJc w:val="left"/>
      <w:pPr>
        <w:ind w:left="4216" w:hanging="360"/>
      </w:pPr>
      <w:rPr>
        <w:rFonts w:hint="default"/>
      </w:rPr>
    </w:lvl>
    <w:lvl w:ilvl="5" w:tplc="12281062">
      <w:start w:val="1"/>
      <w:numFmt w:val="bullet"/>
      <w:lvlText w:val="•"/>
      <w:lvlJc w:val="left"/>
      <w:pPr>
        <w:ind w:left="5108" w:hanging="360"/>
      </w:pPr>
      <w:rPr>
        <w:rFonts w:hint="default"/>
      </w:rPr>
    </w:lvl>
    <w:lvl w:ilvl="6" w:tplc="FBD027D8">
      <w:start w:val="1"/>
      <w:numFmt w:val="bullet"/>
      <w:lvlText w:val="•"/>
      <w:lvlJc w:val="left"/>
      <w:pPr>
        <w:ind w:left="6000" w:hanging="360"/>
      </w:pPr>
      <w:rPr>
        <w:rFonts w:hint="default"/>
      </w:rPr>
    </w:lvl>
    <w:lvl w:ilvl="7" w:tplc="E64EE7FE">
      <w:start w:val="1"/>
      <w:numFmt w:val="bullet"/>
      <w:lvlText w:val="•"/>
      <w:lvlJc w:val="left"/>
      <w:pPr>
        <w:ind w:left="6891" w:hanging="360"/>
      </w:pPr>
      <w:rPr>
        <w:rFonts w:hint="default"/>
      </w:rPr>
    </w:lvl>
    <w:lvl w:ilvl="8" w:tplc="A6A236A8">
      <w:start w:val="1"/>
      <w:numFmt w:val="bullet"/>
      <w:lvlText w:val="•"/>
      <w:lvlJc w:val="left"/>
      <w:pPr>
        <w:ind w:left="7783" w:hanging="360"/>
      </w:pPr>
      <w:rPr>
        <w:rFonts w:hint="default"/>
      </w:rPr>
    </w:lvl>
  </w:abstractNum>
  <w:abstractNum w:abstractNumId="59">
    <w:nsid w:val="657A47DD"/>
    <w:multiLevelType w:val="hybridMultilevel"/>
    <w:tmpl w:val="CF4653C8"/>
    <w:lvl w:ilvl="0" w:tplc="56EABEA2">
      <w:start w:val="1"/>
      <w:numFmt w:val="decimal"/>
      <w:lvlText w:val="%1."/>
      <w:lvlJc w:val="left"/>
      <w:pPr>
        <w:ind w:left="822" w:hanging="360"/>
        <w:jc w:val="right"/>
      </w:pPr>
      <w:rPr>
        <w:rFonts w:ascii="Times New Roman" w:eastAsia="Times New Roman" w:hAnsi="Times New Roman" w:hint="default"/>
        <w:sz w:val="24"/>
        <w:szCs w:val="24"/>
      </w:rPr>
    </w:lvl>
    <w:lvl w:ilvl="1" w:tplc="0050495C">
      <w:start w:val="1"/>
      <w:numFmt w:val="bullet"/>
      <w:lvlText w:val="•"/>
      <w:lvlJc w:val="left"/>
      <w:pPr>
        <w:ind w:left="1738" w:hanging="360"/>
      </w:pPr>
      <w:rPr>
        <w:rFonts w:hint="default"/>
      </w:rPr>
    </w:lvl>
    <w:lvl w:ilvl="2" w:tplc="A490B1FC">
      <w:start w:val="1"/>
      <w:numFmt w:val="bullet"/>
      <w:lvlText w:val="•"/>
      <w:lvlJc w:val="left"/>
      <w:pPr>
        <w:ind w:left="2654" w:hanging="360"/>
      </w:pPr>
      <w:rPr>
        <w:rFonts w:hint="default"/>
      </w:rPr>
    </w:lvl>
    <w:lvl w:ilvl="3" w:tplc="886AB35A">
      <w:start w:val="1"/>
      <w:numFmt w:val="bullet"/>
      <w:lvlText w:val="•"/>
      <w:lvlJc w:val="left"/>
      <w:pPr>
        <w:ind w:left="3571" w:hanging="360"/>
      </w:pPr>
      <w:rPr>
        <w:rFonts w:hint="default"/>
      </w:rPr>
    </w:lvl>
    <w:lvl w:ilvl="4" w:tplc="1362F3AA">
      <w:start w:val="1"/>
      <w:numFmt w:val="bullet"/>
      <w:lvlText w:val="•"/>
      <w:lvlJc w:val="left"/>
      <w:pPr>
        <w:ind w:left="4487" w:hanging="360"/>
      </w:pPr>
      <w:rPr>
        <w:rFonts w:hint="default"/>
      </w:rPr>
    </w:lvl>
    <w:lvl w:ilvl="5" w:tplc="735E74EE">
      <w:start w:val="1"/>
      <w:numFmt w:val="bullet"/>
      <w:lvlText w:val="•"/>
      <w:lvlJc w:val="left"/>
      <w:pPr>
        <w:ind w:left="5404" w:hanging="360"/>
      </w:pPr>
      <w:rPr>
        <w:rFonts w:hint="default"/>
      </w:rPr>
    </w:lvl>
    <w:lvl w:ilvl="6" w:tplc="460EE514">
      <w:start w:val="1"/>
      <w:numFmt w:val="bullet"/>
      <w:lvlText w:val="•"/>
      <w:lvlJc w:val="left"/>
      <w:pPr>
        <w:ind w:left="6320" w:hanging="360"/>
      </w:pPr>
      <w:rPr>
        <w:rFonts w:hint="default"/>
      </w:rPr>
    </w:lvl>
    <w:lvl w:ilvl="7" w:tplc="F21CDB5E">
      <w:start w:val="1"/>
      <w:numFmt w:val="bullet"/>
      <w:lvlText w:val="•"/>
      <w:lvlJc w:val="left"/>
      <w:pPr>
        <w:ind w:left="7237" w:hanging="360"/>
      </w:pPr>
      <w:rPr>
        <w:rFonts w:hint="default"/>
      </w:rPr>
    </w:lvl>
    <w:lvl w:ilvl="8" w:tplc="50486D70">
      <w:start w:val="1"/>
      <w:numFmt w:val="bullet"/>
      <w:lvlText w:val="•"/>
      <w:lvlJc w:val="left"/>
      <w:pPr>
        <w:ind w:left="8153" w:hanging="360"/>
      </w:pPr>
      <w:rPr>
        <w:rFonts w:hint="default"/>
      </w:rPr>
    </w:lvl>
  </w:abstractNum>
  <w:abstractNum w:abstractNumId="60">
    <w:nsid w:val="66A06278"/>
    <w:multiLevelType w:val="hybridMultilevel"/>
    <w:tmpl w:val="B93A78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673F264C"/>
    <w:multiLevelType w:val="hybridMultilevel"/>
    <w:tmpl w:val="794E061A"/>
    <w:lvl w:ilvl="0" w:tplc="7898BD22">
      <w:start w:val="1"/>
      <w:numFmt w:val="bullet"/>
      <w:lvlText w:val="o"/>
      <w:lvlJc w:val="left"/>
      <w:pPr>
        <w:ind w:left="1080" w:hanging="360"/>
      </w:pPr>
      <w:rPr>
        <w:rFonts w:ascii="Courier New" w:hAnsi="Courier New" w:cs="Courier New" w:hint="default"/>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2">
    <w:nsid w:val="68AB3AEC"/>
    <w:multiLevelType w:val="hybridMultilevel"/>
    <w:tmpl w:val="5D7A7404"/>
    <w:lvl w:ilvl="0" w:tplc="60D2D53C">
      <w:start w:val="1"/>
      <w:numFmt w:val="bullet"/>
      <w:lvlText w:val="o"/>
      <w:lvlJc w:val="left"/>
      <w:pPr>
        <w:ind w:left="823" w:hanging="360"/>
      </w:pPr>
      <w:rPr>
        <w:rFonts w:ascii="Courier New" w:hAnsi="Courier New" w:cs="Courier New" w:hint="default"/>
        <w:sz w:val="20"/>
        <w:szCs w:val="20"/>
      </w:rPr>
    </w:lvl>
    <w:lvl w:ilvl="1" w:tplc="04190003" w:tentative="1">
      <w:start w:val="1"/>
      <w:numFmt w:val="bullet"/>
      <w:lvlText w:val="o"/>
      <w:lvlJc w:val="left"/>
      <w:pPr>
        <w:ind w:left="1543" w:hanging="360"/>
      </w:pPr>
      <w:rPr>
        <w:rFonts w:ascii="Courier New" w:hAnsi="Courier New" w:cs="Courier New" w:hint="default"/>
      </w:rPr>
    </w:lvl>
    <w:lvl w:ilvl="2" w:tplc="04190005" w:tentative="1">
      <w:start w:val="1"/>
      <w:numFmt w:val="bullet"/>
      <w:lvlText w:val=""/>
      <w:lvlJc w:val="left"/>
      <w:pPr>
        <w:ind w:left="2263" w:hanging="360"/>
      </w:pPr>
      <w:rPr>
        <w:rFonts w:ascii="Wingdings" w:hAnsi="Wingdings" w:hint="default"/>
      </w:rPr>
    </w:lvl>
    <w:lvl w:ilvl="3" w:tplc="04190001" w:tentative="1">
      <w:start w:val="1"/>
      <w:numFmt w:val="bullet"/>
      <w:lvlText w:val=""/>
      <w:lvlJc w:val="left"/>
      <w:pPr>
        <w:ind w:left="2983" w:hanging="360"/>
      </w:pPr>
      <w:rPr>
        <w:rFonts w:ascii="Symbol" w:hAnsi="Symbol" w:hint="default"/>
      </w:rPr>
    </w:lvl>
    <w:lvl w:ilvl="4" w:tplc="04190003" w:tentative="1">
      <w:start w:val="1"/>
      <w:numFmt w:val="bullet"/>
      <w:lvlText w:val="o"/>
      <w:lvlJc w:val="left"/>
      <w:pPr>
        <w:ind w:left="3703" w:hanging="360"/>
      </w:pPr>
      <w:rPr>
        <w:rFonts w:ascii="Courier New" w:hAnsi="Courier New" w:cs="Courier New" w:hint="default"/>
      </w:rPr>
    </w:lvl>
    <w:lvl w:ilvl="5" w:tplc="04190005" w:tentative="1">
      <w:start w:val="1"/>
      <w:numFmt w:val="bullet"/>
      <w:lvlText w:val=""/>
      <w:lvlJc w:val="left"/>
      <w:pPr>
        <w:ind w:left="4423" w:hanging="360"/>
      </w:pPr>
      <w:rPr>
        <w:rFonts w:ascii="Wingdings" w:hAnsi="Wingdings" w:hint="default"/>
      </w:rPr>
    </w:lvl>
    <w:lvl w:ilvl="6" w:tplc="04190001" w:tentative="1">
      <w:start w:val="1"/>
      <w:numFmt w:val="bullet"/>
      <w:lvlText w:val=""/>
      <w:lvlJc w:val="left"/>
      <w:pPr>
        <w:ind w:left="5143" w:hanging="360"/>
      </w:pPr>
      <w:rPr>
        <w:rFonts w:ascii="Symbol" w:hAnsi="Symbol" w:hint="default"/>
      </w:rPr>
    </w:lvl>
    <w:lvl w:ilvl="7" w:tplc="04190003" w:tentative="1">
      <w:start w:val="1"/>
      <w:numFmt w:val="bullet"/>
      <w:lvlText w:val="o"/>
      <w:lvlJc w:val="left"/>
      <w:pPr>
        <w:ind w:left="5863" w:hanging="360"/>
      </w:pPr>
      <w:rPr>
        <w:rFonts w:ascii="Courier New" w:hAnsi="Courier New" w:cs="Courier New" w:hint="default"/>
      </w:rPr>
    </w:lvl>
    <w:lvl w:ilvl="8" w:tplc="04190005" w:tentative="1">
      <w:start w:val="1"/>
      <w:numFmt w:val="bullet"/>
      <w:lvlText w:val=""/>
      <w:lvlJc w:val="left"/>
      <w:pPr>
        <w:ind w:left="6583" w:hanging="360"/>
      </w:pPr>
      <w:rPr>
        <w:rFonts w:ascii="Wingdings" w:hAnsi="Wingdings" w:hint="default"/>
      </w:rPr>
    </w:lvl>
  </w:abstractNum>
  <w:abstractNum w:abstractNumId="63">
    <w:nsid w:val="69E42D57"/>
    <w:multiLevelType w:val="multilevel"/>
    <w:tmpl w:val="4C6EA922"/>
    <w:lvl w:ilvl="0">
      <w:start w:val="4"/>
      <w:numFmt w:val="decimal"/>
      <w:lvlText w:val="%1."/>
      <w:lvlJc w:val="left"/>
      <w:pPr>
        <w:ind w:left="462" w:hanging="360"/>
      </w:pPr>
      <w:rPr>
        <w:rFonts w:ascii="Times New Roman" w:eastAsia="Times New Roman" w:hAnsi="Times New Roman" w:hint="default"/>
        <w:sz w:val="24"/>
        <w:szCs w:val="24"/>
      </w:rPr>
    </w:lvl>
    <w:lvl w:ilvl="1">
      <w:start w:val="1"/>
      <w:numFmt w:val="decimal"/>
      <w:lvlText w:val="%1.%2."/>
      <w:lvlJc w:val="left"/>
      <w:pPr>
        <w:ind w:left="894" w:hanging="432"/>
      </w:pPr>
      <w:rPr>
        <w:rFonts w:ascii="Times New Roman" w:eastAsia="Times New Roman" w:hAnsi="Times New Roman" w:hint="default"/>
        <w:sz w:val="24"/>
        <w:szCs w:val="24"/>
      </w:rPr>
    </w:lvl>
    <w:lvl w:ilvl="2">
      <w:start w:val="1"/>
      <w:numFmt w:val="bullet"/>
      <w:lvlText w:val="•"/>
      <w:lvlJc w:val="left"/>
      <w:pPr>
        <w:ind w:left="1857" w:hanging="432"/>
      </w:pPr>
      <w:rPr>
        <w:rFonts w:hint="default"/>
      </w:rPr>
    </w:lvl>
    <w:lvl w:ilvl="3">
      <w:start w:val="1"/>
      <w:numFmt w:val="bullet"/>
      <w:lvlText w:val="•"/>
      <w:lvlJc w:val="left"/>
      <w:pPr>
        <w:ind w:left="2821" w:hanging="432"/>
      </w:pPr>
      <w:rPr>
        <w:rFonts w:hint="default"/>
      </w:rPr>
    </w:lvl>
    <w:lvl w:ilvl="4">
      <w:start w:val="1"/>
      <w:numFmt w:val="bullet"/>
      <w:lvlText w:val="•"/>
      <w:lvlJc w:val="left"/>
      <w:pPr>
        <w:ind w:left="3784" w:hanging="432"/>
      </w:pPr>
      <w:rPr>
        <w:rFonts w:hint="default"/>
      </w:rPr>
    </w:lvl>
    <w:lvl w:ilvl="5">
      <w:start w:val="1"/>
      <w:numFmt w:val="bullet"/>
      <w:lvlText w:val="•"/>
      <w:lvlJc w:val="left"/>
      <w:pPr>
        <w:ind w:left="4748" w:hanging="432"/>
      </w:pPr>
      <w:rPr>
        <w:rFonts w:hint="default"/>
      </w:rPr>
    </w:lvl>
    <w:lvl w:ilvl="6">
      <w:start w:val="1"/>
      <w:numFmt w:val="bullet"/>
      <w:lvlText w:val="•"/>
      <w:lvlJc w:val="left"/>
      <w:pPr>
        <w:ind w:left="5712" w:hanging="432"/>
      </w:pPr>
      <w:rPr>
        <w:rFonts w:hint="default"/>
      </w:rPr>
    </w:lvl>
    <w:lvl w:ilvl="7">
      <w:start w:val="1"/>
      <w:numFmt w:val="bullet"/>
      <w:lvlText w:val="•"/>
      <w:lvlJc w:val="left"/>
      <w:pPr>
        <w:ind w:left="6675" w:hanging="432"/>
      </w:pPr>
      <w:rPr>
        <w:rFonts w:hint="default"/>
      </w:rPr>
    </w:lvl>
    <w:lvl w:ilvl="8">
      <w:start w:val="1"/>
      <w:numFmt w:val="bullet"/>
      <w:lvlText w:val="•"/>
      <w:lvlJc w:val="left"/>
      <w:pPr>
        <w:ind w:left="7639" w:hanging="432"/>
      </w:pPr>
      <w:rPr>
        <w:rFonts w:hint="default"/>
      </w:rPr>
    </w:lvl>
  </w:abstractNum>
  <w:abstractNum w:abstractNumId="64">
    <w:nsid w:val="6CC92AF5"/>
    <w:multiLevelType w:val="hybridMultilevel"/>
    <w:tmpl w:val="8DB6F4A6"/>
    <w:lvl w:ilvl="0" w:tplc="499EAE54">
      <w:start w:val="1"/>
      <w:numFmt w:val="decimal"/>
      <w:lvlText w:val="%1."/>
      <w:lvlJc w:val="left"/>
      <w:pPr>
        <w:ind w:left="822" w:hanging="360"/>
        <w:jc w:val="right"/>
      </w:pPr>
      <w:rPr>
        <w:rFonts w:ascii="Times New Roman" w:eastAsia="Times New Roman" w:hAnsi="Times New Roman" w:hint="default"/>
        <w:sz w:val="24"/>
        <w:szCs w:val="24"/>
      </w:rPr>
    </w:lvl>
    <w:lvl w:ilvl="1" w:tplc="41B06C6A">
      <w:start w:val="1"/>
      <w:numFmt w:val="bullet"/>
      <w:lvlText w:val="•"/>
      <w:lvlJc w:val="left"/>
      <w:pPr>
        <w:ind w:left="1696" w:hanging="360"/>
      </w:pPr>
      <w:rPr>
        <w:rFonts w:hint="default"/>
      </w:rPr>
    </w:lvl>
    <w:lvl w:ilvl="2" w:tplc="79F66D30">
      <w:start w:val="1"/>
      <w:numFmt w:val="bullet"/>
      <w:lvlText w:val="•"/>
      <w:lvlJc w:val="left"/>
      <w:pPr>
        <w:ind w:left="2570" w:hanging="360"/>
      </w:pPr>
      <w:rPr>
        <w:rFonts w:hint="default"/>
      </w:rPr>
    </w:lvl>
    <w:lvl w:ilvl="3" w:tplc="5F8CFC5E">
      <w:start w:val="1"/>
      <w:numFmt w:val="bullet"/>
      <w:lvlText w:val="•"/>
      <w:lvlJc w:val="left"/>
      <w:pPr>
        <w:ind w:left="3445" w:hanging="360"/>
      </w:pPr>
      <w:rPr>
        <w:rFonts w:hint="default"/>
      </w:rPr>
    </w:lvl>
    <w:lvl w:ilvl="4" w:tplc="60CCE302">
      <w:start w:val="1"/>
      <w:numFmt w:val="bullet"/>
      <w:lvlText w:val="•"/>
      <w:lvlJc w:val="left"/>
      <w:pPr>
        <w:ind w:left="4319" w:hanging="360"/>
      </w:pPr>
      <w:rPr>
        <w:rFonts w:hint="default"/>
      </w:rPr>
    </w:lvl>
    <w:lvl w:ilvl="5" w:tplc="7DB2AFEC">
      <w:start w:val="1"/>
      <w:numFmt w:val="bullet"/>
      <w:lvlText w:val="•"/>
      <w:lvlJc w:val="left"/>
      <w:pPr>
        <w:ind w:left="5194" w:hanging="360"/>
      </w:pPr>
      <w:rPr>
        <w:rFonts w:hint="default"/>
      </w:rPr>
    </w:lvl>
    <w:lvl w:ilvl="6" w:tplc="93081682">
      <w:start w:val="1"/>
      <w:numFmt w:val="bullet"/>
      <w:lvlText w:val="•"/>
      <w:lvlJc w:val="left"/>
      <w:pPr>
        <w:ind w:left="6068" w:hanging="360"/>
      </w:pPr>
      <w:rPr>
        <w:rFonts w:hint="default"/>
      </w:rPr>
    </w:lvl>
    <w:lvl w:ilvl="7" w:tplc="C99E531C">
      <w:start w:val="1"/>
      <w:numFmt w:val="bullet"/>
      <w:lvlText w:val="•"/>
      <w:lvlJc w:val="left"/>
      <w:pPr>
        <w:ind w:left="6943" w:hanging="360"/>
      </w:pPr>
      <w:rPr>
        <w:rFonts w:hint="default"/>
      </w:rPr>
    </w:lvl>
    <w:lvl w:ilvl="8" w:tplc="BE7ADA40">
      <w:start w:val="1"/>
      <w:numFmt w:val="bullet"/>
      <w:lvlText w:val="•"/>
      <w:lvlJc w:val="left"/>
      <w:pPr>
        <w:ind w:left="7817" w:hanging="360"/>
      </w:pPr>
      <w:rPr>
        <w:rFonts w:hint="default"/>
      </w:rPr>
    </w:lvl>
  </w:abstractNum>
  <w:abstractNum w:abstractNumId="65">
    <w:nsid w:val="6E1C6B5D"/>
    <w:multiLevelType w:val="hybridMultilevel"/>
    <w:tmpl w:val="21E6BFCA"/>
    <w:lvl w:ilvl="0" w:tplc="2AF0AEA0">
      <w:start w:val="1"/>
      <w:numFmt w:val="decimal"/>
      <w:lvlText w:val="%1."/>
      <w:lvlJc w:val="left"/>
      <w:pPr>
        <w:ind w:left="102" w:hanging="240"/>
      </w:pPr>
      <w:rPr>
        <w:rFonts w:ascii="Times New Roman" w:eastAsia="Times New Roman" w:hAnsi="Times New Roman" w:hint="default"/>
        <w:sz w:val="24"/>
        <w:szCs w:val="24"/>
      </w:rPr>
    </w:lvl>
    <w:lvl w:ilvl="1" w:tplc="B0DC5A9E">
      <w:start w:val="1"/>
      <w:numFmt w:val="bullet"/>
      <w:lvlText w:val="•"/>
      <w:lvlJc w:val="left"/>
      <w:pPr>
        <w:ind w:left="1048" w:hanging="240"/>
      </w:pPr>
      <w:rPr>
        <w:rFonts w:hint="default"/>
      </w:rPr>
    </w:lvl>
    <w:lvl w:ilvl="2" w:tplc="DDB87EC4">
      <w:start w:val="1"/>
      <w:numFmt w:val="bullet"/>
      <w:lvlText w:val="•"/>
      <w:lvlJc w:val="left"/>
      <w:pPr>
        <w:ind w:left="1994" w:hanging="240"/>
      </w:pPr>
      <w:rPr>
        <w:rFonts w:hint="default"/>
      </w:rPr>
    </w:lvl>
    <w:lvl w:ilvl="3" w:tplc="A358181A">
      <w:start w:val="1"/>
      <w:numFmt w:val="bullet"/>
      <w:lvlText w:val="•"/>
      <w:lvlJc w:val="left"/>
      <w:pPr>
        <w:ind w:left="2941" w:hanging="240"/>
      </w:pPr>
      <w:rPr>
        <w:rFonts w:hint="default"/>
      </w:rPr>
    </w:lvl>
    <w:lvl w:ilvl="4" w:tplc="1BD86E18">
      <w:start w:val="1"/>
      <w:numFmt w:val="bullet"/>
      <w:lvlText w:val="•"/>
      <w:lvlJc w:val="left"/>
      <w:pPr>
        <w:ind w:left="3887" w:hanging="240"/>
      </w:pPr>
      <w:rPr>
        <w:rFonts w:hint="default"/>
      </w:rPr>
    </w:lvl>
    <w:lvl w:ilvl="5" w:tplc="25E63C72">
      <w:start w:val="1"/>
      <w:numFmt w:val="bullet"/>
      <w:lvlText w:val="•"/>
      <w:lvlJc w:val="left"/>
      <w:pPr>
        <w:ind w:left="4834" w:hanging="240"/>
      </w:pPr>
      <w:rPr>
        <w:rFonts w:hint="default"/>
      </w:rPr>
    </w:lvl>
    <w:lvl w:ilvl="6" w:tplc="4F20EF8A">
      <w:start w:val="1"/>
      <w:numFmt w:val="bullet"/>
      <w:lvlText w:val="•"/>
      <w:lvlJc w:val="left"/>
      <w:pPr>
        <w:ind w:left="5780" w:hanging="240"/>
      </w:pPr>
      <w:rPr>
        <w:rFonts w:hint="default"/>
      </w:rPr>
    </w:lvl>
    <w:lvl w:ilvl="7" w:tplc="230834BC">
      <w:start w:val="1"/>
      <w:numFmt w:val="bullet"/>
      <w:lvlText w:val="•"/>
      <w:lvlJc w:val="left"/>
      <w:pPr>
        <w:ind w:left="6727" w:hanging="240"/>
      </w:pPr>
      <w:rPr>
        <w:rFonts w:hint="default"/>
      </w:rPr>
    </w:lvl>
    <w:lvl w:ilvl="8" w:tplc="6248E0D4">
      <w:start w:val="1"/>
      <w:numFmt w:val="bullet"/>
      <w:lvlText w:val="•"/>
      <w:lvlJc w:val="left"/>
      <w:pPr>
        <w:ind w:left="7673" w:hanging="240"/>
      </w:pPr>
      <w:rPr>
        <w:rFonts w:hint="default"/>
      </w:rPr>
    </w:lvl>
  </w:abstractNum>
  <w:abstractNum w:abstractNumId="66">
    <w:nsid w:val="734F658D"/>
    <w:multiLevelType w:val="hybridMultilevel"/>
    <w:tmpl w:val="5AF013A4"/>
    <w:lvl w:ilvl="0" w:tplc="D602B42A">
      <w:start w:val="1"/>
      <w:numFmt w:val="bullet"/>
      <w:lvlText w:val=""/>
      <w:lvlJc w:val="left"/>
      <w:pPr>
        <w:ind w:left="1287" w:hanging="360"/>
      </w:pPr>
      <w:rPr>
        <w:rFonts w:ascii="Symbol" w:hAnsi="Symbol" w:hint="default"/>
        <w:sz w:val="22"/>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79340EE9"/>
    <w:multiLevelType w:val="multilevel"/>
    <w:tmpl w:val="B718C892"/>
    <w:lvl w:ilvl="0">
      <w:start w:val="1"/>
      <w:numFmt w:val="decimal"/>
      <w:lvlText w:val="%1."/>
      <w:lvlJc w:val="left"/>
      <w:pPr>
        <w:ind w:left="927" w:hanging="360"/>
      </w:pPr>
    </w:lvl>
    <w:lvl w:ilvl="1">
      <w:start w:val="1"/>
      <w:numFmt w:val="decimal"/>
      <w:isLgl/>
      <w:lvlText w:val="%1.%2."/>
      <w:lvlJc w:val="left"/>
      <w:pPr>
        <w:ind w:left="1287" w:hanging="720"/>
      </w:pPr>
    </w:lvl>
    <w:lvl w:ilvl="2">
      <w:start w:val="1"/>
      <w:numFmt w:val="decimal"/>
      <w:isLgl/>
      <w:lvlText w:val="%1.%2.%3."/>
      <w:lvlJc w:val="left"/>
      <w:pPr>
        <w:ind w:left="1287" w:hanging="720"/>
      </w:pPr>
    </w:lvl>
    <w:lvl w:ilvl="3">
      <w:start w:val="1"/>
      <w:numFmt w:val="decimal"/>
      <w:isLgl/>
      <w:lvlText w:val="%1.%2.%3.%4."/>
      <w:lvlJc w:val="left"/>
      <w:pPr>
        <w:ind w:left="1647" w:hanging="1080"/>
      </w:pPr>
    </w:lvl>
    <w:lvl w:ilvl="4">
      <w:start w:val="1"/>
      <w:numFmt w:val="decimal"/>
      <w:isLgl/>
      <w:lvlText w:val="%1.%2.%3.%4.%5."/>
      <w:lvlJc w:val="left"/>
      <w:pPr>
        <w:ind w:left="1647" w:hanging="1080"/>
      </w:pPr>
    </w:lvl>
    <w:lvl w:ilvl="5">
      <w:start w:val="1"/>
      <w:numFmt w:val="decimal"/>
      <w:isLgl/>
      <w:lvlText w:val="%1.%2.%3.%4.%5.%6."/>
      <w:lvlJc w:val="left"/>
      <w:pPr>
        <w:ind w:left="2007" w:hanging="1440"/>
      </w:pPr>
    </w:lvl>
    <w:lvl w:ilvl="6">
      <w:start w:val="1"/>
      <w:numFmt w:val="decimal"/>
      <w:isLgl/>
      <w:lvlText w:val="%1.%2.%3.%4.%5.%6.%7."/>
      <w:lvlJc w:val="left"/>
      <w:pPr>
        <w:ind w:left="2367" w:hanging="1800"/>
      </w:pPr>
    </w:lvl>
    <w:lvl w:ilvl="7">
      <w:start w:val="1"/>
      <w:numFmt w:val="decimal"/>
      <w:isLgl/>
      <w:lvlText w:val="%1.%2.%3.%4.%5.%6.%7.%8."/>
      <w:lvlJc w:val="left"/>
      <w:pPr>
        <w:ind w:left="2367" w:hanging="1800"/>
      </w:pPr>
    </w:lvl>
    <w:lvl w:ilvl="8">
      <w:start w:val="1"/>
      <w:numFmt w:val="decimal"/>
      <w:isLgl/>
      <w:lvlText w:val="%1.%2.%3.%4.%5.%6.%7.%8.%9."/>
      <w:lvlJc w:val="left"/>
      <w:pPr>
        <w:ind w:left="2727" w:hanging="2160"/>
      </w:pPr>
    </w:lvl>
  </w:abstractNum>
  <w:abstractNum w:abstractNumId="68">
    <w:nsid w:val="7B12292B"/>
    <w:multiLevelType w:val="hybridMultilevel"/>
    <w:tmpl w:val="37DA34CA"/>
    <w:lvl w:ilvl="0" w:tplc="04190001">
      <w:start w:val="1"/>
      <w:numFmt w:val="bullet"/>
      <w:lvlText w:val=""/>
      <w:lvlJc w:val="left"/>
      <w:pPr>
        <w:ind w:left="963" w:hanging="360"/>
      </w:pPr>
      <w:rPr>
        <w:rFonts w:ascii="Symbol" w:hAnsi="Symbol" w:hint="default"/>
      </w:rPr>
    </w:lvl>
    <w:lvl w:ilvl="1" w:tplc="04190003" w:tentative="1">
      <w:start w:val="1"/>
      <w:numFmt w:val="bullet"/>
      <w:lvlText w:val="o"/>
      <w:lvlJc w:val="left"/>
      <w:pPr>
        <w:ind w:left="1683" w:hanging="360"/>
      </w:pPr>
      <w:rPr>
        <w:rFonts w:ascii="Courier New" w:hAnsi="Courier New" w:cs="Courier New" w:hint="default"/>
      </w:rPr>
    </w:lvl>
    <w:lvl w:ilvl="2" w:tplc="04190005" w:tentative="1">
      <w:start w:val="1"/>
      <w:numFmt w:val="bullet"/>
      <w:lvlText w:val=""/>
      <w:lvlJc w:val="left"/>
      <w:pPr>
        <w:ind w:left="2403" w:hanging="360"/>
      </w:pPr>
      <w:rPr>
        <w:rFonts w:ascii="Wingdings" w:hAnsi="Wingdings" w:hint="default"/>
      </w:rPr>
    </w:lvl>
    <w:lvl w:ilvl="3" w:tplc="04190001" w:tentative="1">
      <w:start w:val="1"/>
      <w:numFmt w:val="bullet"/>
      <w:lvlText w:val=""/>
      <w:lvlJc w:val="left"/>
      <w:pPr>
        <w:ind w:left="3123" w:hanging="360"/>
      </w:pPr>
      <w:rPr>
        <w:rFonts w:ascii="Symbol" w:hAnsi="Symbol" w:hint="default"/>
      </w:rPr>
    </w:lvl>
    <w:lvl w:ilvl="4" w:tplc="04190003" w:tentative="1">
      <w:start w:val="1"/>
      <w:numFmt w:val="bullet"/>
      <w:lvlText w:val="o"/>
      <w:lvlJc w:val="left"/>
      <w:pPr>
        <w:ind w:left="3843" w:hanging="360"/>
      </w:pPr>
      <w:rPr>
        <w:rFonts w:ascii="Courier New" w:hAnsi="Courier New" w:cs="Courier New" w:hint="default"/>
      </w:rPr>
    </w:lvl>
    <w:lvl w:ilvl="5" w:tplc="04190005" w:tentative="1">
      <w:start w:val="1"/>
      <w:numFmt w:val="bullet"/>
      <w:lvlText w:val=""/>
      <w:lvlJc w:val="left"/>
      <w:pPr>
        <w:ind w:left="4563" w:hanging="360"/>
      </w:pPr>
      <w:rPr>
        <w:rFonts w:ascii="Wingdings" w:hAnsi="Wingdings" w:hint="default"/>
      </w:rPr>
    </w:lvl>
    <w:lvl w:ilvl="6" w:tplc="04190001" w:tentative="1">
      <w:start w:val="1"/>
      <w:numFmt w:val="bullet"/>
      <w:lvlText w:val=""/>
      <w:lvlJc w:val="left"/>
      <w:pPr>
        <w:ind w:left="5283" w:hanging="360"/>
      </w:pPr>
      <w:rPr>
        <w:rFonts w:ascii="Symbol" w:hAnsi="Symbol" w:hint="default"/>
      </w:rPr>
    </w:lvl>
    <w:lvl w:ilvl="7" w:tplc="04190003" w:tentative="1">
      <w:start w:val="1"/>
      <w:numFmt w:val="bullet"/>
      <w:lvlText w:val="o"/>
      <w:lvlJc w:val="left"/>
      <w:pPr>
        <w:ind w:left="6003" w:hanging="360"/>
      </w:pPr>
      <w:rPr>
        <w:rFonts w:ascii="Courier New" w:hAnsi="Courier New" w:cs="Courier New" w:hint="default"/>
      </w:rPr>
    </w:lvl>
    <w:lvl w:ilvl="8" w:tplc="04190005" w:tentative="1">
      <w:start w:val="1"/>
      <w:numFmt w:val="bullet"/>
      <w:lvlText w:val=""/>
      <w:lvlJc w:val="left"/>
      <w:pPr>
        <w:ind w:left="6723" w:hanging="360"/>
      </w:pPr>
      <w:rPr>
        <w:rFonts w:ascii="Wingdings" w:hAnsi="Wingdings" w:hint="default"/>
      </w:rPr>
    </w:lvl>
  </w:abstractNum>
  <w:abstractNum w:abstractNumId="69">
    <w:nsid w:val="7F104D84"/>
    <w:multiLevelType w:val="hybridMultilevel"/>
    <w:tmpl w:val="23A4C602"/>
    <w:lvl w:ilvl="0" w:tplc="E51ACA56">
      <w:start w:val="1"/>
      <w:numFmt w:val="decimal"/>
      <w:lvlText w:val="%1."/>
      <w:lvlJc w:val="left"/>
      <w:pPr>
        <w:ind w:left="822" w:hanging="360"/>
        <w:jc w:val="right"/>
      </w:pPr>
      <w:rPr>
        <w:rFonts w:ascii="Times New Roman" w:eastAsia="Times New Roman" w:hAnsi="Times New Roman" w:hint="default"/>
        <w:sz w:val="24"/>
        <w:szCs w:val="24"/>
      </w:rPr>
    </w:lvl>
    <w:lvl w:ilvl="1" w:tplc="CB7E44E6">
      <w:start w:val="1"/>
      <w:numFmt w:val="bullet"/>
      <w:lvlText w:val="o"/>
      <w:lvlJc w:val="left"/>
      <w:pPr>
        <w:ind w:left="1462" w:hanging="360"/>
      </w:pPr>
      <w:rPr>
        <w:rFonts w:ascii="Courier New" w:eastAsia="Courier New" w:hAnsi="Courier New" w:hint="default"/>
        <w:w w:val="99"/>
        <w:sz w:val="20"/>
        <w:szCs w:val="20"/>
      </w:rPr>
    </w:lvl>
    <w:lvl w:ilvl="2" w:tplc="BA04B2B8">
      <w:start w:val="1"/>
      <w:numFmt w:val="bullet"/>
      <w:lvlText w:val="•"/>
      <w:lvlJc w:val="left"/>
      <w:pPr>
        <w:ind w:left="1542" w:hanging="360"/>
      </w:pPr>
      <w:rPr>
        <w:rFonts w:hint="default"/>
      </w:rPr>
    </w:lvl>
    <w:lvl w:ilvl="3" w:tplc="E850C684">
      <w:start w:val="1"/>
      <w:numFmt w:val="bullet"/>
      <w:lvlText w:val="•"/>
      <w:lvlJc w:val="left"/>
      <w:pPr>
        <w:ind w:left="2522" w:hanging="360"/>
      </w:pPr>
      <w:rPr>
        <w:rFonts w:hint="default"/>
      </w:rPr>
    </w:lvl>
    <w:lvl w:ilvl="4" w:tplc="28AA9016">
      <w:start w:val="1"/>
      <w:numFmt w:val="bullet"/>
      <w:lvlText w:val="•"/>
      <w:lvlJc w:val="left"/>
      <w:pPr>
        <w:ind w:left="3503" w:hanging="360"/>
      </w:pPr>
      <w:rPr>
        <w:rFonts w:hint="default"/>
      </w:rPr>
    </w:lvl>
    <w:lvl w:ilvl="5" w:tplc="3A28586A">
      <w:start w:val="1"/>
      <w:numFmt w:val="bullet"/>
      <w:lvlText w:val="•"/>
      <w:lvlJc w:val="left"/>
      <w:pPr>
        <w:ind w:left="4483" w:hanging="360"/>
      </w:pPr>
      <w:rPr>
        <w:rFonts w:hint="default"/>
      </w:rPr>
    </w:lvl>
    <w:lvl w:ilvl="6" w:tplc="46B60952">
      <w:start w:val="1"/>
      <w:numFmt w:val="bullet"/>
      <w:lvlText w:val="•"/>
      <w:lvlJc w:val="left"/>
      <w:pPr>
        <w:ind w:left="5464" w:hanging="360"/>
      </w:pPr>
      <w:rPr>
        <w:rFonts w:hint="default"/>
      </w:rPr>
    </w:lvl>
    <w:lvl w:ilvl="7" w:tplc="09988F6A">
      <w:start w:val="1"/>
      <w:numFmt w:val="bullet"/>
      <w:lvlText w:val="•"/>
      <w:lvlJc w:val="left"/>
      <w:pPr>
        <w:ind w:left="6444" w:hanging="360"/>
      </w:pPr>
      <w:rPr>
        <w:rFonts w:hint="default"/>
      </w:rPr>
    </w:lvl>
    <w:lvl w:ilvl="8" w:tplc="4348ACB0">
      <w:start w:val="1"/>
      <w:numFmt w:val="bullet"/>
      <w:lvlText w:val="•"/>
      <w:lvlJc w:val="left"/>
      <w:pPr>
        <w:ind w:left="7425" w:hanging="360"/>
      </w:pPr>
      <w:rPr>
        <w:rFonts w:hint="default"/>
      </w:rPr>
    </w:lvl>
  </w:abstractNum>
  <w:num w:numId="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5"/>
  </w:num>
  <w:num w:numId="3">
    <w:abstractNumId w:val="3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1"/>
  </w:num>
  <w:num w:numId="5">
    <w:abstractNumId w:val="57"/>
  </w:num>
  <w:num w:numId="6">
    <w:abstractNumId w:val="46"/>
  </w:num>
  <w:num w:numId="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1"/>
  </w:num>
  <w:num w:numId="9">
    <w:abstractNumId w:val="28"/>
  </w:num>
  <w:num w:numId="10">
    <w:abstractNumId w:val="56"/>
  </w:num>
  <w:num w:numId="11">
    <w:abstractNumId w:val="53"/>
  </w:num>
  <w:num w:numId="12">
    <w:abstractNumId w:val="3"/>
  </w:num>
  <w:num w:numId="13">
    <w:abstractNumId w:val="2"/>
  </w:num>
  <w:num w:numId="14">
    <w:abstractNumId w:val="1"/>
  </w:num>
  <w:num w:numId="15">
    <w:abstractNumId w:val="0"/>
  </w:num>
  <w:num w:numId="16">
    <w:abstractNumId w:val="42"/>
  </w:num>
  <w:num w:numId="17">
    <w:abstractNumId w:val="22"/>
  </w:num>
  <w:num w:numId="18">
    <w:abstractNumId w:val="21"/>
  </w:num>
  <w:num w:numId="19">
    <w:abstractNumId w:val="20"/>
  </w:num>
  <w:num w:numId="20">
    <w:abstractNumId w:val="19"/>
  </w:num>
  <w:num w:numId="21">
    <w:abstractNumId w:val="18"/>
  </w:num>
  <w:num w:numId="22">
    <w:abstractNumId w:val="17"/>
  </w:num>
  <w:num w:numId="23">
    <w:abstractNumId w:val="16"/>
  </w:num>
  <w:num w:numId="24">
    <w:abstractNumId w:val="15"/>
  </w:num>
  <w:num w:numId="25">
    <w:abstractNumId w:val="14"/>
  </w:num>
  <w:num w:numId="26">
    <w:abstractNumId w:val="13"/>
  </w:num>
  <w:num w:numId="27">
    <w:abstractNumId w:val="12"/>
  </w:num>
  <w:num w:numId="28">
    <w:abstractNumId w:val="11"/>
  </w:num>
  <w:num w:numId="29">
    <w:abstractNumId w:val="10"/>
  </w:num>
  <w:num w:numId="30">
    <w:abstractNumId w:val="9"/>
  </w:num>
  <w:num w:numId="31">
    <w:abstractNumId w:val="8"/>
  </w:num>
  <w:num w:numId="32">
    <w:abstractNumId w:val="7"/>
  </w:num>
  <w:num w:numId="33">
    <w:abstractNumId w:val="6"/>
  </w:num>
  <w:num w:numId="34">
    <w:abstractNumId w:val="5"/>
  </w:num>
  <w:num w:numId="35">
    <w:abstractNumId w:val="4"/>
  </w:num>
  <w:num w:numId="36">
    <w:abstractNumId w:val="68"/>
  </w:num>
  <w:num w:numId="37">
    <w:abstractNumId w:val="33"/>
  </w:num>
  <w:num w:numId="38">
    <w:abstractNumId w:val="62"/>
  </w:num>
  <w:num w:numId="39">
    <w:abstractNumId w:val="35"/>
  </w:num>
  <w:num w:numId="40">
    <w:abstractNumId w:val="61"/>
  </w:num>
  <w:num w:numId="41">
    <w:abstractNumId w:val="45"/>
  </w:num>
  <w:num w:numId="42">
    <w:abstractNumId w:val="50"/>
  </w:num>
  <w:num w:numId="43">
    <w:abstractNumId w:val="37"/>
  </w:num>
  <w:num w:numId="44">
    <w:abstractNumId w:val="69"/>
  </w:num>
  <w:num w:numId="45">
    <w:abstractNumId w:val="36"/>
  </w:num>
  <w:num w:numId="46">
    <w:abstractNumId w:val="48"/>
  </w:num>
  <w:num w:numId="47">
    <w:abstractNumId w:val="40"/>
  </w:num>
  <w:num w:numId="48">
    <w:abstractNumId w:val="29"/>
  </w:num>
  <w:num w:numId="49">
    <w:abstractNumId w:val="47"/>
  </w:num>
  <w:num w:numId="50">
    <w:abstractNumId w:val="49"/>
  </w:num>
  <w:num w:numId="51">
    <w:abstractNumId w:val="26"/>
  </w:num>
  <w:num w:numId="52">
    <w:abstractNumId w:val="41"/>
  </w:num>
  <w:num w:numId="53">
    <w:abstractNumId w:val="38"/>
  </w:num>
  <w:num w:numId="54">
    <w:abstractNumId w:val="32"/>
  </w:num>
  <w:num w:numId="55">
    <w:abstractNumId w:val="66"/>
  </w:num>
  <w:num w:numId="56">
    <w:abstractNumId w:val="27"/>
  </w:num>
  <w:num w:numId="57">
    <w:abstractNumId w:val="43"/>
  </w:num>
  <w:num w:numId="58">
    <w:abstractNumId w:val="44"/>
  </w:num>
  <w:num w:numId="59">
    <w:abstractNumId w:val="30"/>
  </w:num>
  <w:num w:numId="60">
    <w:abstractNumId w:val="64"/>
  </w:num>
  <w:num w:numId="61">
    <w:abstractNumId w:val="34"/>
  </w:num>
  <w:num w:numId="62">
    <w:abstractNumId w:val="24"/>
  </w:num>
  <w:num w:numId="63">
    <w:abstractNumId w:val="59"/>
  </w:num>
  <w:num w:numId="64">
    <w:abstractNumId w:val="58"/>
  </w:num>
  <w:num w:numId="65">
    <w:abstractNumId w:val="65"/>
  </w:num>
  <w:num w:numId="66">
    <w:abstractNumId w:val="63"/>
  </w:num>
  <w:num w:numId="67">
    <w:abstractNumId w:val="52"/>
  </w:num>
  <w:num w:numId="68">
    <w:abstractNumId w:val="23"/>
  </w:num>
  <w:num w:numId="69">
    <w:abstractNumId w:val="25"/>
  </w:num>
  <w:num w:numId="70">
    <w:abstractNumId w:val="60"/>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70381"/>
    <w:rsid w:val="00012A9E"/>
    <w:rsid w:val="000455B8"/>
    <w:rsid w:val="00095411"/>
    <w:rsid w:val="000B4A82"/>
    <w:rsid w:val="001622B7"/>
    <w:rsid w:val="00186F9F"/>
    <w:rsid w:val="001D5215"/>
    <w:rsid w:val="0022743C"/>
    <w:rsid w:val="00244090"/>
    <w:rsid w:val="002512F8"/>
    <w:rsid w:val="00256567"/>
    <w:rsid w:val="00277427"/>
    <w:rsid w:val="0029011D"/>
    <w:rsid w:val="002F489D"/>
    <w:rsid w:val="0030679C"/>
    <w:rsid w:val="003079F6"/>
    <w:rsid w:val="00307D63"/>
    <w:rsid w:val="003455FE"/>
    <w:rsid w:val="00347EB6"/>
    <w:rsid w:val="00384512"/>
    <w:rsid w:val="003913A8"/>
    <w:rsid w:val="003D129B"/>
    <w:rsid w:val="004143D8"/>
    <w:rsid w:val="00417FAC"/>
    <w:rsid w:val="00424566"/>
    <w:rsid w:val="004508D9"/>
    <w:rsid w:val="00452F5E"/>
    <w:rsid w:val="0048424D"/>
    <w:rsid w:val="00524E33"/>
    <w:rsid w:val="005360F1"/>
    <w:rsid w:val="00554879"/>
    <w:rsid w:val="00554C67"/>
    <w:rsid w:val="0058766A"/>
    <w:rsid w:val="0059097A"/>
    <w:rsid w:val="005A78CF"/>
    <w:rsid w:val="005D11E8"/>
    <w:rsid w:val="005D28EA"/>
    <w:rsid w:val="005D2B7E"/>
    <w:rsid w:val="005D6A0C"/>
    <w:rsid w:val="00643559"/>
    <w:rsid w:val="00653B69"/>
    <w:rsid w:val="006559D7"/>
    <w:rsid w:val="006A0256"/>
    <w:rsid w:val="006B4EE2"/>
    <w:rsid w:val="006C64DF"/>
    <w:rsid w:val="006F48F9"/>
    <w:rsid w:val="00717BC3"/>
    <w:rsid w:val="00724232"/>
    <w:rsid w:val="00771AEB"/>
    <w:rsid w:val="00780F1E"/>
    <w:rsid w:val="007834F9"/>
    <w:rsid w:val="00796123"/>
    <w:rsid w:val="007C067B"/>
    <w:rsid w:val="007D1320"/>
    <w:rsid w:val="007F3FAC"/>
    <w:rsid w:val="0082162B"/>
    <w:rsid w:val="00847814"/>
    <w:rsid w:val="008645AE"/>
    <w:rsid w:val="00885D07"/>
    <w:rsid w:val="00886D92"/>
    <w:rsid w:val="008B4087"/>
    <w:rsid w:val="008B44DA"/>
    <w:rsid w:val="00911ED7"/>
    <w:rsid w:val="00913FA9"/>
    <w:rsid w:val="009A61A5"/>
    <w:rsid w:val="009C5553"/>
    <w:rsid w:val="00A45417"/>
    <w:rsid w:val="00A46057"/>
    <w:rsid w:val="00A81EEF"/>
    <w:rsid w:val="00AB3BE9"/>
    <w:rsid w:val="00AF7653"/>
    <w:rsid w:val="00B26551"/>
    <w:rsid w:val="00B4206F"/>
    <w:rsid w:val="00B570EA"/>
    <w:rsid w:val="00B57A05"/>
    <w:rsid w:val="00B647AD"/>
    <w:rsid w:val="00B810FA"/>
    <w:rsid w:val="00BA2972"/>
    <w:rsid w:val="00BB343F"/>
    <w:rsid w:val="00BB354D"/>
    <w:rsid w:val="00BC524C"/>
    <w:rsid w:val="00BE27CE"/>
    <w:rsid w:val="00C11045"/>
    <w:rsid w:val="00C56127"/>
    <w:rsid w:val="00CF4D29"/>
    <w:rsid w:val="00CF5F8E"/>
    <w:rsid w:val="00D04149"/>
    <w:rsid w:val="00D34B39"/>
    <w:rsid w:val="00D46DEF"/>
    <w:rsid w:val="00D50A8A"/>
    <w:rsid w:val="00DE7F9A"/>
    <w:rsid w:val="00DE7FAA"/>
    <w:rsid w:val="00E204A6"/>
    <w:rsid w:val="00E25AB8"/>
    <w:rsid w:val="00E277F6"/>
    <w:rsid w:val="00E42E0D"/>
    <w:rsid w:val="00E6601A"/>
    <w:rsid w:val="00E679E4"/>
    <w:rsid w:val="00E70381"/>
    <w:rsid w:val="00EB5AD8"/>
    <w:rsid w:val="00EE6459"/>
    <w:rsid w:val="00F55D5D"/>
    <w:rsid w:val="00F71C10"/>
    <w:rsid w:val="00F81424"/>
    <w:rsid w:val="00FB0DAF"/>
    <w:rsid w:val="00FE508D"/>
    <w:rsid w:val="00FE6D9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43C"/>
  </w:style>
  <w:style w:type="paragraph" w:styleId="1">
    <w:name w:val="heading 1"/>
    <w:basedOn w:val="a"/>
    <w:next w:val="a"/>
    <w:link w:val="10"/>
    <w:uiPriority w:val="1"/>
    <w:qFormat/>
    <w:rsid w:val="006559D7"/>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1"/>
    <w:unhideWhenUsed/>
    <w:qFormat/>
    <w:rsid w:val="006559D7"/>
    <w:pPr>
      <w:keepNext/>
      <w:spacing w:before="240" w:after="60" w:line="240" w:lineRule="auto"/>
      <w:outlineLvl w:val="1"/>
    </w:pPr>
    <w:rPr>
      <w:rFonts w:ascii="Cambria" w:eastAsia="Times New Roman" w:hAnsi="Cambria" w:cs="Times New Roman"/>
      <w:b/>
      <w:bCs/>
      <w:i/>
      <w:iCs/>
      <w:sz w:val="28"/>
      <w:szCs w:val="28"/>
      <w:lang w:eastAsia="ru-RU"/>
    </w:rPr>
  </w:style>
  <w:style w:type="paragraph" w:styleId="30">
    <w:name w:val="heading 3"/>
    <w:basedOn w:val="a"/>
    <w:link w:val="31"/>
    <w:uiPriority w:val="1"/>
    <w:qFormat/>
    <w:rsid w:val="00911ED7"/>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semiHidden/>
    <w:unhideWhenUsed/>
    <w:qFormat/>
    <w:rsid w:val="006559D7"/>
    <w:pPr>
      <w:keepNext/>
      <w:spacing w:before="240" w:after="60" w:line="240" w:lineRule="auto"/>
      <w:outlineLvl w:val="3"/>
    </w:pPr>
    <w:rPr>
      <w:rFonts w:ascii="Times New Roman" w:eastAsia="Times New Roman" w:hAnsi="Times New Roman" w:cs="Times New Roman"/>
      <w:b/>
      <w:bCs/>
      <w:sz w:val="28"/>
      <w:szCs w:val="28"/>
      <w:lang w:val="en-US"/>
    </w:rPr>
  </w:style>
  <w:style w:type="paragraph" w:styleId="5">
    <w:name w:val="heading 5"/>
    <w:basedOn w:val="a"/>
    <w:next w:val="a"/>
    <w:link w:val="50"/>
    <w:uiPriority w:val="9"/>
    <w:semiHidden/>
    <w:unhideWhenUsed/>
    <w:qFormat/>
    <w:rsid w:val="006559D7"/>
    <w:pPr>
      <w:spacing w:before="240" w:after="60" w:line="240" w:lineRule="auto"/>
      <w:outlineLvl w:val="4"/>
    </w:pPr>
    <w:rPr>
      <w:rFonts w:ascii="Calibri" w:eastAsia="Times New Roman" w:hAnsi="Calibri"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961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link w:val="a5"/>
    <w:uiPriority w:val="1"/>
    <w:qFormat/>
    <w:rsid w:val="00384512"/>
    <w:pPr>
      <w:ind w:left="720"/>
      <w:contextualSpacing/>
    </w:pPr>
  </w:style>
  <w:style w:type="paragraph" w:styleId="a6">
    <w:name w:val="Balloon Text"/>
    <w:basedOn w:val="a"/>
    <w:link w:val="a7"/>
    <w:uiPriority w:val="99"/>
    <w:semiHidden/>
    <w:unhideWhenUsed/>
    <w:rsid w:val="00FB0DA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B0DAF"/>
    <w:rPr>
      <w:rFonts w:ascii="Tahoma" w:hAnsi="Tahoma" w:cs="Tahoma"/>
      <w:sz w:val="16"/>
      <w:szCs w:val="16"/>
    </w:rPr>
  </w:style>
  <w:style w:type="paragraph" w:styleId="a8">
    <w:name w:val="List"/>
    <w:basedOn w:val="a"/>
    <w:uiPriority w:val="99"/>
    <w:rsid w:val="00FB0DAF"/>
    <w:pPr>
      <w:spacing w:after="0" w:line="240" w:lineRule="auto"/>
      <w:ind w:left="283" w:hanging="283"/>
    </w:pPr>
    <w:rPr>
      <w:rFonts w:ascii="Times New Roman" w:eastAsia="Times New Roman" w:hAnsi="Times New Roman" w:cs="Times New Roman"/>
      <w:sz w:val="24"/>
      <w:szCs w:val="24"/>
      <w:lang w:eastAsia="ru-RU"/>
    </w:rPr>
  </w:style>
  <w:style w:type="paragraph" w:customStyle="1" w:styleId="21">
    <w:name w:val="Список 21"/>
    <w:basedOn w:val="a"/>
    <w:rsid w:val="00FB0DAF"/>
    <w:pPr>
      <w:widowControl w:val="0"/>
      <w:suppressAutoHyphens/>
      <w:spacing w:after="0" w:line="240" w:lineRule="auto"/>
      <w:ind w:left="566" w:hanging="283"/>
    </w:pPr>
    <w:rPr>
      <w:rFonts w:ascii="Arial" w:eastAsia="SimSun" w:hAnsi="Arial" w:cs="Mangal"/>
      <w:kern w:val="1"/>
      <w:sz w:val="20"/>
      <w:szCs w:val="24"/>
      <w:lang w:eastAsia="hi-IN" w:bidi="hi-IN"/>
    </w:rPr>
  </w:style>
  <w:style w:type="character" w:customStyle="1" w:styleId="a9">
    <w:name w:val="Основной текст_"/>
    <w:basedOn w:val="a0"/>
    <w:link w:val="6"/>
    <w:rsid w:val="00244090"/>
    <w:rPr>
      <w:rFonts w:ascii="Times New Roman" w:eastAsia="Times New Roman" w:hAnsi="Times New Roman" w:cs="Times New Roman"/>
      <w:sz w:val="26"/>
      <w:szCs w:val="26"/>
      <w:shd w:val="clear" w:color="auto" w:fill="FFFFFF"/>
    </w:rPr>
  </w:style>
  <w:style w:type="character" w:customStyle="1" w:styleId="aa">
    <w:name w:val="Основной текст + Курсив"/>
    <w:basedOn w:val="a9"/>
    <w:rsid w:val="00244090"/>
    <w:rPr>
      <w:rFonts w:ascii="Times New Roman" w:eastAsia="Times New Roman" w:hAnsi="Times New Roman" w:cs="Times New Roman"/>
      <w:i/>
      <w:iCs/>
      <w:color w:val="000000"/>
      <w:spacing w:val="0"/>
      <w:w w:val="100"/>
      <w:position w:val="0"/>
      <w:sz w:val="26"/>
      <w:szCs w:val="26"/>
      <w:shd w:val="clear" w:color="auto" w:fill="FFFFFF"/>
      <w:lang w:val="ru-RU" w:eastAsia="ru-RU" w:bidi="ru-RU"/>
    </w:rPr>
  </w:style>
  <w:style w:type="paragraph" w:customStyle="1" w:styleId="6">
    <w:name w:val="Основной текст6"/>
    <w:basedOn w:val="a"/>
    <w:link w:val="a9"/>
    <w:rsid w:val="00244090"/>
    <w:pPr>
      <w:widowControl w:val="0"/>
      <w:shd w:val="clear" w:color="auto" w:fill="FFFFFF"/>
      <w:spacing w:after="300" w:line="0" w:lineRule="atLeast"/>
      <w:ind w:hanging="360"/>
      <w:jc w:val="center"/>
    </w:pPr>
    <w:rPr>
      <w:rFonts w:ascii="Times New Roman" w:eastAsia="Times New Roman" w:hAnsi="Times New Roman" w:cs="Times New Roman"/>
      <w:sz w:val="26"/>
      <w:szCs w:val="26"/>
    </w:rPr>
  </w:style>
  <w:style w:type="character" w:customStyle="1" w:styleId="32">
    <w:name w:val="Заголовок №3_"/>
    <w:basedOn w:val="a0"/>
    <w:link w:val="33"/>
    <w:rsid w:val="00244090"/>
    <w:rPr>
      <w:rFonts w:ascii="Times New Roman" w:eastAsia="Times New Roman" w:hAnsi="Times New Roman" w:cs="Times New Roman"/>
      <w:sz w:val="26"/>
      <w:szCs w:val="26"/>
      <w:shd w:val="clear" w:color="auto" w:fill="FFFFFF"/>
    </w:rPr>
  </w:style>
  <w:style w:type="paragraph" w:customStyle="1" w:styleId="33">
    <w:name w:val="Заголовок №3"/>
    <w:basedOn w:val="a"/>
    <w:link w:val="32"/>
    <w:rsid w:val="00244090"/>
    <w:pPr>
      <w:widowControl w:val="0"/>
      <w:shd w:val="clear" w:color="auto" w:fill="FFFFFF"/>
      <w:spacing w:before="180" w:after="180" w:line="0" w:lineRule="atLeast"/>
      <w:ind w:hanging="360"/>
      <w:outlineLvl w:val="2"/>
    </w:pPr>
    <w:rPr>
      <w:rFonts w:ascii="Times New Roman" w:eastAsia="Times New Roman" w:hAnsi="Times New Roman" w:cs="Times New Roman"/>
      <w:sz w:val="26"/>
      <w:szCs w:val="26"/>
    </w:rPr>
  </w:style>
  <w:style w:type="character" w:styleId="ab">
    <w:name w:val="Hyperlink"/>
    <w:basedOn w:val="a0"/>
    <w:uiPriority w:val="99"/>
    <w:unhideWhenUsed/>
    <w:rsid w:val="00554C67"/>
    <w:rPr>
      <w:color w:val="2B3845"/>
      <w:u w:val="single"/>
    </w:rPr>
  </w:style>
  <w:style w:type="character" w:styleId="HTML">
    <w:name w:val="HTML Code"/>
    <w:basedOn w:val="a0"/>
    <w:uiPriority w:val="99"/>
    <w:semiHidden/>
    <w:unhideWhenUsed/>
    <w:rsid w:val="00554C67"/>
    <w:rPr>
      <w:rFonts w:ascii="Courier New" w:eastAsia="Times New Roman" w:hAnsi="Courier New" w:cs="Courier New"/>
      <w:sz w:val="20"/>
      <w:szCs w:val="20"/>
    </w:rPr>
  </w:style>
  <w:style w:type="paragraph" w:styleId="ac">
    <w:name w:val="Normal (Web)"/>
    <w:basedOn w:val="a"/>
    <w:uiPriority w:val="99"/>
    <w:rsid w:val="00E42E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d">
    <w:name w:val="No Spacing"/>
    <w:uiPriority w:val="1"/>
    <w:qFormat/>
    <w:rsid w:val="00E42E0D"/>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847814"/>
  </w:style>
  <w:style w:type="paragraph" w:customStyle="1" w:styleId="Default">
    <w:name w:val="Default"/>
    <w:rsid w:val="00BA2972"/>
    <w:pPr>
      <w:autoSpaceDE w:val="0"/>
      <w:autoSpaceDN w:val="0"/>
      <w:adjustRightInd w:val="0"/>
      <w:spacing w:after="0" w:line="240" w:lineRule="auto"/>
    </w:pPr>
    <w:rPr>
      <w:rFonts w:ascii="Times New Roman" w:hAnsi="Times New Roman" w:cs="Times New Roman"/>
      <w:color w:val="000000"/>
      <w:sz w:val="24"/>
      <w:szCs w:val="24"/>
    </w:rPr>
  </w:style>
  <w:style w:type="character" w:styleId="ae">
    <w:name w:val="Strong"/>
    <w:basedOn w:val="a0"/>
    <w:uiPriority w:val="22"/>
    <w:qFormat/>
    <w:rsid w:val="00B4206F"/>
    <w:rPr>
      <w:b/>
      <w:bCs/>
    </w:rPr>
  </w:style>
  <w:style w:type="character" w:customStyle="1" w:styleId="31">
    <w:name w:val="Заголовок 3 Знак"/>
    <w:basedOn w:val="a0"/>
    <w:link w:val="30"/>
    <w:uiPriority w:val="9"/>
    <w:rsid w:val="00911ED7"/>
    <w:rPr>
      <w:rFonts w:ascii="Times New Roman" w:eastAsia="Times New Roman" w:hAnsi="Times New Roman" w:cs="Times New Roman"/>
      <w:b/>
      <w:bCs/>
      <w:sz w:val="27"/>
      <w:szCs w:val="27"/>
      <w:lang w:eastAsia="ru-RU"/>
    </w:rPr>
  </w:style>
  <w:style w:type="character" w:styleId="af">
    <w:name w:val="Emphasis"/>
    <w:basedOn w:val="a0"/>
    <w:uiPriority w:val="20"/>
    <w:qFormat/>
    <w:rsid w:val="00911ED7"/>
    <w:rPr>
      <w:i/>
      <w:iCs/>
    </w:rPr>
  </w:style>
  <w:style w:type="paragraph" w:styleId="HTML0">
    <w:name w:val="HTML Preformatted"/>
    <w:basedOn w:val="a"/>
    <w:link w:val="HTML1"/>
    <w:uiPriority w:val="99"/>
    <w:semiHidden/>
    <w:unhideWhenUsed/>
    <w:rsid w:val="00911E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semiHidden/>
    <w:rsid w:val="00911ED7"/>
    <w:rPr>
      <w:rFonts w:ascii="Courier New" w:eastAsia="Times New Roman" w:hAnsi="Courier New" w:cs="Courier New"/>
      <w:sz w:val="20"/>
      <w:szCs w:val="20"/>
      <w:lang w:eastAsia="ru-RU"/>
    </w:rPr>
  </w:style>
  <w:style w:type="character" w:styleId="HTML2">
    <w:name w:val="HTML Typewriter"/>
    <w:basedOn w:val="a0"/>
    <w:uiPriority w:val="99"/>
    <w:semiHidden/>
    <w:unhideWhenUsed/>
    <w:rsid w:val="00911ED7"/>
    <w:rPr>
      <w:rFonts w:ascii="Courier New" w:eastAsia="Times New Roman" w:hAnsi="Courier New" w:cs="Courier New"/>
      <w:sz w:val="20"/>
      <w:szCs w:val="20"/>
    </w:rPr>
  </w:style>
  <w:style w:type="paragraph" w:customStyle="1" w:styleId="TableParagraph">
    <w:name w:val="Table Paragraph"/>
    <w:basedOn w:val="a"/>
    <w:uiPriority w:val="1"/>
    <w:qFormat/>
    <w:rsid w:val="00EB5AD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1"/>
    <w:rsid w:val="006559D7"/>
    <w:rPr>
      <w:rFonts w:asciiTheme="majorHAnsi" w:eastAsiaTheme="majorEastAsia" w:hAnsiTheme="majorHAnsi" w:cstheme="majorBidi"/>
      <w:color w:val="365F91" w:themeColor="accent1" w:themeShade="BF"/>
      <w:sz w:val="32"/>
      <w:szCs w:val="32"/>
    </w:rPr>
  </w:style>
  <w:style w:type="character" w:customStyle="1" w:styleId="20">
    <w:name w:val="Заголовок 2 Знак"/>
    <w:basedOn w:val="a0"/>
    <w:link w:val="2"/>
    <w:uiPriority w:val="1"/>
    <w:rsid w:val="006559D7"/>
    <w:rPr>
      <w:rFonts w:ascii="Cambria" w:eastAsia="Times New Roman" w:hAnsi="Cambria" w:cs="Times New Roman"/>
      <w:b/>
      <w:bCs/>
      <w:i/>
      <w:iCs/>
      <w:sz w:val="28"/>
      <w:szCs w:val="28"/>
      <w:lang w:eastAsia="ru-RU"/>
    </w:rPr>
  </w:style>
  <w:style w:type="character" w:customStyle="1" w:styleId="40">
    <w:name w:val="Заголовок 4 Знак"/>
    <w:basedOn w:val="a0"/>
    <w:link w:val="4"/>
    <w:semiHidden/>
    <w:rsid w:val="006559D7"/>
    <w:rPr>
      <w:rFonts w:ascii="Times New Roman" w:eastAsia="Times New Roman" w:hAnsi="Times New Roman" w:cs="Times New Roman"/>
      <w:b/>
      <w:bCs/>
      <w:sz w:val="28"/>
      <w:szCs w:val="28"/>
      <w:lang w:val="en-US"/>
    </w:rPr>
  </w:style>
  <w:style w:type="character" w:customStyle="1" w:styleId="50">
    <w:name w:val="Заголовок 5 Знак"/>
    <w:basedOn w:val="a0"/>
    <w:link w:val="5"/>
    <w:uiPriority w:val="9"/>
    <w:semiHidden/>
    <w:rsid w:val="006559D7"/>
    <w:rPr>
      <w:rFonts w:ascii="Calibri" w:eastAsia="Times New Roman" w:hAnsi="Calibri" w:cs="Times New Roman"/>
      <w:b/>
      <w:bCs/>
      <w:i/>
      <w:iCs/>
      <w:sz w:val="26"/>
      <w:szCs w:val="26"/>
      <w:lang w:eastAsia="ru-RU"/>
    </w:rPr>
  </w:style>
  <w:style w:type="character" w:styleId="af0">
    <w:name w:val="FollowedHyperlink"/>
    <w:uiPriority w:val="99"/>
    <w:semiHidden/>
    <w:unhideWhenUsed/>
    <w:rsid w:val="006559D7"/>
    <w:rPr>
      <w:color w:val="800080"/>
      <w:u w:val="single"/>
    </w:rPr>
  </w:style>
  <w:style w:type="paragraph" w:styleId="11">
    <w:name w:val="toc 1"/>
    <w:basedOn w:val="a"/>
    <w:next w:val="a"/>
    <w:autoRedefine/>
    <w:uiPriority w:val="39"/>
    <w:unhideWhenUsed/>
    <w:qFormat/>
    <w:rsid w:val="006559D7"/>
    <w:pPr>
      <w:widowControl w:val="0"/>
      <w:tabs>
        <w:tab w:val="left" w:pos="426"/>
        <w:tab w:val="right" w:leader="dot" w:pos="9498"/>
      </w:tabs>
      <w:suppressAutoHyphens/>
      <w:spacing w:after="0" w:line="360" w:lineRule="auto"/>
    </w:pPr>
    <w:rPr>
      <w:rFonts w:ascii="Times New Roman" w:eastAsia="MS Mincho" w:hAnsi="Times New Roman" w:cs="Times New Roman"/>
      <w:b/>
      <w:sz w:val="24"/>
      <w:szCs w:val="24"/>
      <w:lang w:eastAsia="ja-JP"/>
    </w:rPr>
  </w:style>
  <w:style w:type="paragraph" w:styleId="af1">
    <w:name w:val="header"/>
    <w:basedOn w:val="a"/>
    <w:link w:val="af2"/>
    <w:uiPriority w:val="99"/>
    <w:unhideWhenUsed/>
    <w:rsid w:val="006559D7"/>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f2">
    <w:name w:val="Верхний колонтитул Знак"/>
    <w:basedOn w:val="a0"/>
    <w:link w:val="af1"/>
    <w:uiPriority w:val="99"/>
    <w:rsid w:val="006559D7"/>
    <w:rPr>
      <w:rFonts w:ascii="Calibri" w:eastAsia="Times New Roman" w:hAnsi="Calibri" w:cs="Times New Roman"/>
      <w:sz w:val="20"/>
      <w:szCs w:val="20"/>
      <w:lang w:eastAsia="ru-RU"/>
    </w:rPr>
  </w:style>
  <w:style w:type="paragraph" w:styleId="af3">
    <w:name w:val="footer"/>
    <w:basedOn w:val="a"/>
    <w:link w:val="af4"/>
    <w:uiPriority w:val="99"/>
    <w:unhideWhenUsed/>
    <w:rsid w:val="006559D7"/>
    <w:pPr>
      <w:tabs>
        <w:tab w:val="center" w:pos="4677"/>
        <w:tab w:val="right" w:pos="9355"/>
      </w:tabs>
      <w:spacing w:after="0" w:line="240" w:lineRule="auto"/>
    </w:pPr>
    <w:rPr>
      <w:rFonts w:ascii="Calibri" w:eastAsia="Times New Roman" w:hAnsi="Calibri" w:cs="Times New Roman"/>
      <w:sz w:val="20"/>
      <w:szCs w:val="20"/>
      <w:lang w:eastAsia="ru-RU"/>
    </w:rPr>
  </w:style>
  <w:style w:type="character" w:customStyle="1" w:styleId="af4">
    <w:name w:val="Нижний колонтитул Знак"/>
    <w:basedOn w:val="a0"/>
    <w:link w:val="af3"/>
    <w:uiPriority w:val="99"/>
    <w:rsid w:val="006559D7"/>
    <w:rPr>
      <w:rFonts w:ascii="Calibri" w:eastAsia="Times New Roman" w:hAnsi="Calibri" w:cs="Times New Roman"/>
      <w:sz w:val="20"/>
      <w:szCs w:val="20"/>
      <w:lang w:eastAsia="ru-RU"/>
    </w:rPr>
  </w:style>
  <w:style w:type="paragraph" w:styleId="af5">
    <w:name w:val="caption"/>
    <w:basedOn w:val="a"/>
    <w:uiPriority w:val="99"/>
    <w:semiHidden/>
    <w:unhideWhenUsed/>
    <w:qFormat/>
    <w:rsid w:val="006559D7"/>
    <w:pPr>
      <w:widowControl w:val="0"/>
      <w:suppressLineNumbers/>
      <w:suppressAutoHyphens/>
      <w:spacing w:before="120" w:after="120" w:line="240" w:lineRule="auto"/>
      <w:ind w:left="786" w:hanging="360"/>
      <w:jc w:val="both"/>
    </w:pPr>
    <w:rPr>
      <w:rFonts w:ascii="Times New Roman" w:eastAsia="SimSun" w:hAnsi="Times New Roman" w:cs="Mangal"/>
      <w:i/>
      <w:iCs/>
      <w:kern w:val="2"/>
      <w:sz w:val="24"/>
      <w:szCs w:val="24"/>
      <w:lang w:eastAsia="zh-CN" w:bidi="hi-IN"/>
    </w:rPr>
  </w:style>
  <w:style w:type="paragraph" w:styleId="22">
    <w:name w:val="List 2"/>
    <w:basedOn w:val="a"/>
    <w:uiPriority w:val="99"/>
    <w:unhideWhenUsed/>
    <w:rsid w:val="006559D7"/>
    <w:pPr>
      <w:widowControl w:val="0"/>
      <w:suppressAutoHyphens/>
      <w:spacing w:after="0" w:line="240" w:lineRule="auto"/>
      <w:ind w:left="566" w:hanging="283"/>
      <w:contextualSpacing/>
      <w:jc w:val="both"/>
    </w:pPr>
    <w:rPr>
      <w:rFonts w:ascii="Calibri" w:eastAsia="Times New Roman" w:hAnsi="Calibri" w:cs="Times New Roman"/>
      <w:sz w:val="28"/>
      <w:szCs w:val="20"/>
      <w:lang w:eastAsia="ru-RU"/>
    </w:rPr>
  </w:style>
  <w:style w:type="paragraph" w:styleId="af6">
    <w:name w:val="Body Text"/>
    <w:basedOn w:val="a"/>
    <w:link w:val="af7"/>
    <w:uiPriority w:val="1"/>
    <w:unhideWhenUsed/>
    <w:qFormat/>
    <w:rsid w:val="006559D7"/>
    <w:pPr>
      <w:widowControl w:val="0"/>
      <w:suppressAutoHyphens/>
      <w:spacing w:after="120" w:line="240" w:lineRule="auto"/>
    </w:pPr>
    <w:rPr>
      <w:rFonts w:ascii="Arial" w:eastAsia="SimSun" w:hAnsi="Arial" w:cs="Mangal"/>
      <w:kern w:val="2"/>
      <w:sz w:val="20"/>
      <w:szCs w:val="24"/>
      <w:lang w:eastAsia="hi-IN" w:bidi="hi-IN"/>
    </w:rPr>
  </w:style>
  <w:style w:type="character" w:customStyle="1" w:styleId="af7">
    <w:name w:val="Основной текст Знак"/>
    <w:basedOn w:val="a0"/>
    <w:link w:val="af6"/>
    <w:uiPriority w:val="1"/>
    <w:rsid w:val="006559D7"/>
    <w:rPr>
      <w:rFonts w:ascii="Arial" w:eastAsia="SimSun" w:hAnsi="Arial" w:cs="Mangal"/>
      <w:kern w:val="2"/>
      <w:sz w:val="20"/>
      <w:szCs w:val="24"/>
      <w:lang w:eastAsia="hi-IN" w:bidi="hi-IN"/>
    </w:rPr>
  </w:style>
  <w:style w:type="paragraph" w:styleId="23">
    <w:name w:val="Body Text Indent 2"/>
    <w:basedOn w:val="a"/>
    <w:link w:val="24"/>
    <w:uiPriority w:val="99"/>
    <w:semiHidden/>
    <w:unhideWhenUsed/>
    <w:rsid w:val="006559D7"/>
    <w:pPr>
      <w:spacing w:after="120" w:line="480" w:lineRule="auto"/>
      <w:ind w:left="283"/>
    </w:pPr>
    <w:rPr>
      <w:rFonts w:ascii="Calibri" w:eastAsia="Times New Roman" w:hAnsi="Calibri" w:cs="Times New Roman"/>
      <w:sz w:val="20"/>
      <w:szCs w:val="20"/>
      <w:lang w:eastAsia="ru-RU"/>
    </w:rPr>
  </w:style>
  <w:style w:type="character" w:customStyle="1" w:styleId="24">
    <w:name w:val="Основной текст с отступом 2 Знак"/>
    <w:basedOn w:val="a0"/>
    <w:link w:val="23"/>
    <w:uiPriority w:val="99"/>
    <w:semiHidden/>
    <w:rsid w:val="006559D7"/>
    <w:rPr>
      <w:rFonts w:ascii="Calibri" w:eastAsia="Times New Roman" w:hAnsi="Calibri" w:cs="Times New Roman"/>
      <w:sz w:val="20"/>
      <w:szCs w:val="20"/>
      <w:lang w:eastAsia="ru-RU"/>
    </w:rPr>
  </w:style>
  <w:style w:type="paragraph" w:styleId="34">
    <w:name w:val="Body Text Indent 3"/>
    <w:basedOn w:val="a"/>
    <w:link w:val="35"/>
    <w:uiPriority w:val="99"/>
    <w:semiHidden/>
    <w:unhideWhenUsed/>
    <w:rsid w:val="006559D7"/>
    <w:pPr>
      <w:spacing w:after="120" w:line="240" w:lineRule="auto"/>
      <w:ind w:left="283"/>
    </w:pPr>
    <w:rPr>
      <w:rFonts w:ascii="Calibri" w:eastAsia="Times New Roman" w:hAnsi="Calibri" w:cs="Times New Roman"/>
      <w:sz w:val="16"/>
      <w:szCs w:val="16"/>
      <w:lang w:eastAsia="ru-RU"/>
    </w:rPr>
  </w:style>
  <w:style w:type="character" w:customStyle="1" w:styleId="35">
    <w:name w:val="Основной текст с отступом 3 Знак"/>
    <w:basedOn w:val="a0"/>
    <w:link w:val="34"/>
    <w:uiPriority w:val="99"/>
    <w:semiHidden/>
    <w:rsid w:val="006559D7"/>
    <w:rPr>
      <w:rFonts w:ascii="Calibri" w:eastAsia="Times New Roman" w:hAnsi="Calibri" w:cs="Times New Roman"/>
      <w:sz w:val="16"/>
      <w:szCs w:val="16"/>
      <w:lang w:eastAsia="ru-RU"/>
    </w:rPr>
  </w:style>
  <w:style w:type="paragraph" w:styleId="af8">
    <w:name w:val="Block Text"/>
    <w:basedOn w:val="a"/>
    <w:uiPriority w:val="99"/>
    <w:semiHidden/>
    <w:unhideWhenUsed/>
    <w:rsid w:val="006559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9">
    <w:name w:val="Plain Text"/>
    <w:basedOn w:val="a"/>
    <w:link w:val="afa"/>
    <w:uiPriority w:val="99"/>
    <w:semiHidden/>
    <w:unhideWhenUsed/>
    <w:rsid w:val="006559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a">
    <w:name w:val="Текст Знак"/>
    <w:basedOn w:val="a0"/>
    <w:link w:val="af9"/>
    <w:uiPriority w:val="99"/>
    <w:semiHidden/>
    <w:rsid w:val="006559D7"/>
    <w:rPr>
      <w:rFonts w:ascii="Times New Roman" w:eastAsia="Times New Roman" w:hAnsi="Times New Roman" w:cs="Times New Roman"/>
      <w:sz w:val="24"/>
      <w:szCs w:val="24"/>
      <w:lang w:eastAsia="ru-RU"/>
    </w:rPr>
  </w:style>
  <w:style w:type="paragraph" w:customStyle="1" w:styleId="220">
    <w:name w:val="Основной текст с отступом 22"/>
    <w:basedOn w:val="a"/>
    <w:uiPriority w:val="99"/>
    <w:rsid w:val="006559D7"/>
    <w:pPr>
      <w:widowControl w:val="0"/>
      <w:suppressAutoHyphens/>
      <w:spacing w:after="120" w:line="480" w:lineRule="auto"/>
      <w:ind w:left="283" w:hanging="360"/>
      <w:jc w:val="both"/>
    </w:pPr>
    <w:rPr>
      <w:rFonts w:ascii="Times New Roman" w:eastAsia="Times New Roman" w:hAnsi="Times New Roman" w:cs="Times New Roman"/>
      <w:kern w:val="2"/>
      <w:sz w:val="24"/>
      <w:szCs w:val="24"/>
      <w:lang w:eastAsia="zh-CN"/>
    </w:rPr>
  </w:style>
  <w:style w:type="paragraph" w:customStyle="1" w:styleId="Style3">
    <w:name w:val="Style3"/>
    <w:basedOn w:val="a"/>
    <w:uiPriority w:val="99"/>
    <w:rsid w:val="006559D7"/>
    <w:pPr>
      <w:widowControl w:val="0"/>
      <w:suppressAutoHyphens/>
      <w:autoSpaceDE w:val="0"/>
      <w:autoSpaceDN w:val="0"/>
      <w:adjustRightInd w:val="0"/>
      <w:spacing w:after="0" w:line="240" w:lineRule="auto"/>
      <w:ind w:left="786" w:hanging="360"/>
      <w:jc w:val="both"/>
    </w:pPr>
    <w:rPr>
      <w:rFonts w:ascii="Times New Roman" w:eastAsia="Times New Roman" w:hAnsi="Times New Roman" w:cs="Times New Roman"/>
      <w:sz w:val="24"/>
      <w:szCs w:val="24"/>
      <w:lang w:eastAsia="ru-RU"/>
    </w:rPr>
  </w:style>
  <w:style w:type="paragraph" w:customStyle="1" w:styleId="Style4">
    <w:name w:val="Style4"/>
    <w:basedOn w:val="a"/>
    <w:uiPriority w:val="99"/>
    <w:rsid w:val="006559D7"/>
    <w:pPr>
      <w:widowControl w:val="0"/>
      <w:autoSpaceDE w:val="0"/>
      <w:autoSpaceDN w:val="0"/>
      <w:adjustRightInd w:val="0"/>
      <w:spacing w:after="0" w:line="322" w:lineRule="exact"/>
      <w:jc w:val="both"/>
    </w:pPr>
    <w:rPr>
      <w:rFonts w:ascii="Times New Roman" w:eastAsia="Times New Roman" w:hAnsi="Times New Roman" w:cs="Times New Roman"/>
      <w:sz w:val="24"/>
      <w:szCs w:val="24"/>
      <w:lang w:eastAsia="ru-RU"/>
    </w:rPr>
  </w:style>
  <w:style w:type="character" w:customStyle="1" w:styleId="kbtitlemain">
    <w:name w:val="kbtitlemain"/>
    <w:basedOn w:val="a0"/>
    <w:rsid w:val="006559D7"/>
  </w:style>
  <w:style w:type="character" w:customStyle="1" w:styleId="keyword">
    <w:name w:val="keyword"/>
    <w:basedOn w:val="a0"/>
    <w:rsid w:val="006559D7"/>
  </w:style>
  <w:style w:type="character" w:customStyle="1" w:styleId="FontStyle17">
    <w:name w:val="Font Style17"/>
    <w:rsid w:val="006559D7"/>
    <w:rPr>
      <w:rFonts w:ascii="Times New Roman" w:hAnsi="Times New Roman" w:cs="Times New Roman" w:hint="default"/>
      <w:sz w:val="26"/>
      <w:szCs w:val="26"/>
    </w:rPr>
  </w:style>
  <w:style w:type="numbering" w:customStyle="1" w:styleId="12">
    <w:name w:val="Нет списка1"/>
    <w:next w:val="a2"/>
    <w:uiPriority w:val="99"/>
    <w:semiHidden/>
    <w:unhideWhenUsed/>
    <w:rsid w:val="006559D7"/>
  </w:style>
  <w:style w:type="table" w:customStyle="1" w:styleId="TableNormal">
    <w:name w:val="Table Normal"/>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25">
    <w:name w:val="toc 2"/>
    <w:basedOn w:val="a"/>
    <w:uiPriority w:val="39"/>
    <w:qFormat/>
    <w:rsid w:val="006559D7"/>
    <w:pPr>
      <w:widowControl w:val="0"/>
      <w:spacing w:before="98" w:after="0" w:line="240" w:lineRule="auto"/>
      <w:ind w:left="102"/>
    </w:pPr>
    <w:rPr>
      <w:rFonts w:ascii="Calibri" w:eastAsia="Calibri" w:hAnsi="Calibri" w:cs="Times New Roman"/>
      <w:lang w:val="en-US"/>
    </w:rPr>
  </w:style>
  <w:style w:type="paragraph" w:styleId="36">
    <w:name w:val="toc 3"/>
    <w:basedOn w:val="a"/>
    <w:uiPriority w:val="39"/>
    <w:qFormat/>
    <w:rsid w:val="006559D7"/>
    <w:pPr>
      <w:widowControl w:val="0"/>
      <w:spacing w:before="98" w:after="0" w:line="240" w:lineRule="auto"/>
      <w:ind w:left="102"/>
    </w:pPr>
    <w:rPr>
      <w:rFonts w:ascii="Calibri" w:eastAsia="Calibri" w:hAnsi="Calibri" w:cs="Times New Roman"/>
      <w:b/>
      <w:bCs/>
      <w:i/>
      <w:lang w:val="en-US"/>
    </w:rPr>
  </w:style>
  <w:style w:type="numbering" w:customStyle="1" w:styleId="26">
    <w:name w:val="Нет списка2"/>
    <w:next w:val="a2"/>
    <w:uiPriority w:val="99"/>
    <w:semiHidden/>
    <w:unhideWhenUsed/>
    <w:rsid w:val="006559D7"/>
  </w:style>
  <w:style w:type="table" w:customStyle="1" w:styleId="TableNormal1">
    <w:name w:val="Table Normal1"/>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7">
    <w:name w:val="Нет списка3"/>
    <w:next w:val="a2"/>
    <w:uiPriority w:val="99"/>
    <w:semiHidden/>
    <w:unhideWhenUsed/>
    <w:rsid w:val="006559D7"/>
  </w:style>
  <w:style w:type="table" w:customStyle="1" w:styleId="TableNormal2">
    <w:name w:val="Table Normal2"/>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41">
    <w:name w:val="Нет списка4"/>
    <w:next w:val="a2"/>
    <w:uiPriority w:val="99"/>
    <w:semiHidden/>
    <w:unhideWhenUsed/>
    <w:rsid w:val="006559D7"/>
  </w:style>
  <w:style w:type="table" w:customStyle="1" w:styleId="TableNormal3">
    <w:name w:val="Table Normal3"/>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Нет списка5"/>
    <w:next w:val="a2"/>
    <w:uiPriority w:val="99"/>
    <w:semiHidden/>
    <w:unhideWhenUsed/>
    <w:rsid w:val="006559D7"/>
  </w:style>
  <w:style w:type="table" w:customStyle="1" w:styleId="TableNormal4">
    <w:name w:val="Table Normal4"/>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3">
    <w:name w:val="Стиль1"/>
    <w:basedOn w:val="a"/>
    <w:link w:val="14"/>
    <w:qFormat/>
    <w:rsid w:val="006559D7"/>
    <w:pPr>
      <w:spacing w:after="0" w:line="240" w:lineRule="auto"/>
    </w:pPr>
    <w:rPr>
      <w:rFonts w:ascii="Times New Roman" w:eastAsia="Times New Roman" w:hAnsi="Times New Roman" w:cs="Times New Roman"/>
      <w:i/>
      <w:sz w:val="28"/>
      <w:szCs w:val="28"/>
      <w:lang w:eastAsia="ru-RU"/>
    </w:rPr>
  </w:style>
  <w:style w:type="character" w:customStyle="1" w:styleId="texample">
    <w:name w:val="texample"/>
    <w:rsid w:val="006559D7"/>
  </w:style>
  <w:style w:type="character" w:customStyle="1" w:styleId="14">
    <w:name w:val="Стиль1 Знак"/>
    <w:link w:val="13"/>
    <w:rsid w:val="006559D7"/>
    <w:rPr>
      <w:rFonts w:ascii="Times New Roman" w:eastAsia="Times New Roman" w:hAnsi="Times New Roman" w:cs="Times New Roman"/>
      <w:i/>
      <w:sz w:val="28"/>
      <w:szCs w:val="28"/>
      <w:lang w:eastAsia="ru-RU"/>
    </w:rPr>
  </w:style>
  <w:style w:type="table" w:customStyle="1" w:styleId="TableNormal5">
    <w:name w:val="Table Normal5"/>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apple-style-span">
    <w:name w:val="apple-style-span"/>
    <w:rsid w:val="006559D7"/>
  </w:style>
  <w:style w:type="table" w:customStyle="1" w:styleId="TableNormal6">
    <w:name w:val="Table Normal6"/>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27">
    <w:name w:val="Стиль2"/>
    <w:basedOn w:val="a4"/>
    <w:link w:val="28"/>
    <w:qFormat/>
    <w:rsid w:val="006559D7"/>
    <w:pPr>
      <w:spacing w:after="0" w:line="240" w:lineRule="auto"/>
      <w:ind w:left="0" w:firstLine="567"/>
      <w:jc w:val="both"/>
    </w:pPr>
    <w:rPr>
      <w:rFonts w:ascii="Times New Roman" w:eastAsia="Times New Roman" w:hAnsi="Times New Roman" w:cs="Times New Roman"/>
      <w:sz w:val="28"/>
      <w:szCs w:val="28"/>
      <w:lang w:eastAsia="ru-RU"/>
    </w:rPr>
  </w:style>
  <w:style w:type="numbering" w:customStyle="1" w:styleId="60">
    <w:name w:val="Нет списка6"/>
    <w:next w:val="a2"/>
    <w:uiPriority w:val="99"/>
    <w:semiHidden/>
    <w:unhideWhenUsed/>
    <w:rsid w:val="006559D7"/>
  </w:style>
  <w:style w:type="character" w:customStyle="1" w:styleId="a5">
    <w:name w:val="Абзац списка Знак"/>
    <w:basedOn w:val="a0"/>
    <w:link w:val="a4"/>
    <w:uiPriority w:val="1"/>
    <w:rsid w:val="006559D7"/>
  </w:style>
  <w:style w:type="character" w:customStyle="1" w:styleId="28">
    <w:name w:val="Стиль2 Знак"/>
    <w:link w:val="27"/>
    <w:rsid w:val="006559D7"/>
    <w:rPr>
      <w:rFonts w:ascii="Times New Roman" w:eastAsia="Times New Roman" w:hAnsi="Times New Roman" w:cs="Times New Roman"/>
      <w:sz w:val="28"/>
      <w:szCs w:val="28"/>
      <w:lang w:eastAsia="ru-RU"/>
    </w:rPr>
  </w:style>
  <w:style w:type="table" w:customStyle="1" w:styleId="TableNormal8">
    <w:name w:val="Table Normal8"/>
    <w:uiPriority w:val="2"/>
    <w:semiHidden/>
    <w:unhideWhenUsed/>
    <w:qFormat/>
    <w:rsid w:val="006559D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3">
    <w:name w:val="Стиль3"/>
    <w:basedOn w:val="27"/>
    <w:link w:val="38"/>
    <w:qFormat/>
    <w:rsid w:val="006559D7"/>
    <w:pPr>
      <w:numPr>
        <w:numId w:val="16"/>
      </w:numPr>
    </w:pPr>
    <w:rPr>
      <w:rFonts w:eastAsia="Arial"/>
    </w:rPr>
  </w:style>
  <w:style w:type="paragraph" w:styleId="42">
    <w:name w:val="toc 4"/>
    <w:basedOn w:val="a"/>
    <w:next w:val="a"/>
    <w:autoRedefine/>
    <w:uiPriority w:val="39"/>
    <w:unhideWhenUsed/>
    <w:rsid w:val="006559D7"/>
    <w:pPr>
      <w:spacing w:after="100"/>
      <w:ind w:left="660"/>
    </w:pPr>
    <w:rPr>
      <w:rFonts w:ascii="Calibri" w:eastAsia="Times New Roman" w:hAnsi="Calibri" w:cs="Times New Roman"/>
      <w:lang w:eastAsia="ru-RU"/>
    </w:rPr>
  </w:style>
  <w:style w:type="character" w:customStyle="1" w:styleId="38">
    <w:name w:val="Стиль3 Знак"/>
    <w:link w:val="3"/>
    <w:rsid w:val="006559D7"/>
    <w:rPr>
      <w:rFonts w:ascii="Times New Roman" w:eastAsia="Arial" w:hAnsi="Times New Roman" w:cs="Times New Roman"/>
      <w:sz w:val="28"/>
      <w:szCs w:val="28"/>
      <w:lang w:eastAsia="ru-RU"/>
    </w:rPr>
  </w:style>
  <w:style w:type="paragraph" w:styleId="52">
    <w:name w:val="toc 5"/>
    <w:basedOn w:val="a"/>
    <w:next w:val="a"/>
    <w:autoRedefine/>
    <w:uiPriority w:val="39"/>
    <w:unhideWhenUsed/>
    <w:rsid w:val="006559D7"/>
    <w:pPr>
      <w:spacing w:after="100"/>
      <w:ind w:left="880"/>
    </w:pPr>
    <w:rPr>
      <w:rFonts w:ascii="Calibri" w:eastAsia="Times New Roman" w:hAnsi="Calibri" w:cs="Times New Roman"/>
      <w:lang w:eastAsia="ru-RU"/>
    </w:rPr>
  </w:style>
  <w:style w:type="paragraph" w:styleId="61">
    <w:name w:val="toc 6"/>
    <w:basedOn w:val="a"/>
    <w:next w:val="a"/>
    <w:autoRedefine/>
    <w:uiPriority w:val="39"/>
    <w:unhideWhenUsed/>
    <w:rsid w:val="006559D7"/>
    <w:pPr>
      <w:spacing w:after="100"/>
      <w:ind w:left="1100"/>
    </w:pPr>
    <w:rPr>
      <w:rFonts w:ascii="Calibri" w:eastAsia="Times New Roman" w:hAnsi="Calibri" w:cs="Times New Roman"/>
      <w:lang w:eastAsia="ru-RU"/>
    </w:rPr>
  </w:style>
  <w:style w:type="paragraph" w:styleId="7">
    <w:name w:val="toc 7"/>
    <w:basedOn w:val="a"/>
    <w:next w:val="a"/>
    <w:autoRedefine/>
    <w:uiPriority w:val="39"/>
    <w:unhideWhenUsed/>
    <w:rsid w:val="006559D7"/>
    <w:pPr>
      <w:spacing w:after="100"/>
      <w:ind w:left="1320"/>
    </w:pPr>
    <w:rPr>
      <w:rFonts w:ascii="Calibri" w:eastAsia="Times New Roman" w:hAnsi="Calibri" w:cs="Times New Roman"/>
      <w:lang w:eastAsia="ru-RU"/>
    </w:rPr>
  </w:style>
  <w:style w:type="paragraph" w:styleId="8">
    <w:name w:val="toc 8"/>
    <w:basedOn w:val="a"/>
    <w:next w:val="a"/>
    <w:autoRedefine/>
    <w:uiPriority w:val="39"/>
    <w:unhideWhenUsed/>
    <w:rsid w:val="006559D7"/>
    <w:pPr>
      <w:spacing w:after="100"/>
      <w:ind w:left="1540"/>
    </w:pPr>
    <w:rPr>
      <w:rFonts w:ascii="Calibri" w:eastAsia="Times New Roman" w:hAnsi="Calibri" w:cs="Times New Roman"/>
      <w:lang w:eastAsia="ru-RU"/>
    </w:rPr>
  </w:style>
  <w:style w:type="paragraph" w:styleId="9">
    <w:name w:val="toc 9"/>
    <w:basedOn w:val="a"/>
    <w:next w:val="a"/>
    <w:autoRedefine/>
    <w:uiPriority w:val="39"/>
    <w:unhideWhenUsed/>
    <w:rsid w:val="006559D7"/>
    <w:pPr>
      <w:spacing w:after="100"/>
      <w:ind w:left="1760"/>
    </w:pPr>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82653955">
      <w:bodyDiv w:val="1"/>
      <w:marLeft w:val="0"/>
      <w:marRight w:val="0"/>
      <w:marTop w:val="0"/>
      <w:marBottom w:val="0"/>
      <w:divBdr>
        <w:top w:val="none" w:sz="0" w:space="0" w:color="auto"/>
        <w:left w:val="none" w:sz="0" w:space="0" w:color="auto"/>
        <w:bottom w:val="none" w:sz="0" w:space="0" w:color="auto"/>
        <w:right w:val="none" w:sz="0" w:space="0" w:color="auto"/>
      </w:divBdr>
    </w:div>
    <w:div w:id="745959914">
      <w:bodyDiv w:val="1"/>
      <w:marLeft w:val="0"/>
      <w:marRight w:val="0"/>
      <w:marTop w:val="0"/>
      <w:marBottom w:val="0"/>
      <w:divBdr>
        <w:top w:val="none" w:sz="0" w:space="0" w:color="auto"/>
        <w:left w:val="none" w:sz="0" w:space="0" w:color="auto"/>
        <w:bottom w:val="none" w:sz="0" w:space="0" w:color="auto"/>
        <w:right w:val="none" w:sz="0" w:space="0" w:color="auto"/>
      </w:divBdr>
      <w:divsChild>
        <w:div w:id="1359425964">
          <w:marLeft w:val="0"/>
          <w:marRight w:val="0"/>
          <w:marTop w:val="0"/>
          <w:marBottom w:val="0"/>
          <w:divBdr>
            <w:top w:val="none" w:sz="0" w:space="0" w:color="auto"/>
            <w:left w:val="none" w:sz="0" w:space="0" w:color="auto"/>
            <w:bottom w:val="none" w:sz="0" w:space="0" w:color="auto"/>
            <w:right w:val="none" w:sz="0" w:space="0" w:color="auto"/>
          </w:divBdr>
          <w:divsChild>
            <w:div w:id="1345399663">
              <w:marLeft w:val="0"/>
              <w:marRight w:val="0"/>
              <w:marTop w:val="0"/>
              <w:marBottom w:val="0"/>
              <w:divBdr>
                <w:top w:val="none" w:sz="0" w:space="0" w:color="auto"/>
                <w:left w:val="none" w:sz="0" w:space="0" w:color="auto"/>
                <w:bottom w:val="none" w:sz="0" w:space="0" w:color="auto"/>
                <w:right w:val="none" w:sz="0" w:space="0" w:color="auto"/>
              </w:divBdr>
              <w:divsChild>
                <w:div w:id="1220703816">
                  <w:marLeft w:val="3225"/>
                  <w:marRight w:val="225"/>
                  <w:marTop w:val="0"/>
                  <w:marBottom w:val="0"/>
                  <w:divBdr>
                    <w:top w:val="none" w:sz="0" w:space="0" w:color="auto"/>
                    <w:left w:val="none" w:sz="0" w:space="0" w:color="auto"/>
                    <w:bottom w:val="none" w:sz="0" w:space="0" w:color="auto"/>
                    <w:right w:val="none" w:sz="0" w:space="0" w:color="auto"/>
                  </w:divBdr>
                  <w:divsChild>
                    <w:div w:id="1968270385">
                      <w:marLeft w:val="2400"/>
                      <w:marRight w:val="0"/>
                      <w:marTop w:val="0"/>
                      <w:marBottom w:val="0"/>
                      <w:divBdr>
                        <w:top w:val="none" w:sz="0" w:space="0" w:color="auto"/>
                        <w:left w:val="none" w:sz="0" w:space="0" w:color="auto"/>
                        <w:bottom w:val="none" w:sz="0" w:space="0" w:color="auto"/>
                        <w:right w:val="none" w:sz="0" w:space="0" w:color="auto"/>
                      </w:divBdr>
                      <w:divsChild>
                        <w:div w:id="319575665">
                          <w:marLeft w:val="150"/>
                          <w:marRight w:val="150"/>
                          <w:marTop w:val="150"/>
                          <w:marBottom w:val="150"/>
                          <w:divBdr>
                            <w:top w:val="none" w:sz="0" w:space="0" w:color="auto"/>
                            <w:left w:val="none" w:sz="0" w:space="0" w:color="auto"/>
                            <w:bottom w:val="none" w:sz="0" w:space="0" w:color="auto"/>
                            <w:right w:val="none" w:sz="0" w:space="0" w:color="auto"/>
                          </w:divBdr>
                        </w:div>
                        <w:div w:id="1551958399">
                          <w:marLeft w:val="150"/>
                          <w:marRight w:val="150"/>
                          <w:marTop w:val="150"/>
                          <w:marBottom w:val="150"/>
                          <w:divBdr>
                            <w:top w:val="none" w:sz="0" w:space="0" w:color="auto"/>
                            <w:left w:val="none" w:sz="0" w:space="0" w:color="auto"/>
                            <w:bottom w:val="none" w:sz="0" w:space="0" w:color="auto"/>
                            <w:right w:val="none" w:sz="0" w:space="0" w:color="auto"/>
                          </w:divBdr>
                        </w:div>
                        <w:div w:id="1719282101">
                          <w:marLeft w:val="150"/>
                          <w:marRight w:val="150"/>
                          <w:marTop w:val="150"/>
                          <w:marBottom w:val="150"/>
                          <w:divBdr>
                            <w:top w:val="none" w:sz="0" w:space="0" w:color="auto"/>
                            <w:left w:val="none" w:sz="0" w:space="0" w:color="auto"/>
                            <w:bottom w:val="none" w:sz="0" w:space="0" w:color="auto"/>
                            <w:right w:val="none" w:sz="0" w:space="0" w:color="auto"/>
                          </w:divBdr>
                        </w:div>
                        <w:div w:id="343367421">
                          <w:marLeft w:val="150"/>
                          <w:marRight w:val="150"/>
                          <w:marTop w:val="150"/>
                          <w:marBottom w:val="150"/>
                          <w:divBdr>
                            <w:top w:val="none" w:sz="0" w:space="0" w:color="auto"/>
                            <w:left w:val="none" w:sz="0" w:space="0" w:color="auto"/>
                            <w:bottom w:val="none" w:sz="0" w:space="0" w:color="auto"/>
                            <w:right w:val="none" w:sz="0" w:space="0" w:color="auto"/>
                          </w:divBdr>
                        </w:div>
                        <w:div w:id="72452476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39459291">
      <w:bodyDiv w:val="1"/>
      <w:marLeft w:val="0"/>
      <w:marRight w:val="0"/>
      <w:marTop w:val="0"/>
      <w:marBottom w:val="0"/>
      <w:divBdr>
        <w:top w:val="none" w:sz="0" w:space="0" w:color="auto"/>
        <w:left w:val="none" w:sz="0" w:space="0" w:color="auto"/>
        <w:bottom w:val="none" w:sz="0" w:space="0" w:color="auto"/>
        <w:right w:val="none" w:sz="0" w:space="0" w:color="auto"/>
      </w:divBdr>
    </w:div>
    <w:div w:id="1266034838">
      <w:bodyDiv w:val="1"/>
      <w:marLeft w:val="0"/>
      <w:marRight w:val="0"/>
      <w:marTop w:val="0"/>
      <w:marBottom w:val="0"/>
      <w:divBdr>
        <w:top w:val="none" w:sz="0" w:space="0" w:color="auto"/>
        <w:left w:val="none" w:sz="0" w:space="0" w:color="auto"/>
        <w:bottom w:val="none" w:sz="0" w:space="0" w:color="auto"/>
        <w:right w:val="none" w:sz="0" w:space="0" w:color="auto"/>
      </w:divBdr>
    </w:div>
    <w:div w:id="1878078711">
      <w:bodyDiv w:val="1"/>
      <w:marLeft w:val="0"/>
      <w:marRight w:val="0"/>
      <w:marTop w:val="0"/>
      <w:marBottom w:val="0"/>
      <w:divBdr>
        <w:top w:val="none" w:sz="0" w:space="0" w:color="auto"/>
        <w:left w:val="none" w:sz="0" w:space="0" w:color="auto"/>
        <w:bottom w:val="none" w:sz="0" w:space="0" w:color="auto"/>
        <w:right w:val="none" w:sz="0" w:space="0" w:color="auto"/>
      </w:divBdr>
    </w:div>
    <w:div w:id="2071728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1%D0%BB%D1%83%D0%B6%D0%B1%D0%B0_%D0%BA%D0%B0%D1%82%D0%B0%D0%BB%D0%BE%D0%B3%D0%BE%D0%B2" TargetMode="External"/><Relationship Id="rId117" Type="http://schemas.openxmlformats.org/officeDocument/2006/relationships/image" Target="media/image102.emf"/><Relationship Id="rId21" Type="http://schemas.openxmlformats.org/officeDocument/2006/relationships/image" Target="media/image14.png"/><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hyperlink" Target="http://www.google.com." TargetMode="External"/><Relationship Id="rId68" Type="http://schemas.openxmlformats.org/officeDocument/2006/relationships/image" Target="media/image53.png"/><Relationship Id="rId84" Type="http://schemas.openxmlformats.org/officeDocument/2006/relationships/image" Target="media/image69.png"/><Relationship Id="rId89" Type="http://schemas.openxmlformats.org/officeDocument/2006/relationships/image" Target="media/image74.png"/><Relationship Id="rId112" Type="http://schemas.openxmlformats.org/officeDocument/2006/relationships/image" Target="media/image97.emf"/><Relationship Id="rId16" Type="http://schemas.openxmlformats.org/officeDocument/2006/relationships/image" Target="media/image9.png"/><Relationship Id="rId107" Type="http://schemas.openxmlformats.org/officeDocument/2006/relationships/image" Target="media/image92.emf"/><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emf"/><Relationship Id="rId53" Type="http://schemas.openxmlformats.org/officeDocument/2006/relationships/image" Target="media/image40.emf"/><Relationship Id="rId58" Type="http://schemas.openxmlformats.org/officeDocument/2006/relationships/image" Target="media/image45.jpeg"/><Relationship Id="rId66" Type="http://schemas.openxmlformats.org/officeDocument/2006/relationships/image" Target="media/image51.png"/><Relationship Id="rId74" Type="http://schemas.openxmlformats.org/officeDocument/2006/relationships/image" Target="media/image59.png"/><Relationship Id="rId79" Type="http://schemas.openxmlformats.org/officeDocument/2006/relationships/image" Target="media/image64.png"/><Relationship Id="rId87" Type="http://schemas.openxmlformats.org/officeDocument/2006/relationships/image" Target="media/image72.png"/><Relationship Id="rId102" Type="http://schemas.openxmlformats.org/officeDocument/2006/relationships/image" Target="media/image87.emf"/><Relationship Id="rId110" Type="http://schemas.openxmlformats.org/officeDocument/2006/relationships/image" Target="media/image95.emf"/><Relationship Id="rId115" Type="http://schemas.openxmlformats.org/officeDocument/2006/relationships/image" Target="media/image100.emf"/><Relationship Id="rId5" Type="http://schemas.openxmlformats.org/officeDocument/2006/relationships/webSettings" Target="webSettings.xml"/><Relationship Id="rId61" Type="http://schemas.openxmlformats.org/officeDocument/2006/relationships/image" Target="media/image48.pn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ru.wikipedia.org/wiki/%D0%A1%D0%BB%D1%83%D0%B6%D0%B1%D0%B0_%D0%BA%D0%B0%D1%82%D0%B0%D0%BB%D0%BE%D0%B3%D0%BE%D0%B2" TargetMode="External"/><Relationship Id="rId30" Type="http://schemas.openxmlformats.org/officeDocument/2006/relationships/image" Target="media/image1.png"/><Relationship Id="rId35" Type="http://schemas.openxmlformats.org/officeDocument/2006/relationships/image" Target="media/image22.png"/><Relationship Id="rId43" Type="http://schemas.openxmlformats.org/officeDocument/2006/relationships/image" Target="media/image30.emf"/><Relationship Id="rId48" Type="http://schemas.openxmlformats.org/officeDocument/2006/relationships/image" Target="media/image35.emf"/><Relationship Id="rId56" Type="http://schemas.openxmlformats.org/officeDocument/2006/relationships/image" Target="media/image43.jpeg"/><Relationship Id="rId64" Type="http://schemas.openxmlformats.org/officeDocument/2006/relationships/hyperlink" Target="http://www.google.com" TargetMode="External"/><Relationship Id="rId69" Type="http://schemas.openxmlformats.org/officeDocument/2006/relationships/image" Target="media/image54.png"/><Relationship Id="rId77" Type="http://schemas.openxmlformats.org/officeDocument/2006/relationships/image" Target="media/image62.png"/><Relationship Id="rId100" Type="http://schemas.openxmlformats.org/officeDocument/2006/relationships/image" Target="media/image85.emf"/><Relationship Id="rId105" Type="http://schemas.openxmlformats.org/officeDocument/2006/relationships/image" Target="media/image90.emf"/><Relationship Id="rId113" Type="http://schemas.openxmlformats.org/officeDocument/2006/relationships/image" Target="media/image98.emf"/><Relationship Id="rId11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38.emf"/><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emf"/><Relationship Id="rId3" Type="http://schemas.openxmlformats.org/officeDocument/2006/relationships/styles" Target="styles.xml"/><Relationship Id="rId12" Type="http://schemas.openxmlformats.org/officeDocument/2006/relationships/hyperlink" Target="http://www.edu.ru/" TargetMode="External"/><Relationship Id="rId17" Type="http://schemas.openxmlformats.org/officeDocument/2006/relationships/image" Target="media/image10.png"/><Relationship Id="rId25" Type="http://schemas.openxmlformats.org/officeDocument/2006/relationships/hyperlink" Target="http://ru.wikipedia.org/wiki/LDAP" TargetMode="External"/><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image" Target="media/image46.png"/><Relationship Id="rId67" Type="http://schemas.openxmlformats.org/officeDocument/2006/relationships/image" Target="media/image52.png"/><Relationship Id="rId103" Type="http://schemas.openxmlformats.org/officeDocument/2006/relationships/image" Target="media/image88.emf"/><Relationship Id="rId108" Type="http://schemas.openxmlformats.org/officeDocument/2006/relationships/image" Target="media/image93.emf"/><Relationship Id="rId116" Type="http://schemas.openxmlformats.org/officeDocument/2006/relationships/image" Target="media/image101.emf"/><Relationship Id="rId20" Type="http://schemas.openxmlformats.org/officeDocument/2006/relationships/image" Target="media/image13.png"/><Relationship Id="rId41" Type="http://schemas.openxmlformats.org/officeDocument/2006/relationships/image" Target="media/image28.emf"/><Relationship Id="rId54" Type="http://schemas.openxmlformats.org/officeDocument/2006/relationships/image" Target="media/image41.emf"/><Relationship Id="rId62" Type="http://schemas.openxmlformats.org/officeDocument/2006/relationships/image" Target="media/image49.jpe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11" Type="http://schemas.openxmlformats.org/officeDocument/2006/relationships/image" Target="media/image9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4.png"/><Relationship Id="rId106" Type="http://schemas.openxmlformats.org/officeDocument/2006/relationships/image" Target="media/image91.emf"/><Relationship Id="rId114" Type="http://schemas.openxmlformats.org/officeDocument/2006/relationships/image" Target="media/image99.emf"/><Relationship Id="rId119"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31.emf"/><Relationship Id="rId52" Type="http://schemas.openxmlformats.org/officeDocument/2006/relationships/image" Target="media/image39.emf"/><Relationship Id="rId60" Type="http://schemas.openxmlformats.org/officeDocument/2006/relationships/image" Target="media/image47.jpe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emf"/><Relationship Id="rId101" Type="http://schemas.openxmlformats.org/officeDocument/2006/relationships/image" Target="media/image86.emf"/><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emf"/><Relationship Id="rId39" Type="http://schemas.openxmlformats.org/officeDocument/2006/relationships/image" Target="media/image26.png"/><Relationship Id="rId109" Type="http://schemas.openxmlformats.org/officeDocument/2006/relationships/image" Target="media/image94.emf"/><Relationship Id="rId34" Type="http://schemas.openxmlformats.org/officeDocument/2006/relationships/image" Target="media/image21.png"/><Relationship Id="rId50" Type="http://schemas.openxmlformats.org/officeDocument/2006/relationships/image" Target="media/image37.emf"/><Relationship Id="rId55" Type="http://schemas.openxmlformats.org/officeDocument/2006/relationships/image" Target="media/image42.emf"/><Relationship Id="rId76" Type="http://schemas.openxmlformats.org/officeDocument/2006/relationships/image" Target="media/image61.png"/><Relationship Id="rId97" Type="http://schemas.openxmlformats.org/officeDocument/2006/relationships/image" Target="media/image82.png"/><Relationship Id="rId104" Type="http://schemas.openxmlformats.org/officeDocument/2006/relationships/image" Target="media/image89.emf"/><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6.png"/><Relationship Id="rId92" Type="http://schemas.openxmlformats.org/officeDocument/2006/relationships/image" Target="media/image77.png"/><Relationship Id="rId2" Type="http://schemas.openxmlformats.org/officeDocument/2006/relationships/numbering" Target="numbering.xml"/><Relationship Id="rId29" Type="http://schemas.openxmlformats.org/officeDocument/2006/relationships/image" Target="media/image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385043-66CB-4982-B64C-703515271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35486</Words>
  <Characters>202271</Characters>
  <Application>Microsoft Office Word</Application>
  <DocSecurity>0</DocSecurity>
  <Lines>1685</Lines>
  <Paragraphs>474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237283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nselivanova</dc:creator>
  <cp:lastModifiedBy>Admin</cp:lastModifiedBy>
  <cp:revision>2</cp:revision>
  <dcterms:created xsi:type="dcterms:W3CDTF">2016-04-15T11:21:00Z</dcterms:created>
  <dcterms:modified xsi:type="dcterms:W3CDTF">2016-04-15T11:21:00Z</dcterms:modified>
</cp:coreProperties>
</file>