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BB" w:rsidRPr="00E42242" w:rsidRDefault="005279BB" w:rsidP="005279BB">
      <w:pPr>
        <w:jc w:val="center"/>
      </w:pPr>
      <w:r w:rsidRPr="00E42242">
        <w:t>ДЕПАРТАМЕНТ ОБРАЗОВАНИЯ ГОРОДА МОСКВЫ</w:t>
      </w:r>
    </w:p>
    <w:p w:rsidR="005279BB" w:rsidRPr="00E42242" w:rsidRDefault="005279BB" w:rsidP="005279BB">
      <w:pPr>
        <w:jc w:val="center"/>
      </w:pPr>
    </w:p>
    <w:p w:rsidR="005279BB" w:rsidRPr="00E42242" w:rsidRDefault="005279BB" w:rsidP="005279BB">
      <w:pPr>
        <w:jc w:val="center"/>
      </w:pPr>
      <w:r w:rsidRPr="00E42242">
        <w:t>Государственное бюджетное профессиональное</w:t>
      </w:r>
    </w:p>
    <w:p w:rsidR="005279BB" w:rsidRPr="00E42242" w:rsidRDefault="005279BB" w:rsidP="005279BB">
      <w:pPr>
        <w:jc w:val="center"/>
      </w:pPr>
      <w:r w:rsidRPr="00E42242">
        <w:t xml:space="preserve"> образовательное учреждение города Москвы</w:t>
      </w:r>
    </w:p>
    <w:p w:rsidR="005279BB" w:rsidRPr="00E42242" w:rsidRDefault="005279BB" w:rsidP="005279BB">
      <w:pPr>
        <w:jc w:val="center"/>
      </w:pPr>
    </w:p>
    <w:p w:rsidR="005279BB" w:rsidRPr="00E42242" w:rsidRDefault="005279BB" w:rsidP="005279BB">
      <w:pPr>
        <w:jc w:val="center"/>
        <w:rPr>
          <w:b/>
          <w:bCs/>
        </w:rPr>
      </w:pPr>
      <w:r w:rsidRPr="00E42242">
        <w:rPr>
          <w:b/>
          <w:bCs/>
        </w:rPr>
        <w:t xml:space="preserve">«Колледж связи № 54» </w:t>
      </w:r>
    </w:p>
    <w:p w:rsidR="005279BB" w:rsidRPr="00E42242" w:rsidRDefault="005279BB" w:rsidP="005279BB">
      <w:pPr>
        <w:jc w:val="center"/>
        <w:rPr>
          <w:bCs/>
        </w:rPr>
      </w:pPr>
      <w:r w:rsidRPr="00E42242">
        <w:rPr>
          <w:bCs/>
        </w:rPr>
        <w:t xml:space="preserve">имени П. М. </w:t>
      </w:r>
      <w:proofErr w:type="spellStart"/>
      <w:r w:rsidRPr="00E42242">
        <w:rPr>
          <w:bCs/>
        </w:rPr>
        <w:t>Вострухина</w:t>
      </w:r>
      <w:proofErr w:type="spellEnd"/>
    </w:p>
    <w:p w:rsidR="005279BB" w:rsidRPr="00E42242" w:rsidRDefault="005279BB" w:rsidP="005279BB">
      <w:pPr>
        <w:jc w:val="center"/>
        <w:rPr>
          <w:b/>
          <w:bCs/>
        </w:rPr>
      </w:pPr>
    </w:p>
    <w:p w:rsidR="005279BB" w:rsidRPr="00E42242" w:rsidRDefault="005279BB" w:rsidP="005279BB">
      <w:pPr>
        <w:jc w:val="center"/>
      </w:pPr>
      <w:r w:rsidRPr="00E42242">
        <w:t>(ГБПОУ КС № 54)</w:t>
      </w:r>
    </w:p>
    <w:p w:rsidR="005279BB" w:rsidRPr="00E42242" w:rsidRDefault="005279BB" w:rsidP="005279BB">
      <w:pPr>
        <w:jc w:val="center"/>
        <w:rPr>
          <w:b/>
          <w:bCs/>
          <w:u w:val="single"/>
        </w:rPr>
      </w:pPr>
    </w:p>
    <w:p w:rsidR="005279BB" w:rsidRPr="00E42242" w:rsidRDefault="005279BB" w:rsidP="005279BB">
      <w:pPr>
        <w:jc w:val="center"/>
      </w:pPr>
    </w:p>
    <w:p w:rsidR="005279BB" w:rsidRPr="00E42242" w:rsidRDefault="005279BB" w:rsidP="005279BB">
      <w:pPr>
        <w:rPr>
          <w:iCs/>
          <w:lang w:eastAsia="en-US"/>
        </w:rPr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after="31" w:line="259" w:lineRule="auto"/>
        <w:ind w:right="439"/>
      </w:pPr>
    </w:p>
    <w:p w:rsidR="00EE4BAF" w:rsidRPr="007E78D1" w:rsidRDefault="00EE4BAF" w:rsidP="00EE4BAF">
      <w:pPr>
        <w:jc w:val="center"/>
        <w:rPr>
          <w:b/>
          <w:sz w:val="52"/>
          <w:szCs w:val="52"/>
        </w:rPr>
      </w:pPr>
      <w:r w:rsidRPr="007E78D1">
        <w:rPr>
          <w:b/>
          <w:sz w:val="52"/>
          <w:szCs w:val="52"/>
        </w:rPr>
        <w:t xml:space="preserve">Комплект оценочных </w:t>
      </w:r>
      <w:r>
        <w:rPr>
          <w:b/>
          <w:sz w:val="52"/>
          <w:szCs w:val="52"/>
        </w:rPr>
        <w:t>сре</w:t>
      </w:r>
      <w:r w:rsidRPr="007E78D1">
        <w:rPr>
          <w:b/>
          <w:sz w:val="52"/>
          <w:szCs w:val="52"/>
        </w:rPr>
        <w:t xml:space="preserve">дств </w:t>
      </w:r>
    </w:p>
    <w:p w:rsidR="005279BB" w:rsidRPr="000F0100" w:rsidRDefault="00EE4BAF" w:rsidP="005279BB">
      <w:pPr>
        <w:tabs>
          <w:tab w:val="left" w:pos="12824"/>
        </w:tabs>
        <w:spacing w:after="240"/>
        <w:jc w:val="center"/>
      </w:pPr>
      <w:r>
        <w:t>по дисциплине</w:t>
      </w:r>
    </w:p>
    <w:p w:rsidR="005279BB" w:rsidRPr="000F0100" w:rsidRDefault="00EE4BAF" w:rsidP="005279BB">
      <w:pPr>
        <w:jc w:val="center"/>
        <w:rPr>
          <w:b/>
          <w:spacing w:val="-1"/>
        </w:rPr>
      </w:pPr>
      <w:r>
        <w:rPr>
          <w:b/>
        </w:rPr>
        <w:t>ОП</w:t>
      </w:r>
      <w:r w:rsidR="000F0100" w:rsidRPr="000F0100">
        <w:rPr>
          <w:b/>
        </w:rPr>
        <w:t>.01.</w:t>
      </w:r>
      <w:r>
        <w:rPr>
          <w:b/>
          <w:sz w:val="22"/>
          <w:szCs w:val="22"/>
        </w:rPr>
        <w:t>Основы архитектуры, устройство и функционирование вычислительных систем</w:t>
      </w:r>
    </w:p>
    <w:p w:rsidR="000F0100" w:rsidRPr="00E42242" w:rsidRDefault="000F0100" w:rsidP="005279BB">
      <w:pPr>
        <w:jc w:val="center"/>
        <w:rPr>
          <w:bCs/>
          <w:kern w:val="32"/>
        </w:rPr>
      </w:pPr>
    </w:p>
    <w:p w:rsidR="005279BB" w:rsidRPr="00E42242" w:rsidRDefault="005279BB" w:rsidP="005279BB">
      <w:pPr>
        <w:spacing w:after="23" w:line="259" w:lineRule="auto"/>
        <w:ind w:left="60"/>
        <w:jc w:val="center"/>
      </w:pPr>
      <w:r w:rsidRPr="00E42242">
        <w:t>Специальность</w:t>
      </w:r>
    </w:p>
    <w:p w:rsidR="005279BB" w:rsidRPr="00E42242" w:rsidRDefault="005279BB" w:rsidP="005279BB">
      <w:pPr>
        <w:tabs>
          <w:tab w:val="left" w:pos="12824"/>
        </w:tabs>
        <w:jc w:val="center"/>
        <w:rPr>
          <w:rStyle w:val="105pt"/>
        </w:rPr>
      </w:pPr>
      <w:r w:rsidRPr="00E42242">
        <w:rPr>
          <w:rStyle w:val="105pt"/>
        </w:rPr>
        <w:t>09.02.04 Информационные системы (по отраслям)</w:t>
      </w:r>
    </w:p>
    <w:p w:rsidR="005279BB" w:rsidRPr="00E42242" w:rsidRDefault="005279BB" w:rsidP="005279BB">
      <w:pPr>
        <w:tabs>
          <w:tab w:val="left" w:pos="12824"/>
        </w:tabs>
        <w:jc w:val="center"/>
        <w:rPr>
          <w:b/>
          <w:bCs/>
        </w:rPr>
      </w:pPr>
    </w:p>
    <w:p w:rsidR="005279BB" w:rsidRPr="00E42242" w:rsidRDefault="005279BB" w:rsidP="005279BB">
      <w:pPr>
        <w:tabs>
          <w:tab w:val="left" w:pos="12824"/>
        </w:tabs>
        <w:jc w:val="center"/>
      </w:pPr>
      <w:r w:rsidRPr="00E42242">
        <w:t>базовая подготовка</w:t>
      </w:r>
    </w:p>
    <w:p w:rsidR="005279BB" w:rsidRPr="00E42242" w:rsidRDefault="005279BB" w:rsidP="005279BB">
      <w:pPr>
        <w:tabs>
          <w:tab w:val="left" w:pos="12824"/>
        </w:tabs>
        <w:spacing w:after="240"/>
        <w:jc w:val="center"/>
      </w:pPr>
      <w:r w:rsidRPr="00E42242">
        <w:t xml:space="preserve">на базе </w:t>
      </w:r>
      <w:r w:rsidR="004223A7" w:rsidRPr="00E42242">
        <w:t>среднего общего</w:t>
      </w:r>
      <w:r w:rsidRPr="00E42242">
        <w:t xml:space="preserve"> образования</w:t>
      </w: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786058">
      <w:pPr>
        <w:spacing w:line="259" w:lineRule="auto"/>
        <w:ind w:right="439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Default="005279BB" w:rsidP="005279BB">
      <w:pPr>
        <w:spacing w:line="259" w:lineRule="auto"/>
        <w:ind w:right="439"/>
        <w:jc w:val="center"/>
      </w:pPr>
    </w:p>
    <w:p w:rsidR="00786058" w:rsidRDefault="00786058" w:rsidP="005279BB">
      <w:pPr>
        <w:spacing w:line="259" w:lineRule="auto"/>
        <w:ind w:right="439"/>
        <w:jc w:val="center"/>
      </w:pPr>
    </w:p>
    <w:p w:rsidR="00786058" w:rsidRPr="00E42242" w:rsidRDefault="00786058" w:rsidP="005279BB">
      <w:pPr>
        <w:spacing w:line="259" w:lineRule="auto"/>
        <w:ind w:right="439"/>
        <w:jc w:val="center"/>
      </w:pPr>
    </w:p>
    <w:p w:rsidR="00786058" w:rsidRDefault="00786058" w:rsidP="00786058">
      <w:pPr>
        <w:tabs>
          <w:tab w:val="left" w:pos="12824"/>
        </w:tabs>
        <w:jc w:val="center"/>
        <w:rPr>
          <w:b/>
          <w:bCs/>
        </w:rPr>
      </w:pPr>
      <w:r>
        <w:rPr>
          <w:b/>
          <w:bCs/>
        </w:rPr>
        <w:t>2016</w:t>
      </w:r>
    </w:p>
    <w:tbl>
      <w:tblPr>
        <w:tblW w:w="10206" w:type="dxa"/>
        <w:tblInd w:w="-459" w:type="dxa"/>
        <w:tblLook w:val="00A0"/>
      </w:tblPr>
      <w:tblGrid>
        <w:gridCol w:w="5245"/>
        <w:gridCol w:w="4961"/>
      </w:tblGrid>
      <w:tr w:rsidR="005279BB" w:rsidRPr="00E42242" w:rsidTr="000D20DD">
        <w:trPr>
          <w:trHeight w:val="2006"/>
        </w:trPr>
        <w:tc>
          <w:tcPr>
            <w:tcW w:w="5245" w:type="dxa"/>
          </w:tcPr>
          <w:p w:rsidR="005279BB" w:rsidRPr="00E42242" w:rsidRDefault="00786058" w:rsidP="000D20DD">
            <w:pPr>
              <w:tabs>
                <w:tab w:val="left" w:pos="12824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br w:type="page"/>
            </w:r>
            <w:r>
              <w:rPr>
                <w:b/>
                <w:bCs/>
              </w:rPr>
              <w:br w:type="page"/>
            </w:r>
            <w:r w:rsidR="005279BB" w:rsidRPr="00E42242">
              <w:rPr>
                <w:b/>
                <w:bCs/>
              </w:rPr>
              <w:br w:type="page"/>
              <w:t>ОДОБРЕНА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  <w:r w:rsidRPr="00E42242">
              <w:rPr>
                <w:b/>
                <w:bCs/>
              </w:rPr>
              <w:t xml:space="preserve">Цикловой методической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/>
                <w:bCs/>
              </w:rPr>
              <w:t xml:space="preserve">комиссией </w:t>
            </w:r>
            <w:r w:rsidRPr="00E42242">
              <w:rPr>
                <w:bCs/>
                <w:u w:val="single"/>
              </w:rPr>
              <w:t xml:space="preserve">преподавателей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Cs/>
                <w:u w:val="single"/>
              </w:rPr>
              <w:t xml:space="preserve">профессионального </w:t>
            </w:r>
            <w:r w:rsidR="000F0100" w:rsidRPr="00E42242">
              <w:rPr>
                <w:bCs/>
                <w:u w:val="single"/>
              </w:rPr>
              <w:t>цикла специальности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Cs/>
                <w:u w:val="single"/>
              </w:rPr>
              <w:t xml:space="preserve">09.02.04 Информационные системы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Cs/>
                <w:u w:val="single"/>
              </w:rPr>
              <w:t>(по отраслям)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</w:pPr>
            <w:r w:rsidRPr="00E42242">
              <w:t>Протокол № ____</w:t>
            </w:r>
          </w:p>
          <w:p w:rsidR="005279BB" w:rsidRPr="00E42242" w:rsidRDefault="005279BB" w:rsidP="000D20DD">
            <w:pPr>
              <w:tabs>
                <w:tab w:val="left" w:pos="12824"/>
              </w:tabs>
            </w:pPr>
            <w:r w:rsidRPr="00E42242">
              <w:t>от «___» ____________ 20___г.</w:t>
            </w:r>
          </w:p>
          <w:p w:rsidR="005279BB" w:rsidRPr="00E42242" w:rsidRDefault="005279BB" w:rsidP="000D20DD">
            <w:pPr>
              <w:tabs>
                <w:tab w:val="left" w:pos="12824"/>
              </w:tabs>
            </w:pPr>
          </w:p>
          <w:p w:rsidR="005279BB" w:rsidRPr="00E42242" w:rsidRDefault="005279BB" w:rsidP="000D20DD">
            <w:pPr>
              <w:tabs>
                <w:tab w:val="left" w:pos="12824"/>
              </w:tabs>
            </w:pPr>
          </w:p>
        </w:tc>
        <w:tc>
          <w:tcPr>
            <w:tcW w:w="4961" w:type="dxa"/>
          </w:tcPr>
          <w:p w:rsidR="005279BB" w:rsidRPr="00E42242" w:rsidRDefault="005279BB" w:rsidP="000D20DD">
            <w:pPr>
              <w:tabs>
                <w:tab w:val="left" w:pos="12824"/>
              </w:tabs>
              <w:ind w:left="34" w:right="-109"/>
              <w:rPr>
                <w:b/>
                <w:bCs/>
              </w:rPr>
            </w:pPr>
            <w:proofErr w:type="gramStart"/>
            <w:r w:rsidRPr="00E42242">
              <w:rPr>
                <w:b/>
                <w:bCs/>
              </w:rPr>
              <w:t>Разработана</w:t>
            </w:r>
            <w:proofErr w:type="gramEnd"/>
            <w:r w:rsidRPr="00E42242">
              <w:rPr>
                <w:b/>
                <w:bCs/>
              </w:rPr>
              <w:t xml:space="preserve">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rStyle w:val="105pt"/>
                <w:b w:val="0"/>
              </w:rPr>
            </w:pPr>
            <w:r w:rsidRPr="00E42242">
              <w:rPr>
                <w:rStyle w:val="105pt"/>
                <w:u w:val="single"/>
              </w:rPr>
              <w:t xml:space="preserve">09.02.04 Информационные системы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spacing w:val="-2"/>
                <w:u w:val="single"/>
              </w:rPr>
            </w:pPr>
            <w:r w:rsidRPr="00E42242">
              <w:rPr>
                <w:rStyle w:val="105pt"/>
                <w:u w:val="single"/>
              </w:rPr>
              <w:t>(по отраслям)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u w:val="single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</w:pPr>
          </w:p>
        </w:tc>
      </w:tr>
      <w:tr w:rsidR="005279BB" w:rsidRPr="00E42242" w:rsidTr="000D20DD">
        <w:trPr>
          <w:trHeight w:val="1243"/>
        </w:trPr>
        <w:tc>
          <w:tcPr>
            <w:tcW w:w="5245" w:type="dxa"/>
          </w:tcPr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  <w:r w:rsidRPr="00E42242">
              <w:rPr>
                <w:b/>
                <w:bCs/>
              </w:rPr>
              <w:t xml:space="preserve">Председатель цикловой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  <w:r w:rsidRPr="00E42242">
              <w:rPr>
                <w:b/>
                <w:bCs/>
              </w:rPr>
              <w:t>методической комиссии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</w:pPr>
            <w:r w:rsidRPr="00E42242">
              <w:t xml:space="preserve">______________ </w:t>
            </w:r>
            <w:r w:rsidRPr="00E42242">
              <w:rPr>
                <w:u w:val="single"/>
              </w:rPr>
              <w:t xml:space="preserve">/ С.А. </w:t>
            </w:r>
            <w:proofErr w:type="spellStart"/>
            <w:r w:rsidRPr="00E42242">
              <w:rPr>
                <w:u w:val="single"/>
              </w:rPr>
              <w:t>Зязин</w:t>
            </w:r>
            <w:proofErr w:type="spellEnd"/>
            <w:r w:rsidRPr="00E42242">
              <w:rPr>
                <w:u w:val="single"/>
              </w:rPr>
              <w:t>/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vertAlign w:val="superscript"/>
              </w:rPr>
            </w:pPr>
            <w:r w:rsidRPr="00E42242">
              <w:rPr>
                <w:vertAlign w:val="superscript"/>
              </w:rPr>
              <w:t xml:space="preserve">            подпись                               Ф.И.О.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  <w:u w:val="single"/>
              </w:rPr>
            </w:pPr>
          </w:p>
        </w:tc>
        <w:tc>
          <w:tcPr>
            <w:tcW w:w="4961" w:type="dxa"/>
          </w:tcPr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  <w:r w:rsidRPr="00E42242">
              <w:rPr>
                <w:b/>
                <w:bCs/>
              </w:rPr>
              <w:t xml:space="preserve">Заместитель директора по УМР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</w:pP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u w:val="single"/>
              </w:rPr>
            </w:pPr>
            <w:r w:rsidRPr="00E42242">
              <w:t xml:space="preserve">_________________ </w:t>
            </w:r>
            <w:r w:rsidRPr="00E42242">
              <w:rPr>
                <w:u w:val="single"/>
              </w:rPr>
              <w:t xml:space="preserve">/ И.Г. </w:t>
            </w:r>
            <w:proofErr w:type="spellStart"/>
            <w:r w:rsidRPr="00E42242">
              <w:rPr>
                <w:u w:val="single"/>
              </w:rPr>
              <w:t>Бозрова</w:t>
            </w:r>
            <w:proofErr w:type="spellEnd"/>
            <w:r w:rsidRPr="00E42242">
              <w:rPr>
                <w:u w:val="single"/>
              </w:rPr>
              <w:t>/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vertAlign w:val="superscript"/>
              </w:rPr>
            </w:pPr>
            <w:r w:rsidRPr="00E42242">
              <w:rPr>
                <w:vertAlign w:val="superscript"/>
              </w:rPr>
              <w:t xml:space="preserve">            подпись                                         Ф.И.О.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</w:p>
        </w:tc>
      </w:tr>
      <w:tr w:rsidR="005279BB" w:rsidRPr="00E42242" w:rsidTr="000D20DD">
        <w:trPr>
          <w:trHeight w:val="1243"/>
        </w:trPr>
        <w:tc>
          <w:tcPr>
            <w:tcW w:w="5245" w:type="dxa"/>
          </w:tcPr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  <w:lang w:val="en-US"/>
              </w:rPr>
            </w:pPr>
          </w:p>
        </w:tc>
        <w:tc>
          <w:tcPr>
            <w:tcW w:w="4961" w:type="dxa"/>
          </w:tcPr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</w:p>
        </w:tc>
      </w:tr>
    </w:tbl>
    <w:p w:rsidR="005279BB" w:rsidRDefault="005279BB" w:rsidP="005279BB">
      <w:pPr>
        <w:pStyle w:val="a3"/>
        <w:kinsoku w:val="0"/>
        <w:overflowPunct w:val="0"/>
        <w:spacing w:before="69"/>
        <w:ind w:left="0" w:right="106"/>
        <w:jc w:val="both"/>
        <w:rPr>
          <w:spacing w:val="-1"/>
        </w:rPr>
      </w:pPr>
    </w:p>
    <w:p w:rsidR="005279BB" w:rsidRDefault="005279BB" w:rsidP="005279BB">
      <w:pPr>
        <w:pStyle w:val="a3"/>
        <w:kinsoku w:val="0"/>
        <w:overflowPunct w:val="0"/>
        <w:ind w:left="0"/>
      </w:pPr>
    </w:p>
    <w:p w:rsidR="005279BB" w:rsidRDefault="005279BB" w:rsidP="005279BB">
      <w:pPr>
        <w:pStyle w:val="a3"/>
        <w:kinsoku w:val="0"/>
        <w:overflowPunct w:val="0"/>
        <w:spacing w:before="5"/>
        <w:ind w:left="0"/>
      </w:pPr>
    </w:p>
    <w:p w:rsidR="005279BB" w:rsidRDefault="005279BB" w:rsidP="005279BB">
      <w:pPr>
        <w:pStyle w:val="31"/>
        <w:kinsoku w:val="0"/>
        <w:overflowPunct w:val="0"/>
        <w:spacing w:line="274" w:lineRule="exact"/>
        <w:ind w:left="122"/>
        <w:jc w:val="both"/>
        <w:outlineLvl w:val="9"/>
        <w:rPr>
          <w:b w:val="0"/>
          <w:bCs w:val="0"/>
        </w:rPr>
      </w:pPr>
      <w:r>
        <w:rPr>
          <w:spacing w:val="-1"/>
        </w:rPr>
        <w:t>Составитель</w:t>
      </w:r>
      <w:r>
        <w:t xml:space="preserve"> (автор):</w:t>
      </w:r>
    </w:p>
    <w:p w:rsidR="005279BB" w:rsidRDefault="005279BB" w:rsidP="005279BB">
      <w:pPr>
        <w:pStyle w:val="a3"/>
        <w:kinsoku w:val="0"/>
        <w:overflowPunct w:val="0"/>
        <w:spacing w:line="20" w:lineRule="atLeast"/>
        <w:ind w:left="117"/>
        <w:rPr>
          <w:sz w:val="2"/>
          <w:szCs w:val="2"/>
        </w:rPr>
      </w:pPr>
      <w:r w:rsidRPr="007F5EDC">
        <w:rPr>
          <w:bCs/>
        </w:rPr>
        <w:t xml:space="preserve">Дронов Владимир Геннадьевич, </w:t>
      </w:r>
      <w:r w:rsidR="000D4070" w:rsidRPr="007F5EDC">
        <w:rPr>
          <w:bCs/>
        </w:rPr>
        <w:t>преподаватель ГБПОУ</w:t>
      </w:r>
      <w:r w:rsidRPr="007F5EDC">
        <w:rPr>
          <w:bCs/>
        </w:rPr>
        <w:t xml:space="preserve"> КС №</w:t>
      </w:r>
      <w:r>
        <w:rPr>
          <w:bCs/>
        </w:rPr>
        <w:t>54</w:t>
      </w:r>
      <w:r w:rsidR="00D3631E" w:rsidRPr="00D3631E">
        <w:rPr>
          <w:noProof/>
        </w:rPr>
      </w:r>
      <w:r w:rsidR="00D3631E" w:rsidRPr="00D3631E">
        <w:rPr>
          <w:noProof/>
        </w:rPr>
        <w:pict>
          <v:group id="Группа 59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">
            <v:shape id="Freeform 3" o:spid="_x0000_s1027" style="position:absolute;left:4;top:4;width:9240;height:20;visibility:visible;mso-wrap-style:square;v-text-anchor:top" coordsize="9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VIMMA&#10;AADbAAAADwAAAGRycy9kb3ducmV2LnhtbESPT4vCMBTE74LfITxhb5oqbJFqFBUU97j+Ab09m2db&#10;bV5KE7Xup98IgsdhZn7DjKeNKcWdaldYVtDvRSCIU6sLzhTstsvuEITzyBpLy6TgSQ6mk3ZrjIm2&#10;D/6l+8ZnIkDYJagg975KpHRpTgZdz1bEwTvb2qAPss6krvER4KaUgyiKpcGCw0KOFS1ySq+bm1Gw&#10;Kqv5337x/XN8Xk7x/jr3cXPQSn11mtkIhKfGf8Lv9loriAfw+hJ+gJ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2VIMMAAADbAAAADwAAAAAAAAAAAAAAAACYAgAAZHJzL2Rv&#10;d25yZXYueG1sUEsFBgAAAAAEAAQA9QAAAIgDAAAAAA==&#10;" path="m,l9240,e" filled="f" strokeweight=".48pt">
              <v:path arrowok="t" o:connecttype="custom" o:connectlocs="0,0;9240,0" o:connectangles="0,0"/>
            </v:shape>
            <w10:wrap type="none"/>
            <w10:anchorlock/>
          </v:group>
        </w:pict>
      </w:r>
    </w:p>
    <w:p w:rsidR="005279BB" w:rsidRDefault="005279BB" w:rsidP="005279BB">
      <w:pPr>
        <w:pStyle w:val="a3"/>
        <w:kinsoku w:val="0"/>
        <w:overflowPunct w:val="0"/>
        <w:spacing w:line="203" w:lineRule="exact"/>
        <w:ind w:left="2212"/>
        <w:rPr>
          <w:sz w:val="18"/>
          <w:szCs w:val="18"/>
        </w:rPr>
      </w:pPr>
      <w:proofErr w:type="spellStart"/>
      <w:r>
        <w:rPr>
          <w:spacing w:val="-1"/>
          <w:sz w:val="18"/>
          <w:szCs w:val="18"/>
        </w:rPr>
        <w:t>ФИО</w:t>
      </w:r>
      <w:proofErr w:type="gramStart"/>
      <w:r>
        <w:rPr>
          <w:spacing w:val="-1"/>
          <w:sz w:val="18"/>
          <w:szCs w:val="18"/>
        </w:rPr>
        <w:t>,</w:t>
      </w:r>
      <w:r>
        <w:rPr>
          <w:spacing w:val="-2"/>
          <w:sz w:val="18"/>
          <w:szCs w:val="18"/>
        </w:rPr>
        <w:t>у</w:t>
      </w:r>
      <w:proofErr w:type="gramEnd"/>
      <w:r>
        <w:rPr>
          <w:spacing w:val="-2"/>
          <w:sz w:val="18"/>
          <w:szCs w:val="18"/>
        </w:rPr>
        <w:t>ченая</w:t>
      </w:r>
      <w:r>
        <w:rPr>
          <w:spacing w:val="-1"/>
          <w:sz w:val="18"/>
          <w:szCs w:val="18"/>
        </w:rPr>
        <w:t>степень,звание</w:t>
      </w:r>
      <w:proofErr w:type="spellEnd"/>
      <w:r>
        <w:rPr>
          <w:spacing w:val="-1"/>
          <w:sz w:val="18"/>
          <w:szCs w:val="18"/>
        </w:rPr>
        <w:t>,</w:t>
      </w:r>
      <w:r>
        <w:rPr>
          <w:sz w:val="18"/>
          <w:szCs w:val="18"/>
        </w:rPr>
        <w:t xml:space="preserve"> должность, </w:t>
      </w:r>
      <w:proofErr w:type="spellStart"/>
      <w:r>
        <w:rPr>
          <w:spacing w:val="-1"/>
          <w:sz w:val="18"/>
          <w:szCs w:val="18"/>
        </w:rPr>
        <w:t>наименованиеГОУ</w:t>
      </w:r>
      <w:r>
        <w:rPr>
          <w:sz w:val="18"/>
          <w:szCs w:val="18"/>
        </w:rPr>
        <w:t>СПО</w:t>
      </w:r>
      <w:proofErr w:type="spellEnd"/>
    </w:p>
    <w:p w:rsidR="005279BB" w:rsidRDefault="005279BB" w:rsidP="005279BB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279BB" w:rsidRDefault="005279BB" w:rsidP="005279BB">
      <w:pPr>
        <w:pStyle w:val="a3"/>
        <w:kinsoku w:val="0"/>
        <w:overflowPunct w:val="0"/>
        <w:spacing w:before="6"/>
        <w:ind w:left="0"/>
        <w:rPr>
          <w:sz w:val="22"/>
          <w:szCs w:val="22"/>
        </w:rPr>
      </w:pPr>
    </w:p>
    <w:p w:rsidR="005279BB" w:rsidRDefault="005279BB" w:rsidP="005279BB">
      <w:pPr>
        <w:pStyle w:val="31"/>
        <w:kinsoku w:val="0"/>
        <w:overflowPunct w:val="0"/>
        <w:spacing w:before="69"/>
        <w:ind w:left="122"/>
        <w:outlineLvl w:val="9"/>
        <w:rPr>
          <w:b w:val="0"/>
          <w:bCs w:val="0"/>
        </w:rPr>
      </w:pPr>
      <w:r>
        <w:rPr>
          <w:spacing w:val="-1"/>
        </w:rPr>
        <w:t>Рецензент:</w:t>
      </w:r>
    </w:p>
    <w:p w:rsidR="005279BB" w:rsidRDefault="005279BB" w:rsidP="005279BB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5279BB" w:rsidRDefault="005279BB" w:rsidP="005279BB">
      <w:pPr>
        <w:pStyle w:val="a3"/>
        <w:kinsoku w:val="0"/>
        <w:overflowPunct w:val="0"/>
        <w:spacing w:before="9"/>
        <w:ind w:left="0"/>
        <w:rPr>
          <w:b/>
          <w:bCs/>
          <w:sz w:val="26"/>
          <w:szCs w:val="26"/>
        </w:rPr>
      </w:pPr>
    </w:p>
    <w:p w:rsidR="005279BB" w:rsidRDefault="00D3631E" w:rsidP="005279BB">
      <w:pPr>
        <w:pStyle w:val="a3"/>
        <w:kinsoku w:val="0"/>
        <w:overflowPunct w:val="0"/>
        <w:spacing w:line="20" w:lineRule="atLeast"/>
        <w:ind w:left="117"/>
        <w:rPr>
          <w:sz w:val="2"/>
          <w:szCs w:val="2"/>
        </w:rPr>
      </w:pPr>
      <w:r w:rsidRPr="00D3631E">
        <w:rPr>
          <w:noProof/>
        </w:rPr>
      </w:r>
      <w:r w:rsidRPr="00D3631E">
        <w:rPr>
          <w:noProof/>
        </w:rPr>
        <w:pict>
          <v:group id="Группа 57" o:spid="_x0000_s1028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">
            <v:shape id="Freeform 5" o:spid="_x0000_s1029" style="position:absolute;left:4;top:4;width:9240;height:20;visibility:visible;mso-wrap-style:square;v-text-anchor:top" coordsize="9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uzMEA&#10;AADbAAAADwAAAGRycy9kb3ducmV2LnhtbERPy4rCMBTdC/MP4Q6403QGLFKNZRRGdOkLZnbX5trW&#10;NjeliVr9erMQXB7Oe5p2phZXal1pWcHXMAJBnFldcq5gv/sdjEE4j6yxtkwK7uQgnX30pphoe+MN&#10;Xbc+FyGEXYIKCu+bREqXFWTQDW1DHLiTbQ36ANtc6hZvIdzU8juKYmmw5NBQYEOLgrJqezEKlnUz&#10;fxwWo/X//XyMD9Xcx92fVqr/2f1MQHjq/Fv8cq+0gjisD1/C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TrszBAAAA2wAAAA8AAAAAAAAAAAAAAAAAmAIAAGRycy9kb3du&#10;cmV2LnhtbFBLBQYAAAAABAAEAPUAAACGAwAAAAA=&#10;" path="m,l9240,e" filled="f" strokeweight=".48pt">
              <v:path arrowok="t" o:connecttype="custom" o:connectlocs="0,0;9240,0" o:connectangles="0,0"/>
            </v:shape>
            <w10:wrap type="none"/>
            <w10:anchorlock/>
          </v:group>
        </w:pict>
      </w:r>
    </w:p>
    <w:p w:rsidR="005279BB" w:rsidRDefault="005279BB" w:rsidP="005279BB">
      <w:pPr>
        <w:pStyle w:val="a3"/>
        <w:kinsoku w:val="0"/>
        <w:overflowPunct w:val="0"/>
        <w:spacing w:before="12"/>
        <w:ind w:left="2212"/>
        <w:rPr>
          <w:sz w:val="18"/>
          <w:szCs w:val="18"/>
        </w:rPr>
      </w:pPr>
      <w:proofErr w:type="spellStart"/>
      <w:r>
        <w:rPr>
          <w:spacing w:val="-1"/>
          <w:sz w:val="18"/>
          <w:szCs w:val="18"/>
        </w:rPr>
        <w:t>ФИО</w:t>
      </w:r>
      <w:proofErr w:type="gramStart"/>
      <w:r>
        <w:rPr>
          <w:spacing w:val="-1"/>
          <w:sz w:val="18"/>
          <w:szCs w:val="18"/>
        </w:rPr>
        <w:t>,</w:t>
      </w:r>
      <w:r>
        <w:rPr>
          <w:spacing w:val="-2"/>
          <w:sz w:val="18"/>
          <w:szCs w:val="18"/>
        </w:rPr>
        <w:t>у</w:t>
      </w:r>
      <w:proofErr w:type="gramEnd"/>
      <w:r>
        <w:rPr>
          <w:spacing w:val="-2"/>
          <w:sz w:val="18"/>
          <w:szCs w:val="18"/>
        </w:rPr>
        <w:t>ченая</w:t>
      </w:r>
      <w:r>
        <w:rPr>
          <w:spacing w:val="-1"/>
          <w:sz w:val="18"/>
          <w:szCs w:val="18"/>
        </w:rPr>
        <w:t>степень,звание</w:t>
      </w:r>
      <w:proofErr w:type="spellEnd"/>
      <w:r>
        <w:rPr>
          <w:spacing w:val="-1"/>
          <w:sz w:val="18"/>
          <w:szCs w:val="18"/>
        </w:rPr>
        <w:t>,</w:t>
      </w:r>
      <w:r>
        <w:rPr>
          <w:sz w:val="18"/>
          <w:szCs w:val="18"/>
        </w:rPr>
        <w:t xml:space="preserve"> должность, </w:t>
      </w:r>
      <w:proofErr w:type="spellStart"/>
      <w:r>
        <w:rPr>
          <w:spacing w:val="-1"/>
          <w:sz w:val="18"/>
          <w:szCs w:val="18"/>
        </w:rPr>
        <w:t>наименованиеГОУ</w:t>
      </w:r>
      <w:r>
        <w:rPr>
          <w:sz w:val="18"/>
          <w:szCs w:val="18"/>
        </w:rPr>
        <w:t>СПО</w:t>
      </w:r>
      <w:proofErr w:type="spellEnd"/>
    </w:p>
    <w:p w:rsidR="00423170" w:rsidRDefault="00423170" w:rsidP="005279BB">
      <w:pPr>
        <w:pStyle w:val="11"/>
        <w:kinsoku w:val="0"/>
        <w:overflowPunct w:val="0"/>
        <w:spacing w:before="64"/>
        <w:ind w:left="1137" w:right="1208"/>
        <w:jc w:val="center"/>
        <w:outlineLvl w:val="9"/>
        <w:rPr>
          <w:spacing w:val="-12"/>
        </w:rPr>
        <w:sectPr w:rsidR="00423170">
          <w:footerReference w:type="default" r:id="rId8"/>
          <w:pgSz w:w="11910" w:h="16840"/>
          <w:pgMar w:top="1580" w:right="740" w:bottom="940" w:left="1680" w:header="0" w:footer="739" w:gutter="0"/>
          <w:cols w:space="720" w:equalWidth="0">
            <w:col w:w="9490"/>
          </w:cols>
          <w:noEndnote/>
        </w:sectPr>
      </w:pPr>
    </w:p>
    <w:p w:rsidR="00F75038" w:rsidRDefault="00F75038" w:rsidP="00F75038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694893">
        <w:rPr>
          <w:b/>
          <w:sz w:val="22"/>
          <w:szCs w:val="22"/>
        </w:rPr>
        <w:lastRenderedPageBreak/>
        <w:t>ПАСПОРТ</w:t>
      </w:r>
      <w:r>
        <w:rPr>
          <w:b/>
          <w:sz w:val="22"/>
          <w:szCs w:val="22"/>
        </w:rPr>
        <w:t xml:space="preserve"> КОМПЛЕКТА ОЦЕНОЧНЫХ  СРЕДСТВ</w:t>
      </w:r>
    </w:p>
    <w:p w:rsidR="00F75038" w:rsidRDefault="00F75038" w:rsidP="00F75038">
      <w:pPr>
        <w:jc w:val="center"/>
        <w:rPr>
          <w:b/>
        </w:rPr>
      </w:pPr>
    </w:p>
    <w:p w:rsidR="00080230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 w:rsidRPr="00AF2608">
        <w:rPr>
          <w:b/>
        </w:rPr>
        <w:t xml:space="preserve">Место учебной дисциплины в структуре программы </w:t>
      </w:r>
    </w:p>
    <w:p w:rsidR="00080230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 w:rsidRPr="00AF2608">
        <w:rPr>
          <w:b/>
        </w:rPr>
        <w:t>подготовки специалистов среднего звена</w:t>
      </w: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AF2608">
        <w:t xml:space="preserve">            </w:t>
      </w:r>
      <w:proofErr w:type="spellStart"/>
      <w:r w:rsidRPr="00AF2608">
        <w:t>Учебнаядисциплина</w:t>
      </w:r>
      <w:proofErr w:type="spellEnd"/>
      <w:r w:rsidRPr="00AF2608">
        <w:t xml:space="preserve"> входит в </w:t>
      </w:r>
      <w:proofErr w:type="spellStart"/>
      <w:r w:rsidRPr="00AF2608">
        <w:t>общепрофессиональный</w:t>
      </w:r>
      <w:proofErr w:type="spellEnd"/>
      <w:r w:rsidRPr="00AF2608">
        <w:t xml:space="preserve"> цикл.</w:t>
      </w:r>
    </w:p>
    <w:p w:rsidR="00080230" w:rsidRPr="00AF2608" w:rsidRDefault="00080230" w:rsidP="00080230">
      <w:pPr>
        <w:ind w:firstLine="709"/>
        <w:jc w:val="both"/>
        <w:rPr>
          <w:spacing w:val="-4"/>
        </w:rPr>
      </w:pPr>
      <w:r w:rsidRPr="00AF2608">
        <w:rPr>
          <w:spacing w:val="-4"/>
        </w:rPr>
        <w:t>Изучение данной дисциплины направлено на формирование следующих компетенций:</w:t>
      </w:r>
    </w:p>
    <w:p w:rsidR="00080230" w:rsidRPr="00AF2608" w:rsidRDefault="00080230" w:rsidP="00080230">
      <w:pPr>
        <w:ind w:firstLine="720"/>
        <w:jc w:val="both"/>
      </w:pPr>
      <w:r w:rsidRPr="00AF2608">
        <w:t>Общие компетенции:</w:t>
      </w:r>
    </w:p>
    <w:p w:rsidR="00080230" w:rsidRPr="00AF2608" w:rsidRDefault="00080230" w:rsidP="00080230">
      <w:pPr>
        <w:ind w:firstLine="720"/>
        <w:jc w:val="both"/>
      </w:pPr>
      <w:r w:rsidRPr="00AF2608">
        <w:t>ОК 1. Понимать сущность и социальную значимость своей будущей профессии, проявлять к ней устойчивый интерес.</w:t>
      </w:r>
    </w:p>
    <w:p w:rsidR="00080230" w:rsidRPr="00AF2608" w:rsidRDefault="00080230" w:rsidP="00080230">
      <w:pPr>
        <w:ind w:firstLine="720"/>
        <w:jc w:val="both"/>
      </w:pPr>
      <w:r w:rsidRPr="00AF2608">
        <w:t>ОК 2. 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3. </w:t>
      </w:r>
      <w:r w:rsidRPr="00AF2608">
        <w:rPr>
          <w:color w:val="000000"/>
        </w:rPr>
        <w:t>Принимать решения в стандартных и нестандартных ситуациях и нести за них ответственность.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4. </w:t>
      </w:r>
      <w:r w:rsidRPr="00AF2608">
        <w:rPr>
          <w:color w:val="000000"/>
        </w:rPr>
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</w:t>
      </w:r>
      <w:r w:rsidRPr="00AF2608">
        <w:t>личностного развития.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  <w:r w:rsidRPr="00AF2608">
        <w:t xml:space="preserve">ОК 5. </w:t>
      </w:r>
      <w:r w:rsidRPr="00AF2608">
        <w:rPr>
          <w:color w:val="000000"/>
        </w:rPr>
        <w:t>Использовать информационно-коммуникационные технологии в профессиональной деятельности.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6. </w:t>
      </w:r>
      <w:r w:rsidRPr="00AF2608">
        <w:rPr>
          <w:color w:val="000000"/>
        </w:rPr>
        <w:t>Работать в коллективе и команде, эффективно общаться с коллегами, руководством, потребителями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7. </w:t>
      </w:r>
      <w:r w:rsidRPr="00AF2608">
        <w:rPr>
          <w:color w:val="000000"/>
        </w:rPr>
        <w:t>Брать на себя ответственность за работу членов команды (подчиненных), результат выполнения заданий.</w:t>
      </w:r>
    </w:p>
    <w:p w:rsidR="00080230" w:rsidRPr="00AF2608" w:rsidRDefault="00080230" w:rsidP="00080230">
      <w:pPr>
        <w:ind w:firstLine="720"/>
        <w:jc w:val="both"/>
      </w:pPr>
      <w:r w:rsidRPr="00AF2608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  <w:r w:rsidRPr="00AF2608">
        <w:t xml:space="preserve">ОК 9. </w:t>
      </w:r>
      <w:r w:rsidRPr="00AF2608">
        <w:rPr>
          <w:color w:val="000000"/>
        </w:rPr>
        <w:t>Ориентироваться в условиях частой смены технологий в профессиональной деятельности.</w:t>
      </w:r>
    </w:p>
    <w:p w:rsidR="00080230" w:rsidRPr="00AF2608" w:rsidRDefault="00080230" w:rsidP="00080230">
      <w:pPr>
        <w:ind w:firstLine="720"/>
        <w:jc w:val="both"/>
      </w:pPr>
    </w:p>
    <w:p w:rsidR="00080230" w:rsidRPr="00AF2608" w:rsidRDefault="00080230" w:rsidP="00080230">
      <w:pPr>
        <w:ind w:firstLine="720"/>
        <w:jc w:val="both"/>
      </w:pPr>
      <w:r w:rsidRPr="00AF2608">
        <w:t>Профессиональные компетенции: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  <w:r w:rsidRPr="00AF2608">
        <w:t xml:space="preserve">ПК 1.1. </w:t>
      </w:r>
      <w:r w:rsidRPr="00AF2608">
        <w:rPr>
          <w:color w:val="000000"/>
        </w:rPr>
        <w:t>Собирать данные для анализа использования и функционирования информационной системы, участвовать в составлении отчетной документации, принимать участие в разработке проектной документации на модификацию информационной системы.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  <w:r w:rsidRPr="00AF2608">
        <w:t xml:space="preserve">ПК 1.2. </w:t>
      </w:r>
      <w:r w:rsidRPr="00AF2608">
        <w:rPr>
          <w:color w:val="000000"/>
        </w:rPr>
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  <w:r w:rsidRPr="00AF2608">
        <w:t xml:space="preserve">ПК 1.9. </w:t>
      </w:r>
      <w:r w:rsidRPr="00AF2608">
        <w:rPr>
          <w:color w:val="000000"/>
        </w:rPr>
        <w:t>Выполнять регламенты по обновлению, техническому сопровождению и восстановлению данных информационной системы, работать с технической документацией.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</w:p>
    <w:p w:rsidR="00080230" w:rsidRPr="00AF2608" w:rsidRDefault="00080230" w:rsidP="00080230">
      <w:pPr>
        <w:ind w:firstLine="720"/>
        <w:jc w:val="both"/>
        <w:rPr>
          <w:color w:val="000000"/>
        </w:rPr>
      </w:pPr>
    </w:p>
    <w:p w:rsidR="00080230" w:rsidRPr="00AF2608" w:rsidRDefault="00080230" w:rsidP="00080230">
      <w:pPr>
        <w:ind w:firstLine="720"/>
        <w:jc w:val="both"/>
        <w:rPr>
          <w:color w:val="000000"/>
        </w:rPr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080230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F2608">
        <w:rPr>
          <w:b/>
        </w:rPr>
        <w:t xml:space="preserve">Цели   и   задачи   учебной  дисциплины   –   требования  </w:t>
      </w: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AF2608">
        <w:rPr>
          <w:b/>
        </w:rPr>
        <w:t xml:space="preserve">к  результатам  </w:t>
      </w:r>
      <w:proofErr w:type="spellStart"/>
      <w:r w:rsidRPr="00AF2608">
        <w:rPr>
          <w:b/>
        </w:rPr>
        <w:t>освоенияучебной</w:t>
      </w:r>
      <w:proofErr w:type="spellEnd"/>
      <w:r w:rsidRPr="00AF2608">
        <w:rPr>
          <w:b/>
        </w:rPr>
        <w:t xml:space="preserve"> дисциплины</w:t>
      </w: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F2608">
        <w:t xml:space="preserve">В результате освоения учебной дисциплины обучающийся должен </w:t>
      </w:r>
      <w:r w:rsidRPr="00AF2608">
        <w:rPr>
          <w:b/>
        </w:rPr>
        <w:t>уметь:</w:t>
      </w:r>
    </w:p>
    <w:p w:rsidR="00080230" w:rsidRPr="00AF2608" w:rsidRDefault="00080230" w:rsidP="00080230">
      <w:pPr>
        <w:widowControl/>
        <w:numPr>
          <w:ilvl w:val="0"/>
          <w:numId w:val="27"/>
        </w:numPr>
        <w:tabs>
          <w:tab w:val="left" w:pos="252"/>
          <w:tab w:val="num" w:pos="391"/>
        </w:tabs>
        <w:autoSpaceDE/>
        <w:autoSpaceDN/>
        <w:adjustRightInd/>
        <w:ind w:left="0"/>
        <w:jc w:val="both"/>
      </w:pPr>
      <w:r w:rsidRPr="00AF2608">
        <w:t>с помощью программных средств организовывать управление ресурсами вычислительных систем;</w:t>
      </w:r>
    </w:p>
    <w:p w:rsidR="00080230" w:rsidRPr="00AF2608" w:rsidRDefault="00080230" w:rsidP="00080230">
      <w:pPr>
        <w:widowControl/>
        <w:numPr>
          <w:ilvl w:val="0"/>
          <w:numId w:val="27"/>
        </w:numPr>
        <w:tabs>
          <w:tab w:val="left" w:pos="266"/>
          <w:tab w:val="num" w:pos="391"/>
        </w:tabs>
        <w:autoSpaceDE/>
        <w:autoSpaceDN/>
        <w:adjustRightInd/>
        <w:ind w:left="0"/>
        <w:jc w:val="both"/>
        <w:rPr>
          <w:b/>
        </w:rPr>
      </w:pPr>
      <w:r w:rsidRPr="00AF2608">
        <w:t xml:space="preserve">осуществлять поддержку функционирования информационных систем. </w:t>
      </w:r>
    </w:p>
    <w:p w:rsidR="00080230" w:rsidRPr="00AF2608" w:rsidRDefault="00080230" w:rsidP="00080230">
      <w:pPr>
        <w:tabs>
          <w:tab w:val="left" w:pos="266"/>
        </w:tabs>
        <w:jc w:val="both"/>
        <w:rPr>
          <w:b/>
        </w:rPr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AF2608">
        <w:t xml:space="preserve">В результате освоения учебной дисциплины обучающийся должен </w:t>
      </w:r>
      <w:r w:rsidRPr="00AF2608">
        <w:rPr>
          <w:b/>
        </w:rPr>
        <w:t>знать:</w:t>
      </w:r>
    </w:p>
    <w:p w:rsidR="00080230" w:rsidRPr="00AF2608" w:rsidRDefault="00080230" w:rsidP="00080230">
      <w:pPr>
        <w:widowControl/>
        <w:numPr>
          <w:ilvl w:val="0"/>
          <w:numId w:val="28"/>
        </w:numPr>
        <w:tabs>
          <w:tab w:val="left" w:pos="252"/>
          <w:tab w:val="num" w:pos="391"/>
        </w:tabs>
        <w:autoSpaceDE/>
        <w:autoSpaceDN/>
        <w:adjustRightInd/>
        <w:ind w:left="0"/>
        <w:jc w:val="both"/>
      </w:pPr>
      <w:r w:rsidRPr="00AF2608">
        <w:lastRenderedPageBreak/>
        <w:t xml:space="preserve">построение цифровых вычислительных систем и их архитектурные особенности; </w:t>
      </w:r>
    </w:p>
    <w:p w:rsidR="00080230" w:rsidRPr="00AF2608" w:rsidRDefault="00080230" w:rsidP="00080230">
      <w:pPr>
        <w:widowControl/>
        <w:numPr>
          <w:ilvl w:val="0"/>
          <w:numId w:val="28"/>
        </w:numPr>
        <w:tabs>
          <w:tab w:val="left" w:pos="252"/>
          <w:tab w:val="num" w:pos="391"/>
        </w:tabs>
        <w:autoSpaceDE/>
        <w:autoSpaceDN/>
        <w:adjustRightInd/>
        <w:ind w:left="0"/>
        <w:jc w:val="both"/>
      </w:pPr>
      <w:r w:rsidRPr="00AF2608">
        <w:t>принципы работы основных логических блоков систем;</w:t>
      </w:r>
    </w:p>
    <w:p w:rsidR="00080230" w:rsidRPr="00AF2608" w:rsidRDefault="00080230" w:rsidP="00080230">
      <w:pPr>
        <w:widowControl/>
        <w:numPr>
          <w:ilvl w:val="0"/>
          <w:numId w:val="28"/>
        </w:numPr>
        <w:tabs>
          <w:tab w:val="left" w:pos="252"/>
          <w:tab w:val="num" w:pos="391"/>
        </w:tabs>
        <w:autoSpaceDE/>
        <w:autoSpaceDN/>
        <w:adjustRightInd/>
        <w:ind w:left="0"/>
        <w:jc w:val="both"/>
      </w:pPr>
      <w:r w:rsidRPr="00AF2608">
        <w:t xml:space="preserve">классификацию вычислительных платформ и архитектур; </w:t>
      </w:r>
    </w:p>
    <w:p w:rsidR="00080230" w:rsidRPr="00AF2608" w:rsidRDefault="00080230" w:rsidP="00080230">
      <w:pPr>
        <w:widowControl/>
        <w:numPr>
          <w:ilvl w:val="0"/>
          <w:numId w:val="28"/>
        </w:numPr>
        <w:tabs>
          <w:tab w:val="left" w:pos="252"/>
          <w:tab w:val="num" w:pos="391"/>
        </w:tabs>
        <w:autoSpaceDE/>
        <w:autoSpaceDN/>
        <w:adjustRightInd/>
        <w:ind w:left="0"/>
        <w:jc w:val="both"/>
      </w:pPr>
      <w:r w:rsidRPr="00AF2608">
        <w:t>параллелизм и конвейеризацию вычислений;</w:t>
      </w:r>
    </w:p>
    <w:p w:rsidR="00080230" w:rsidRDefault="00080230" w:rsidP="00080230">
      <w:pPr>
        <w:widowControl/>
        <w:numPr>
          <w:ilvl w:val="0"/>
          <w:numId w:val="28"/>
        </w:numPr>
        <w:tabs>
          <w:tab w:val="left" w:pos="252"/>
        </w:tabs>
        <w:autoSpaceDE/>
        <w:autoSpaceDN/>
        <w:adjustRightInd/>
        <w:ind w:left="0"/>
        <w:jc w:val="both"/>
      </w:pPr>
      <w:r w:rsidRPr="00AF2608">
        <w:t>основные конструктивные элементы средств вычислительной техники, функционирование, программно-аппаратную совместимость</w:t>
      </w:r>
    </w:p>
    <w:p w:rsidR="00F75038" w:rsidRDefault="00F75038" w:rsidP="00F75038">
      <w:pPr>
        <w:widowControl/>
        <w:tabs>
          <w:tab w:val="left" w:pos="252"/>
        </w:tabs>
        <w:autoSpaceDE/>
        <w:autoSpaceDN/>
        <w:adjustRightInd/>
        <w:jc w:val="both"/>
      </w:pPr>
    </w:p>
    <w:p w:rsidR="00F75038" w:rsidRDefault="00F75038" w:rsidP="00F75038">
      <w:pPr>
        <w:jc w:val="center"/>
        <w:rPr>
          <w:b/>
          <w:spacing w:val="-4"/>
        </w:rPr>
      </w:pPr>
      <w:r>
        <w:rPr>
          <w:b/>
          <w:spacing w:val="-4"/>
        </w:rPr>
        <w:t>Темы</w:t>
      </w:r>
      <w:r w:rsidRPr="00F75038">
        <w:rPr>
          <w:b/>
          <w:spacing w:val="-4"/>
        </w:rPr>
        <w:t xml:space="preserve"> внеаудиторн</w:t>
      </w:r>
      <w:r>
        <w:rPr>
          <w:b/>
          <w:spacing w:val="-4"/>
        </w:rPr>
        <w:t xml:space="preserve">ых самостоятельных </w:t>
      </w:r>
      <w:r w:rsidRPr="00F75038">
        <w:rPr>
          <w:b/>
          <w:spacing w:val="-4"/>
        </w:rPr>
        <w:t>рабо</w:t>
      </w:r>
      <w:r>
        <w:rPr>
          <w:b/>
          <w:spacing w:val="-4"/>
        </w:rPr>
        <w:t>т</w:t>
      </w:r>
    </w:p>
    <w:p w:rsidR="00F75038" w:rsidRDefault="00F75038" w:rsidP="00F75038">
      <w:pPr>
        <w:jc w:val="center"/>
        <w:rPr>
          <w:b/>
          <w:spacing w:val="-4"/>
        </w:rPr>
      </w:pPr>
    </w:p>
    <w:p w:rsidR="00F75038" w:rsidRPr="00F75038" w:rsidRDefault="00F75038" w:rsidP="00F75038">
      <w:pPr>
        <w:pStyle w:val="ad"/>
        <w:widowControl/>
        <w:numPr>
          <w:ilvl w:val="0"/>
          <w:numId w:val="33"/>
        </w:numPr>
        <w:autoSpaceDE/>
        <w:autoSpaceDN/>
        <w:adjustRightInd/>
        <w:jc w:val="both"/>
        <w:rPr>
          <w:rStyle w:val="22"/>
        </w:rPr>
      </w:pPr>
      <w:r w:rsidRPr="00F75038">
        <w:rPr>
          <w:rStyle w:val="22"/>
        </w:rPr>
        <w:t>Написание эссе о трёх исследователях, которые оказали наи</w:t>
      </w:r>
      <w:r w:rsidRPr="00F75038">
        <w:rPr>
          <w:rStyle w:val="22"/>
        </w:rPr>
        <w:softHyphen/>
        <w:t>большее влияние на эволюцию аппаратного обеспечения компьютеров до их современного состояния.</w:t>
      </w:r>
    </w:p>
    <w:p w:rsidR="00F75038" w:rsidRPr="00F75038" w:rsidRDefault="00F75038" w:rsidP="00F75038">
      <w:pPr>
        <w:pStyle w:val="ad"/>
        <w:widowControl/>
        <w:numPr>
          <w:ilvl w:val="0"/>
          <w:numId w:val="33"/>
        </w:numPr>
        <w:autoSpaceDE/>
        <w:autoSpaceDN/>
        <w:adjustRightInd/>
        <w:jc w:val="both"/>
        <w:rPr>
          <w:bCs/>
        </w:rPr>
      </w:pPr>
      <w:r w:rsidRPr="00F75038">
        <w:rPr>
          <w:bCs/>
        </w:rPr>
        <w:t>Подготовить сравнительный анализ различных устройств внешней памяти</w:t>
      </w:r>
    </w:p>
    <w:p w:rsidR="00F75038" w:rsidRPr="00F75038" w:rsidRDefault="00F75038" w:rsidP="00F75038">
      <w:pPr>
        <w:pStyle w:val="ad"/>
        <w:widowControl/>
        <w:numPr>
          <w:ilvl w:val="0"/>
          <w:numId w:val="33"/>
        </w:numPr>
        <w:autoSpaceDE/>
        <w:autoSpaceDN/>
        <w:adjustRightInd/>
        <w:jc w:val="both"/>
        <w:rPr>
          <w:bCs/>
        </w:rPr>
      </w:pPr>
      <w:r w:rsidRPr="00F75038">
        <w:rPr>
          <w:bCs/>
        </w:rPr>
        <w:t>Подготовка к практическому занятию</w:t>
      </w:r>
    </w:p>
    <w:p w:rsidR="00F75038" w:rsidRPr="00F75038" w:rsidRDefault="00F75038" w:rsidP="00F75038">
      <w:pPr>
        <w:pStyle w:val="ad"/>
        <w:widowControl/>
        <w:numPr>
          <w:ilvl w:val="0"/>
          <w:numId w:val="33"/>
        </w:numPr>
        <w:autoSpaceDE/>
        <w:autoSpaceDN/>
        <w:adjustRightInd/>
        <w:jc w:val="both"/>
        <w:rPr>
          <w:bCs/>
        </w:rPr>
      </w:pPr>
      <w:r w:rsidRPr="00F75038">
        <w:rPr>
          <w:bCs/>
        </w:rPr>
        <w:t>Подготовка сообщения по одной из тем:</w:t>
      </w:r>
    </w:p>
    <w:p w:rsidR="00F75038" w:rsidRPr="00F75038" w:rsidRDefault="00F75038" w:rsidP="00F75038">
      <w:pPr>
        <w:pStyle w:val="ad"/>
        <w:numPr>
          <w:ilvl w:val="0"/>
          <w:numId w:val="33"/>
        </w:numPr>
        <w:jc w:val="both"/>
        <w:rPr>
          <w:bCs/>
        </w:rPr>
      </w:pPr>
      <w:r w:rsidRPr="00F75038">
        <w:rPr>
          <w:bCs/>
        </w:rPr>
        <w:t>- Микросхемы с логическими элементами;</w:t>
      </w:r>
    </w:p>
    <w:p w:rsidR="00F75038" w:rsidRPr="00F75038" w:rsidRDefault="00F75038" w:rsidP="00F75038">
      <w:pPr>
        <w:pStyle w:val="ad"/>
        <w:numPr>
          <w:ilvl w:val="0"/>
          <w:numId w:val="33"/>
        </w:numPr>
        <w:rPr>
          <w:spacing w:val="-4"/>
        </w:rPr>
      </w:pPr>
      <w:r w:rsidRPr="00F75038">
        <w:rPr>
          <w:bCs/>
        </w:rPr>
        <w:t>- Использование сумматоров в вычислительной технике.</w:t>
      </w:r>
    </w:p>
    <w:p w:rsidR="00F75038" w:rsidRPr="00F75038" w:rsidRDefault="00F75038" w:rsidP="00F75038">
      <w:pPr>
        <w:pStyle w:val="ad"/>
        <w:widowControl/>
        <w:numPr>
          <w:ilvl w:val="0"/>
          <w:numId w:val="33"/>
        </w:numPr>
        <w:tabs>
          <w:tab w:val="left" w:pos="7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</w:pPr>
      <w:r w:rsidRPr="00F75038">
        <w:t>Подготовка сообщения на тему: «Как влияет архитектура компьютера на увеличение его быстродействия»;</w:t>
      </w:r>
    </w:p>
    <w:p w:rsidR="00F75038" w:rsidRPr="00F75038" w:rsidRDefault="00F75038" w:rsidP="00F75038">
      <w:pPr>
        <w:pStyle w:val="ad"/>
        <w:widowControl/>
        <w:numPr>
          <w:ilvl w:val="0"/>
          <w:numId w:val="33"/>
        </w:numPr>
        <w:tabs>
          <w:tab w:val="left" w:pos="7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</w:pPr>
      <w:r w:rsidRPr="00F75038">
        <w:t>Подготовить сравнительный анализ различных типов адресации, используемых в компьютерных системах;</w:t>
      </w:r>
    </w:p>
    <w:p w:rsidR="00F75038" w:rsidRPr="00F75038" w:rsidRDefault="00F75038" w:rsidP="00F75038">
      <w:pPr>
        <w:pStyle w:val="ad"/>
        <w:widowControl/>
        <w:numPr>
          <w:ilvl w:val="0"/>
          <w:numId w:val="33"/>
        </w:numPr>
        <w:tabs>
          <w:tab w:val="left" w:pos="7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</w:pPr>
      <w:r w:rsidRPr="00F75038">
        <w:t>Подготовка реферата по теме: «Использование Ассемблера в современных проектах»;</w:t>
      </w:r>
    </w:p>
    <w:p w:rsidR="00F75038" w:rsidRPr="00F75038" w:rsidRDefault="00F75038" w:rsidP="00F75038">
      <w:pPr>
        <w:pStyle w:val="ad"/>
        <w:widowControl/>
        <w:numPr>
          <w:ilvl w:val="0"/>
          <w:numId w:val="33"/>
        </w:numPr>
        <w:tabs>
          <w:tab w:val="left" w:pos="7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</w:pPr>
      <w:r w:rsidRPr="00F75038">
        <w:t>Решение задач на ассемблере</w:t>
      </w:r>
    </w:p>
    <w:p w:rsidR="00F75038" w:rsidRPr="00F75038" w:rsidRDefault="00F75038" w:rsidP="00F75038">
      <w:pPr>
        <w:pStyle w:val="ad"/>
        <w:numPr>
          <w:ilvl w:val="0"/>
          <w:numId w:val="33"/>
        </w:numPr>
        <w:rPr>
          <w:spacing w:val="-4"/>
        </w:rPr>
      </w:pPr>
      <w:r w:rsidRPr="00F75038">
        <w:t>Подготовка к лабораторным работам.</w:t>
      </w:r>
    </w:p>
    <w:p w:rsidR="00F75038" w:rsidRPr="00F75038" w:rsidRDefault="00F75038" w:rsidP="00F75038">
      <w:pPr>
        <w:pStyle w:val="ad"/>
        <w:numPr>
          <w:ilvl w:val="0"/>
          <w:numId w:val="33"/>
        </w:numPr>
        <w:rPr>
          <w:b/>
          <w:spacing w:val="-4"/>
        </w:rPr>
      </w:pPr>
      <w:r w:rsidRPr="00F75038">
        <w:rPr>
          <w:rStyle w:val="5"/>
        </w:rPr>
        <w:t xml:space="preserve">Подготовка </w:t>
      </w:r>
      <w:r w:rsidRPr="00AF2608">
        <w:rPr>
          <w:rStyle w:val="5"/>
        </w:rPr>
        <w:t>презентации на тему: «</w:t>
      </w:r>
      <w:r>
        <w:rPr>
          <w:rStyle w:val="5"/>
        </w:rPr>
        <w:t>Современные ЭВМ на основе MPP-архитектуры</w:t>
      </w:r>
      <w:r w:rsidRPr="00AF2608">
        <w:rPr>
          <w:rStyle w:val="5"/>
        </w:rPr>
        <w:t>»</w:t>
      </w:r>
    </w:p>
    <w:p w:rsidR="00F75038" w:rsidRPr="00AF2608" w:rsidRDefault="00F75038" w:rsidP="00F75038">
      <w:pPr>
        <w:widowControl/>
        <w:tabs>
          <w:tab w:val="left" w:pos="252"/>
        </w:tabs>
        <w:autoSpaceDE/>
        <w:autoSpaceDN/>
        <w:adjustRightInd/>
        <w:jc w:val="both"/>
      </w:pPr>
    </w:p>
    <w:p w:rsidR="00080230" w:rsidRDefault="00080230" w:rsidP="00080230">
      <w:pPr>
        <w:ind w:firstLine="709"/>
        <w:jc w:val="both"/>
        <w:rPr>
          <w:spacing w:val="-4"/>
        </w:rPr>
      </w:pPr>
    </w:p>
    <w:tbl>
      <w:tblPr>
        <w:tblW w:w="9975" w:type="dxa"/>
        <w:tblInd w:w="-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3664"/>
        <w:gridCol w:w="1819"/>
        <w:gridCol w:w="1247"/>
        <w:gridCol w:w="3245"/>
      </w:tblGrid>
      <w:tr w:rsidR="0023433A" w:rsidRPr="00AF2608" w:rsidTr="0023433A">
        <w:trPr>
          <w:cantSplit/>
          <w:trHeight w:val="20"/>
        </w:trPr>
        <w:tc>
          <w:tcPr>
            <w:tcW w:w="3664" w:type="dxa"/>
          </w:tcPr>
          <w:p w:rsidR="0023433A" w:rsidRPr="00AF2608" w:rsidRDefault="0023433A" w:rsidP="006146DF">
            <w:pPr>
              <w:jc w:val="center"/>
              <w:rPr>
                <w:b/>
                <w:bCs/>
              </w:rPr>
            </w:pPr>
            <w:r w:rsidRPr="00AF2608">
              <w:rPr>
                <w:b/>
                <w:bCs/>
              </w:rPr>
              <w:t xml:space="preserve">Результаты обучения </w:t>
            </w:r>
          </w:p>
          <w:p w:rsidR="0023433A" w:rsidRPr="00AF2608" w:rsidRDefault="0023433A" w:rsidP="006146DF">
            <w:pPr>
              <w:jc w:val="center"/>
              <w:rPr>
                <w:b/>
                <w:bCs/>
              </w:rPr>
            </w:pPr>
            <w:proofErr w:type="gramStart"/>
            <w:r w:rsidRPr="00AF2608">
              <w:rPr>
                <w:b/>
                <w:bCs/>
              </w:rPr>
              <w:t xml:space="preserve">(освоенные умения, </w:t>
            </w:r>
            <w:proofErr w:type="gramEnd"/>
          </w:p>
          <w:p w:rsidR="0023433A" w:rsidRPr="00AF2608" w:rsidRDefault="0023433A" w:rsidP="006146DF">
            <w:pPr>
              <w:jc w:val="center"/>
            </w:pPr>
            <w:r w:rsidRPr="00AF2608">
              <w:rPr>
                <w:b/>
                <w:bCs/>
              </w:rPr>
              <w:t>усвоенные знания)</w:t>
            </w:r>
          </w:p>
        </w:tc>
        <w:tc>
          <w:tcPr>
            <w:tcW w:w="1819" w:type="dxa"/>
          </w:tcPr>
          <w:p w:rsidR="0023433A" w:rsidRDefault="0023433A" w:rsidP="00BE14FD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  <w:p w:rsidR="0023433A" w:rsidRPr="0023433A" w:rsidRDefault="0023433A" w:rsidP="00BE14FD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1247" w:type="dxa"/>
          </w:tcPr>
          <w:p w:rsidR="0023433A" w:rsidRPr="0023433A" w:rsidRDefault="0023433A" w:rsidP="00BE14FD">
            <w:pPr>
              <w:ind w:left="113" w:right="113"/>
              <w:jc w:val="center"/>
              <w:rPr>
                <w:b/>
              </w:rPr>
            </w:pPr>
            <w:r w:rsidRPr="0023433A">
              <w:rPr>
                <w:b/>
                <w:sz w:val="22"/>
                <w:szCs w:val="22"/>
              </w:rPr>
              <w:t>Уровень освоения темы</w:t>
            </w:r>
          </w:p>
        </w:tc>
        <w:tc>
          <w:tcPr>
            <w:tcW w:w="3245" w:type="dxa"/>
          </w:tcPr>
          <w:p w:rsidR="0023433A" w:rsidRPr="00AF2608" w:rsidRDefault="0023433A" w:rsidP="006146DF">
            <w:pPr>
              <w:jc w:val="center"/>
            </w:pPr>
            <w:r w:rsidRPr="00AF2608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3433A" w:rsidRPr="00AF2608" w:rsidTr="0023433A">
        <w:trPr>
          <w:cantSplit/>
          <w:trHeight w:val="20"/>
        </w:trPr>
        <w:tc>
          <w:tcPr>
            <w:tcW w:w="3664" w:type="dxa"/>
          </w:tcPr>
          <w:p w:rsidR="0023433A" w:rsidRPr="00AF2608" w:rsidRDefault="0023433A" w:rsidP="006146DF">
            <w:r w:rsidRPr="00AF2608">
              <w:rPr>
                <w:color w:val="000000"/>
              </w:rPr>
              <w:t xml:space="preserve">Умение </w:t>
            </w:r>
            <w:r w:rsidRPr="00AF2608">
              <w:t xml:space="preserve"> с помощью программных средств организовывать управление </w:t>
            </w:r>
          </w:p>
          <w:p w:rsidR="0023433A" w:rsidRPr="00AF2608" w:rsidRDefault="0023433A" w:rsidP="006146DF">
            <w:r w:rsidRPr="00AF2608">
              <w:t xml:space="preserve">ресурсами вычислительных систем;                         </w:t>
            </w:r>
          </w:p>
          <w:p w:rsidR="0023433A" w:rsidRPr="00AF2608" w:rsidRDefault="0023433A" w:rsidP="006146DF">
            <w:pPr>
              <w:tabs>
                <w:tab w:val="left" w:pos="180"/>
              </w:tabs>
              <w:jc w:val="both"/>
              <w:rPr>
                <w:color w:val="000000"/>
              </w:rPr>
            </w:pPr>
          </w:p>
        </w:tc>
        <w:tc>
          <w:tcPr>
            <w:tcW w:w="1819" w:type="dxa"/>
          </w:tcPr>
          <w:p w:rsidR="0023433A" w:rsidRPr="00AF2608" w:rsidRDefault="0023433A" w:rsidP="002343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22"/>
              </w:rPr>
            </w:pPr>
            <w:r w:rsidRPr="00AF2608">
              <w:rPr>
                <w:rStyle w:val="22"/>
              </w:rPr>
              <w:t>Многоуровневая</w:t>
            </w:r>
          </w:p>
          <w:p w:rsidR="0023433A" w:rsidRPr="00AF2608" w:rsidRDefault="0023433A" w:rsidP="002343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22"/>
              </w:rPr>
            </w:pPr>
            <w:r w:rsidRPr="00AF2608">
              <w:rPr>
                <w:rStyle w:val="22"/>
              </w:rPr>
              <w:t xml:space="preserve">компьютерная </w:t>
            </w:r>
          </w:p>
          <w:p w:rsidR="0023433A" w:rsidRDefault="0023433A" w:rsidP="0023433A">
            <w:pPr>
              <w:jc w:val="center"/>
              <w:rPr>
                <w:spacing w:val="-4"/>
              </w:rPr>
            </w:pPr>
            <w:r w:rsidRPr="00AF2608">
              <w:rPr>
                <w:rStyle w:val="22"/>
              </w:rPr>
              <w:t>организация</w:t>
            </w:r>
          </w:p>
        </w:tc>
        <w:tc>
          <w:tcPr>
            <w:tcW w:w="1247" w:type="dxa"/>
          </w:tcPr>
          <w:p w:rsidR="0023433A" w:rsidRPr="00AF2608" w:rsidRDefault="0023433A" w:rsidP="00BE14FD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6146DF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выполнения:</w:t>
            </w:r>
          </w:p>
          <w:p w:rsidR="0023433A" w:rsidRPr="00AF2608" w:rsidRDefault="0023433A" w:rsidP="006146DF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- практических работ №№ 4, 5, 7</w:t>
            </w:r>
          </w:p>
          <w:p w:rsidR="0023433A" w:rsidRPr="00AF2608" w:rsidRDefault="0023433A" w:rsidP="006146DF">
            <w:pPr>
              <w:rPr>
                <w:spacing w:val="-4"/>
              </w:rPr>
            </w:pPr>
            <w:r w:rsidRPr="00AF2608">
              <w:rPr>
                <w:spacing w:val="-4"/>
              </w:rPr>
              <w:t xml:space="preserve">- внеаудиторных самостоятельных работ    №№ 5, 9 </w:t>
            </w:r>
          </w:p>
        </w:tc>
      </w:tr>
      <w:tr w:rsidR="0023433A" w:rsidRPr="00AF2608" w:rsidTr="0023433A">
        <w:trPr>
          <w:cantSplit/>
          <w:trHeight w:val="20"/>
        </w:trPr>
        <w:tc>
          <w:tcPr>
            <w:tcW w:w="3664" w:type="dxa"/>
          </w:tcPr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  <w:r w:rsidRPr="00AF2608">
              <w:rPr>
                <w:color w:val="000000"/>
              </w:rPr>
              <w:t xml:space="preserve">Умение </w:t>
            </w:r>
            <w:r w:rsidRPr="00AF2608">
              <w:t>осуществлять поддержку функционирования информационных систем</w:t>
            </w:r>
          </w:p>
        </w:tc>
        <w:tc>
          <w:tcPr>
            <w:tcW w:w="1819" w:type="dxa"/>
          </w:tcPr>
          <w:p w:rsidR="0023433A" w:rsidRPr="00976250" w:rsidRDefault="0023433A" w:rsidP="00BE14FD">
            <w:pPr>
              <w:jc w:val="center"/>
              <w:rPr>
                <w:spacing w:val="-4"/>
              </w:rPr>
            </w:pPr>
            <w:r w:rsidRPr="00124D38">
              <w:rPr>
                <w:rStyle w:val="3"/>
              </w:rPr>
              <w:t>Архитектура компьютера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выполнения: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- практических работ №№   8, 9, </w:t>
            </w:r>
          </w:p>
          <w:p w:rsidR="0023433A" w:rsidRPr="00AF2608" w:rsidRDefault="0023433A" w:rsidP="00BE14FD">
            <w:pPr>
              <w:rPr>
                <w:spacing w:val="-4"/>
              </w:rPr>
            </w:pPr>
            <w:r w:rsidRPr="00AF2608">
              <w:rPr>
                <w:spacing w:val="-4"/>
              </w:rPr>
              <w:t>- внеаудиторной    самостоятельной   работы          № 1, 14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</w:tc>
      </w:tr>
      <w:tr w:rsidR="0023433A" w:rsidRPr="00AF2608" w:rsidTr="0023433A">
        <w:trPr>
          <w:cantSplit/>
          <w:trHeight w:val="774"/>
        </w:trPr>
        <w:tc>
          <w:tcPr>
            <w:tcW w:w="3664" w:type="dxa"/>
          </w:tcPr>
          <w:p w:rsidR="0023433A" w:rsidRPr="00AF2608" w:rsidRDefault="0023433A" w:rsidP="00BE14FD">
            <w:r w:rsidRPr="00AF2608">
              <w:rPr>
                <w:color w:val="000000"/>
              </w:rPr>
              <w:t xml:space="preserve">Знание </w:t>
            </w:r>
            <w:r w:rsidRPr="00AF2608">
              <w:t xml:space="preserve"> построения цифровых вычислительных систем и их  архитектурных особенностей</w:t>
            </w:r>
          </w:p>
        </w:tc>
        <w:tc>
          <w:tcPr>
            <w:tcW w:w="1819" w:type="dxa"/>
          </w:tcPr>
          <w:p w:rsidR="0023433A" w:rsidRPr="00976250" w:rsidRDefault="0023433A" w:rsidP="00BE14FD">
            <w:pPr>
              <w:jc w:val="center"/>
              <w:rPr>
                <w:spacing w:val="-4"/>
              </w:rPr>
            </w:pPr>
            <w:r w:rsidRPr="00124D38">
              <w:rPr>
                <w:rStyle w:val="3"/>
              </w:rPr>
              <w:t>Системный интерфейс и архитектура системной платы.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Тестирование</w:t>
            </w:r>
          </w:p>
        </w:tc>
      </w:tr>
      <w:tr w:rsidR="0023433A" w:rsidRPr="00AF2608" w:rsidTr="0023433A">
        <w:trPr>
          <w:cantSplit/>
          <w:trHeight w:val="516"/>
        </w:trPr>
        <w:tc>
          <w:tcPr>
            <w:tcW w:w="3664" w:type="dxa"/>
          </w:tcPr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  <w:r w:rsidRPr="00AF2608">
              <w:rPr>
                <w:color w:val="000000"/>
              </w:rPr>
              <w:lastRenderedPageBreak/>
              <w:t xml:space="preserve">Знание </w:t>
            </w:r>
            <w:r w:rsidRPr="00AF2608">
              <w:t>принципы работы основных логических блоков систем</w:t>
            </w:r>
          </w:p>
        </w:tc>
        <w:tc>
          <w:tcPr>
            <w:tcW w:w="1819" w:type="dxa"/>
          </w:tcPr>
          <w:p w:rsidR="0023433A" w:rsidRPr="00976250" w:rsidRDefault="0023433A" w:rsidP="00BE14FD">
            <w:pPr>
              <w:jc w:val="center"/>
              <w:rPr>
                <w:spacing w:val="-4"/>
              </w:rPr>
            </w:pPr>
            <w:r w:rsidRPr="001C3542">
              <w:rPr>
                <w:bCs/>
              </w:rPr>
              <w:t>Память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Тестирование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 внеаудиторной самостоятельной работы №№ 5, 6</w:t>
            </w:r>
          </w:p>
        </w:tc>
      </w:tr>
      <w:tr w:rsidR="0023433A" w:rsidRPr="00AF2608" w:rsidTr="0023433A">
        <w:trPr>
          <w:cantSplit/>
          <w:trHeight w:val="842"/>
        </w:trPr>
        <w:tc>
          <w:tcPr>
            <w:tcW w:w="3664" w:type="dxa"/>
          </w:tcPr>
          <w:p w:rsidR="0023433A" w:rsidRPr="00AF2608" w:rsidRDefault="0023433A" w:rsidP="00BE14FD">
            <w:pPr>
              <w:tabs>
                <w:tab w:val="left" w:pos="180"/>
              </w:tabs>
              <w:jc w:val="both"/>
            </w:pPr>
            <w:r w:rsidRPr="00AF2608">
              <w:rPr>
                <w:color w:val="000000"/>
              </w:rPr>
              <w:t xml:space="preserve">Знание </w:t>
            </w:r>
            <w:r w:rsidRPr="00AF2608">
              <w:t xml:space="preserve">классификации </w:t>
            </w:r>
          </w:p>
          <w:p w:rsidR="0023433A" w:rsidRPr="00AF2608" w:rsidRDefault="0023433A" w:rsidP="00BE14FD">
            <w:pPr>
              <w:tabs>
                <w:tab w:val="left" w:pos="180"/>
              </w:tabs>
              <w:jc w:val="both"/>
            </w:pPr>
            <w:r w:rsidRPr="00AF2608">
              <w:t xml:space="preserve">вычислительных платформ и </w:t>
            </w:r>
          </w:p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  <w:r w:rsidRPr="00AF2608">
              <w:t>архитектур</w:t>
            </w:r>
          </w:p>
        </w:tc>
        <w:tc>
          <w:tcPr>
            <w:tcW w:w="1819" w:type="dxa"/>
          </w:tcPr>
          <w:p w:rsidR="0023433A" w:rsidRPr="00976250" w:rsidRDefault="0023433A" w:rsidP="00BE14FD">
            <w:pPr>
              <w:jc w:val="center"/>
              <w:rPr>
                <w:spacing w:val="-4"/>
              </w:rPr>
            </w:pPr>
            <w:r w:rsidRPr="00006F1D">
              <w:rPr>
                <w:rStyle w:val="3"/>
              </w:rPr>
              <w:t>Форматы данных микропроцессора</w:t>
            </w:r>
            <w:r>
              <w:rPr>
                <w:rStyle w:val="3"/>
              </w:rPr>
              <w:t xml:space="preserve">. </w:t>
            </w:r>
            <w:r w:rsidRPr="00006F1D">
              <w:rPr>
                <w:rStyle w:val="3"/>
              </w:rPr>
              <w:t>Внутренние регистры процессора</w:t>
            </w:r>
            <w:r>
              <w:rPr>
                <w:rStyle w:val="3"/>
              </w:rPr>
              <w:t>.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Тестирование.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- практических работ №№ 6-8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- внеаудиторных      самостоятельных    работ    №№ 11, 12 </w:t>
            </w:r>
          </w:p>
        </w:tc>
      </w:tr>
      <w:tr w:rsidR="0023433A" w:rsidRPr="00AF2608" w:rsidTr="0023433A">
        <w:trPr>
          <w:cantSplit/>
          <w:trHeight w:val="489"/>
        </w:trPr>
        <w:tc>
          <w:tcPr>
            <w:tcW w:w="3664" w:type="dxa"/>
          </w:tcPr>
          <w:p w:rsidR="0023433A" w:rsidRPr="00AF2608" w:rsidRDefault="0023433A" w:rsidP="00BE14FD">
            <w:pPr>
              <w:tabs>
                <w:tab w:val="left" w:pos="180"/>
              </w:tabs>
              <w:jc w:val="both"/>
            </w:pPr>
            <w:r w:rsidRPr="00AF2608">
              <w:rPr>
                <w:color w:val="000000"/>
              </w:rPr>
              <w:t xml:space="preserve">Знание </w:t>
            </w:r>
            <w:r w:rsidRPr="00AF2608">
              <w:t xml:space="preserve">параллелизма и </w:t>
            </w:r>
          </w:p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  <w:r w:rsidRPr="00AF2608">
              <w:t>конвейеризации вычислений</w:t>
            </w:r>
          </w:p>
        </w:tc>
        <w:tc>
          <w:tcPr>
            <w:tcW w:w="1819" w:type="dxa"/>
          </w:tcPr>
          <w:p w:rsidR="0023433A" w:rsidRPr="00976250" w:rsidRDefault="0023433A" w:rsidP="00BE14FD">
            <w:pPr>
              <w:jc w:val="center"/>
              <w:rPr>
                <w:spacing w:val="-4"/>
              </w:rPr>
            </w:pPr>
            <w:r w:rsidRPr="00C36FF8">
              <w:rPr>
                <w:rStyle w:val="42"/>
              </w:rPr>
              <w:t>Режимы адресации</w:t>
            </w:r>
            <w:r>
              <w:rPr>
                <w:rStyle w:val="42"/>
              </w:rPr>
              <w:t xml:space="preserve"> процессора.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</w:tc>
      </w:tr>
      <w:tr w:rsidR="0023433A" w:rsidRPr="00AF2608" w:rsidTr="0023433A">
        <w:trPr>
          <w:cantSplit/>
          <w:trHeight w:val="597"/>
        </w:trPr>
        <w:tc>
          <w:tcPr>
            <w:tcW w:w="3664" w:type="dxa"/>
          </w:tcPr>
          <w:p w:rsidR="0023433A" w:rsidRPr="00AF2608" w:rsidRDefault="0023433A" w:rsidP="00BE14FD">
            <w:r w:rsidRPr="00AF2608">
              <w:rPr>
                <w:color w:val="000000"/>
              </w:rPr>
              <w:t xml:space="preserve">Знание </w:t>
            </w:r>
            <w:proofErr w:type="gramStart"/>
            <w:r w:rsidRPr="00AF2608">
              <w:t>основных</w:t>
            </w:r>
            <w:proofErr w:type="gramEnd"/>
            <w:r w:rsidRPr="00AF2608">
              <w:t xml:space="preserve"> конструктивных </w:t>
            </w:r>
          </w:p>
          <w:p w:rsidR="0023433A" w:rsidRPr="00AF2608" w:rsidRDefault="0023433A" w:rsidP="00BE14FD">
            <w:r w:rsidRPr="00AF2608">
              <w:t>элементов  средств  вычислительной техники, функционирования, программно-аппаратной  совместимости</w:t>
            </w:r>
          </w:p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</w:p>
        </w:tc>
        <w:tc>
          <w:tcPr>
            <w:tcW w:w="1819" w:type="dxa"/>
          </w:tcPr>
          <w:p w:rsidR="0023433A" w:rsidRPr="00976250" w:rsidRDefault="0023433A" w:rsidP="00BE14FD">
            <w:pPr>
              <w:jc w:val="center"/>
              <w:rPr>
                <w:spacing w:val="-4"/>
              </w:rPr>
            </w:pPr>
            <w:r w:rsidRPr="003562C8">
              <w:t>Основные типы средств вычислительной техники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Тестирование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 внеаудиторной самостоятельной работы №№</w:t>
            </w:r>
            <w:r>
              <w:rPr>
                <w:spacing w:val="-4"/>
              </w:rPr>
              <w:t>10, 12</w:t>
            </w:r>
          </w:p>
        </w:tc>
      </w:tr>
      <w:tr w:rsidR="0023433A" w:rsidRPr="00AF2608" w:rsidTr="00934849">
        <w:trPr>
          <w:cantSplit/>
          <w:trHeight w:val="597"/>
        </w:trPr>
        <w:tc>
          <w:tcPr>
            <w:tcW w:w="9975" w:type="dxa"/>
            <w:gridSpan w:val="4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b/>
                <w:iCs/>
              </w:rPr>
              <w:t>Итоговая аттестация</w:t>
            </w:r>
            <w:r w:rsidR="00D165A1">
              <w:rPr>
                <w:b/>
                <w:iCs/>
              </w:rPr>
              <w:t xml:space="preserve"> </w:t>
            </w:r>
            <w:r w:rsidRPr="00AF2608">
              <w:rPr>
                <w:b/>
                <w:iCs/>
              </w:rPr>
              <w:t>в форме экзамена</w:t>
            </w:r>
          </w:p>
        </w:tc>
      </w:tr>
    </w:tbl>
    <w:p w:rsidR="00080230" w:rsidRDefault="00080230" w:rsidP="00080230">
      <w:pPr>
        <w:ind w:firstLine="709"/>
        <w:jc w:val="both"/>
        <w:rPr>
          <w:spacing w:val="-4"/>
        </w:rPr>
      </w:pPr>
    </w:p>
    <w:p w:rsidR="00D5012F" w:rsidRDefault="00D5012F" w:rsidP="00080230">
      <w:pPr>
        <w:ind w:firstLine="709"/>
        <w:jc w:val="both"/>
        <w:rPr>
          <w:noProof/>
          <w:spacing w:val="-4"/>
        </w:rPr>
      </w:pPr>
    </w:p>
    <w:p w:rsidR="00D5012F" w:rsidRDefault="00D5012F">
      <w:pPr>
        <w:widowControl/>
        <w:autoSpaceDE/>
        <w:autoSpaceDN/>
        <w:adjustRightInd/>
        <w:rPr>
          <w:noProof/>
          <w:spacing w:val="-4"/>
        </w:rPr>
      </w:pPr>
      <w:r>
        <w:rPr>
          <w:noProof/>
          <w:spacing w:val="-4"/>
        </w:rPr>
        <w:br w:type="page"/>
      </w:r>
    </w:p>
    <w:p w:rsidR="00D5012F" w:rsidRDefault="00D5012F" w:rsidP="00080230">
      <w:pPr>
        <w:ind w:firstLine="709"/>
        <w:jc w:val="both"/>
        <w:rPr>
          <w:noProof/>
          <w:spacing w:val="-4"/>
        </w:rPr>
      </w:pPr>
      <w:bookmarkStart w:id="0" w:name="_GoBack"/>
      <w:r w:rsidRPr="00D5012F">
        <w:rPr>
          <w:noProof/>
          <w:spacing w:val="-4"/>
        </w:rPr>
        <w:lastRenderedPageBreak/>
        <w:drawing>
          <wp:inline distT="0" distB="0" distL="0" distR="0">
            <wp:extent cx="5390837" cy="82054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38" t="3868"/>
                    <a:stretch/>
                  </pic:blipFill>
                  <pic:spPr bwMode="auto">
                    <a:xfrm>
                      <a:off x="0" y="0"/>
                      <a:ext cx="5391117" cy="82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E6BAA" w:rsidRDefault="00BE6BAA" w:rsidP="00D5012F">
      <w:pPr>
        <w:ind w:left="-993"/>
        <w:jc w:val="both"/>
        <w:rPr>
          <w:spacing w:val="-4"/>
        </w:rPr>
      </w:pPr>
    </w:p>
    <w:p w:rsidR="00D5012F" w:rsidRDefault="00D5012F" w:rsidP="00D5012F">
      <w:pPr>
        <w:ind w:left="-993"/>
        <w:jc w:val="both"/>
        <w:rPr>
          <w:spacing w:val="-4"/>
        </w:rPr>
      </w:pPr>
    </w:p>
    <w:p w:rsidR="00D5012F" w:rsidRDefault="00D5012F" w:rsidP="00D5012F">
      <w:pPr>
        <w:ind w:left="-993"/>
        <w:jc w:val="both"/>
        <w:rPr>
          <w:spacing w:val="-4"/>
        </w:rPr>
      </w:pPr>
    </w:p>
    <w:p w:rsidR="00D5012F" w:rsidRDefault="00D5012F" w:rsidP="00D5012F">
      <w:pPr>
        <w:ind w:left="-993"/>
        <w:jc w:val="both"/>
        <w:rPr>
          <w:spacing w:val="-4"/>
        </w:rPr>
      </w:pPr>
    </w:p>
    <w:p w:rsidR="00D5012F" w:rsidRDefault="00D5012F" w:rsidP="00D5012F">
      <w:pPr>
        <w:ind w:left="-993"/>
        <w:jc w:val="both"/>
        <w:rPr>
          <w:spacing w:val="-4"/>
        </w:rPr>
      </w:pPr>
    </w:p>
    <w:p w:rsidR="00D5012F" w:rsidRDefault="00D5012F" w:rsidP="00D165A1">
      <w:pPr>
        <w:jc w:val="both"/>
        <w:rPr>
          <w:spacing w:val="-4"/>
        </w:rPr>
      </w:pPr>
      <w:r w:rsidRPr="00D5012F">
        <w:rPr>
          <w:noProof/>
          <w:spacing w:val="-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1049158</wp:posOffset>
            </wp:positionH>
            <wp:positionV relativeFrom="paragraph">
              <wp:posOffset>1517831</wp:posOffset>
            </wp:positionV>
            <wp:extent cx="5956888" cy="8930358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36" t="3511" r="-1041" b="958"/>
                    <a:stretch/>
                  </pic:blipFill>
                  <pic:spPr bwMode="auto">
                    <a:xfrm>
                      <a:off x="0" y="0"/>
                      <a:ext cx="5960104" cy="89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D5012F" w:rsidSect="00D165A1">
      <w:footerReference w:type="default" r:id="rId11"/>
      <w:pgSz w:w="11910" w:h="16840"/>
      <w:pgMar w:top="1580" w:right="740" w:bottom="940" w:left="851" w:header="0" w:footer="739" w:gutter="0"/>
      <w:cols w:space="720" w:equalWidth="0">
        <w:col w:w="10319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46A" w:rsidRDefault="0088246A" w:rsidP="00786058">
      <w:r>
        <w:separator/>
      </w:r>
    </w:p>
  </w:endnote>
  <w:endnote w:type="continuationSeparator" w:id="1">
    <w:p w:rsidR="0088246A" w:rsidRDefault="0088246A" w:rsidP="007860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DD" w:rsidRDefault="000D20DD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DD" w:rsidRDefault="00D3631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 w:rsidRPr="00D3631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3" o:spid="_x0000_s7169" type="#_x0000_t202" style="position:absolute;margin-left:538.8pt;margin-top:793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XUxgIAALA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" o:allowincell="f" filled="f" stroked="f">
          <v:textbox style="mso-next-textbox:#Надпись 63" inset="0,0,0,0">
            <w:txbxContent>
              <w:p w:rsidR="000D20DD" w:rsidRDefault="00D3631E">
                <w:pPr>
                  <w:pStyle w:val="a3"/>
                  <w:kinsoku w:val="0"/>
                  <w:overflowPunct w:val="0"/>
                  <w:spacing w:line="265" w:lineRule="exact"/>
                  <w:ind w:left="40"/>
                </w:pPr>
                <w:r>
                  <w:fldChar w:fldCharType="begin"/>
                </w:r>
                <w:r w:rsidR="000D20DD">
                  <w:instrText xml:space="preserve"> PAGE </w:instrText>
                </w:r>
                <w:r>
                  <w:fldChar w:fldCharType="separate"/>
                </w:r>
                <w:r w:rsidR="00D165A1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46A" w:rsidRDefault="0088246A" w:rsidP="00786058">
      <w:r>
        <w:separator/>
      </w:r>
    </w:p>
  </w:footnote>
  <w:footnote w:type="continuationSeparator" w:id="1">
    <w:p w:rsidR="0088246A" w:rsidRDefault="0088246A" w:rsidP="007860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74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left="2497" w:hanging="281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2.%3."/>
      <w:lvlJc w:val="left"/>
      <w:pPr>
        <w:ind w:left="4001" w:hanging="493"/>
      </w:pPr>
      <w:rPr>
        <w:rFonts w:ascii="Times New Roman" w:hAnsi="Times New Roman" w:cs="Times New Roman"/>
        <w:b/>
        <w:bCs/>
        <w:sz w:val="28"/>
        <w:szCs w:val="28"/>
      </w:rPr>
    </w:lvl>
    <w:lvl w:ilvl="3">
      <w:numFmt w:val="bullet"/>
      <w:lvlText w:val="•"/>
      <w:lvlJc w:val="left"/>
      <w:pPr>
        <w:ind w:left="4001" w:hanging="493"/>
      </w:pPr>
    </w:lvl>
    <w:lvl w:ilvl="4">
      <w:numFmt w:val="bullet"/>
      <w:lvlText w:val="•"/>
      <w:lvlJc w:val="left"/>
      <w:pPr>
        <w:ind w:left="4785" w:hanging="493"/>
      </w:pPr>
    </w:lvl>
    <w:lvl w:ilvl="5">
      <w:numFmt w:val="bullet"/>
      <w:lvlText w:val="•"/>
      <w:lvlJc w:val="left"/>
      <w:pPr>
        <w:ind w:left="5568" w:hanging="493"/>
      </w:pPr>
    </w:lvl>
    <w:lvl w:ilvl="6">
      <w:numFmt w:val="bullet"/>
      <w:lvlText w:val="•"/>
      <w:lvlJc w:val="left"/>
      <w:pPr>
        <w:ind w:left="6352" w:hanging="493"/>
      </w:pPr>
    </w:lvl>
    <w:lvl w:ilvl="7">
      <w:numFmt w:val="bullet"/>
      <w:lvlText w:val="•"/>
      <w:lvlJc w:val="left"/>
      <w:pPr>
        <w:ind w:left="7135" w:hanging="493"/>
      </w:pPr>
    </w:lvl>
    <w:lvl w:ilvl="8">
      <w:numFmt w:val="bullet"/>
      <w:lvlText w:val="•"/>
      <w:lvlJc w:val="left"/>
      <w:pPr>
        <w:ind w:left="7919" w:hanging="493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870" w:hanging="492"/>
      </w:pPr>
    </w:lvl>
    <w:lvl w:ilvl="1">
      <w:start w:val="1"/>
      <w:numFmt w:val="decimal"/>
      <w:lvlText w:val="%1.%2."/>
      <w:lvlJc w:val="left"/>
      <w:pPr>
        <w:ind w:left="870" w:hanging="492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709" w:hanging="492"/>
      </w:pPr>
    </w:lvl>
    <w:lvl w:ilvl="3">
      <w:numFmt w:val="bullet"/>
      <w:lvlText w:val="•"/>
      <w:lvlJc w:val="left"/>
      <w:pPr>
        <w:ind w:left="3628" w:hanging="492"/>
      </w:pPr>
    </w:lvl>
    <w:lvl w:ilvl="4">
      <w:numFmt w:val="bullet"/>
      <w:lvlText w:val="•"/>
      <w:lvlJc w:val="left"/>
      <w:pPr>
        <w:ind w:left="4548" w:hanging="492"/>
      </w:pPr>
    </w:lvl>
    <w:lvl w:ilvl="5">
      <w:numFmt w:val="bullet"/>
      <w:lvlText w:val="•"/>
      <w:lvlJc w:val="left"/>
      <w:pPr>
        <w:ind w:left="5468" w:hanging="492"/>
      </w:pPr>
    </w:lvl>
    <w:lvl w:ilvl="6">
      <w:numFmt w:val="bullet"/>
      <w:lvlText w:val="•"/>
      <w:lvlJc w:val="left"/>
      <w:pPr>
        <w:ind w:left="6387" w:hanging="492"/>
      </w:pPr>
    </w:lvl>
    <w:lvl w:ilvl="7">
      <w:numFmt w:val="bullet"/>
      <w:lvlText w:val="•"/>
      <w:lvlJc w:val="left"/>
      <w:pPr>
        <w:ind w:left="7307" w:hanging="492"/>
      </w:pPr>
    </w:lvl>
    <w:lvl w:ilvl="8">
      <w:numFmt w:val="bullet"/>
      <w:lvlText w:val="•"/>
      <w:lvlJc w:val="left"/>
      <w:pPr>
        <w:ind w:left="8227" w:hanging="492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822" w:hanging="36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926" w:hanging="361"/>
      </w:pPr>
    </w:lvl>
    <w:lvl w:ilvl="2">
      <w:numFmt w:val="bullet"/>
      <w:lvlText w:val="•"/>
      <w:lvlJc w:val="left"/>
      <w:pPr>
        <w:ind w:left="3031" w:hanging="361"/>
      </w:pPr>
    </w:lvl>
    <w:lvl w:ilvl="3">
      <w:numFmt w:val="bullet"/>
      <w:lvlText w:val="•"/>
      <w:lvlJc w:val="left"/>
      <w:pPr>
        <w:ind w:left="4135" w:hanging="361"/>
      </w:pPr>
    </w:lvl>
    <w:lvl w:ilvl="4">
      <w:numFmt w:val="bullet"/>
      <w:lvlText w:val="•"/>
      <w:lvlJc w:val="left"/>
      <w:pPr>
        <w:ind w:left="5239" w:hanging="361"/>
      </w:pPr>
    </w:lvl>
    <w:lvl w:ilvl="5">
      <w:numFmt w:val="bullet"/>
      <w:lvlText w:val="•"/>
      <w:lvlJc w:val="left"/>
      <w:pPr>
        <w:ind w:left="6344" w:hanging="361"/>
      </w:pPr>
    </w:lvl>
    <w:lvl w:ilvl="6">
      <w:numFmt w:val="bullet"/>
      <w:lvlText w:val="•"/>
      <w:lvlJc w:val="left"/>
      <w:pPr>
        <w:ind w:left="7448" w:hanging="361"/>
      </w:pPr>
    </w:lvl>
    <w:lvl w:ilvl="7">
      <w:numFmt w:val="bullet"/>
      <w:lvlText w:val="•"/>
      <w:lvlJc w:val="left"/>
      <w:pPr>
        <w:ind w:left="8552" w:hanging="361"/>
      </w:pPr>
    </w:lvl>
    <w:lvl w:ilvl="8">
      <w:numFmt w:val="bullet"/>
      <w:lvlText w:val="•"/>
      <w:lvlJc w:val="left"/>
      <w:pPr>
        <w:ind w:left="9657" w:hanging="361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858" w:hanging="36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959" w:hanging="361"/>
      </w:pPr>
    </w:lvl>
    <w:lvl w:ilvl="2">
      <w:numFmt w:val="bullet"/>
      <w:lvlText w:val="•"/>
      <w:lvlJc w:val="left"/>
      <w:pPr>
        <w:ind w:left="3060" w:hanging="361"/>
      </w:pPr>
    </w:lvl>
    <w:lvl w:ilvl="3">
      <w:numFmt w:val="bullet"/>
      <w:lvlText w:val="•"/>
      <w:lvlJc w:val="left"/>
      <w:pPr>
        <w:ind w:left="4160" w:hanging="361"/>
      </w:pPr>
    </w:lvl>
    <w:lvl w:ilvl="4">
      <w:numFmt w:val="bullet"/>
      <w:lvlText w:val="•"/>
      <w:lvlJc w:val="left"/>
      <w:pPr>
        <w:ind w:left="5261" w:hanging="361"/>
      </w:pPr>
    </w:lvl>
    <w:lvl w:ilvl="5">
      <w:numFmt w:val="bullet"/>
      <w:lvlText w:val="•"/>
      <w:lvlJc w:val="left"/>
      <w:pPr>
        <w:ind w:left="6362" w:hanging="361"/>
      </w:pPr>
    </w:lvl>
    <w:lvl w:ilvl="6">
      <w:numFmt w:val="bullet"/>
      <w:lvlText w:val="•"/>
      <w:lvlJc w:val="left"/>
      <w:pPr>
        <w:ind w:left="7462" w:hanging="361"/>
      </w:pPr>
    </w:lvl>
    <w:lvl w:ilvl="7">
      <w:numFmt w:val="bullet"/>
      <w:lvlText w:val="•"/>
      <w:lvlJc w:val="left"/>
      <w:pPr>
        <w:ind w:left="8563" w:hanging="361"/>
      </w:pPr>
    </w:lvl>
    <w:lvl w:ilvl="8">
      <w:numFmt w:val="bullet"/>
      <w:lvlText w:val="•"/>
      <w:lvlJc w:val="left"/>
      <w:pPr>
        <w:ind w:left="9664" w:hanging="361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70" w:hanging="360"/>
      </w:pPr>
    </w:lvl>
    <w:lvl w:ilvl="3">
      <w:numFmt w:val="bullet"/>
      <w:lvlText w:val="•"/>
      <w:lvlJc w:val="left"/>
      <w:pPr>
        <w:ind w:left="3445" w:hanging="360"/>
      </w:pPr>
    </w:lvl>
    <w:lvl w:ilvl="4">
      <w:numFmt w:val="bullet"/>
      <w:lvlText w:val="•"/>
      <w:lvlJc w:val="left"/>
      <w:pPr>
        <w:ind w:left="4319" w:hanging="360"/>
      </w:pPr>
    </w:lvl>
    <w:lvl w:ilvl="5">
      <w:numFmt w:val="bullet"/>
      <w:lvlText w:val="•"/>
      <w:lvlJc w:val="left"/>
      <w:pPr>
        <w:ind w:left="5194" w:hanging="360"/>
      </w:pPr>
    </w:lvl>
    <w:lvl w:ilvl="6">
      <w:numFmt w:val="bullet"/>
      <w:lvlText w:val="•"/>
      <w:lvlJc w:val="left"/>
      <w:pPr>
        <w:ind w:left="6068" w:hanging="360"/>
      </w:pPr>
    </w:lvl>
    <w:lvl w:ilvl="7">
      <w:numFmt w:val="bullet"/>
      <w:lvlText w:val="•"/>
      <w:lvlJc w:val="left"/>
      <w:pPr>
        <w:ind w:left="6943" w:hanging="360"/>
      </w:pPr>
    </w:lvl>
    <w:lvl w:ilvl="8">
      <w:numFmt w:val="bullet"/>
      <w:lvlText w:val="•"/>
      <w:lvlJc w:val="left"/>
      <w:pPr>
        <w:ind w:left="7817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62" w:hanging="360"/>
      </w:pPr>
    </w:lvl>
    <w:lvl w:ilvl="2">
      <w:numFmt w:val="bullet"/>
      <w:lvlText w:val="•"/>
      <w:lvlJc w:val="left"/>
      <w:pPr>
        <w:ind w:left="2184" w:hanging="360"/>
      </w:pPr>
    </w:lvl>
    <w:lvl w:ilvl="3">
      <w:numFmt w:val="bullet"/>
      <w:lvlText w:val="•"/>
      <w:lvlJc w:val="left"/>
      <w:pPr>
        <w:ind w:left="3107" w:hanging="360"/>
      </w:pPr>
    </w:lvl>
    <w:lvl w:ilvl="4">
      <w:numFmt w:val="bullet"/>
      <w:lvlText w:val="•"/>
      <w:lvlJc w:val="left"/>
      <w:pPr>
        <w:ind w:left="4030" w:hanging="360"/>
      </w:pPr>
    </w:lvl>
    <w:lvl w:ilvl="5">
      <w:numFmt w:val="bullet"/>
      <w:lvlText w:val="•"/>
      <w:lvlJc w:val="left"/>
      <w:pPr>
        <w:ind w:left="4952" w:hanging="360"/>
      </w:pPr>
    </w:lvl>
    <w:lvl w:ilvl="6">
      <w:numFmt w:val="bullet"/>
      <w:lvlText w:val="•"/>
      <w:lvlJc w:val="left"/>
      <w:pPr>
        <w:ind w:left="5875" w:hanging="360"/>
      </w:pPr>
    </w:lvl>
    <w:lvl w:ilvl="7">
      <w:numFmt w:val="bullet"/>
      <w:lvlText w:val="•"/>
      <w:lvlJc w:val="left"/>
      <w:pPr>
        <w:ind w:left="6798" w:hanging="360"/>
      </w:pPr>
    </w:lvl>
    <w:lvl w:ilvl="8">
      <w:numFmt w:val="bullet"/>
      <w:lvlText w:val="•"/>
      <w:lvlJc w:val="left"/>
      <w:pPr>
        <w:ind w:left="7720" w:hanging="360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542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488" w:hanging="428"/>
      </w:pPr>
    </w:lvl>
    <w:lvl w:ilvl="2">
      <w:numFmt w:val="bullet"/>
      <w:lvlText w:val="•"/>
      <w:lvlJc w:val="left"/>
      <w:pPr>
        <w:ind w:left="2434" w:hanging="428"/>
      </w:pPr>
    </w:lvl>
    <w:lvl w:ilvl="3">
      <w:numFmt w:val="bullet"/>
      <w:lvlText w:val="•"/>
      <w:lvlJc w:val="left"/>
      <w:pPr>
        <w:ind w:left="3381" w:hanging="428"/>
      </w:pPr>
    </w:lvl>
    <w:lvl w:ilvl="4">
      <w:numFmt w:val="bullet"/>
      <w:lvlText w:val="•"/>
      <w:lvlJc w:val="left"/>
      <w:pPr>
        <w:ind w:left="4327" w:hanging="428"/>
      </w:pPr>
    </w:lvl>
    <w:lvl w:ilvl="5">
      <w:numFmt w:val="bullet"/>
      <w:lvlText w:val="•"/>
      <w:lvlJc w:val="left"/>
      <w:pPr>
        <w:ind w:left="5274" w:hanging="428"/>
      </w:pPr>
    </w:lvl>
    <w:lvl w:ilvl="6">
      <w:numFmt w:val="bullet"/>
      <w:lvlText w:val="•"/>
      <w:lvlJc w:val="left"/>
      <w:pPr>
        <w:ind w:left="6220" w:hanging="428"/>
      </w:pPr>
    </w:lvl>
    <w:lvl w:ilvl="7">
      <w:numFmt w:val="bullet"/>
      <w:lvlText w:val="•"/>
      <w:lvlJc w:val="left"/>
      <w:pPr>
        <w:ind w:left="7167" w:hanging="428"/>
      </w:pPr>
    </w:lvl>
    <w:lvl w:ilvl="8">
      <w:numFmt w:val="bullet"/>
      <w:lvlText w:val="•"/>
      <w:lvlJc w:val="left"/>
      <w:pPr>
        <w:ind w:left="8113" w:hanging="428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969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872" w:hanging="428"/>
      </w:pPr>
    </w:lvl>
    <w:lvl w:ilvl="2">
      <w:numFmt w:val="bullet"/>
      <w:lvlText w:val="•"/>
      <w:lvlJc w:val="left"/>
      <w:pPr>
        <w:ind w:left="2776" w:hanging="428"/>
      </w:pPr>
    </w:lvl>
    <w:lvl w:ilvl="3">
      <w:numFmt w:val="bullet"/>
      <w:lvlText w:val="•"/>
      <w:lvlJc w:val="left"/>
      <w:pPr>
        <w:ind w:left="3680" w:hanging="428"/>
      </w:pPr>
    </w:lvl>
    <w:lvl w:ilvl="4">
      <w:numFmt w:val="bullet"/>
      <w:lvlText w:val="•"/>
      <w:lvlJc w:val="left"/>
      <w:pPr>
        <w:ind w:left="4584" w:hanging="428"/>
      </w:pPr>
    </w:lvl>
    <w:lvl w:ilvl="5">
      <w:numFmt w:val="bullet"/>
      <w:lvlText w:val="•"/>
      <w:lvlJc w:val="left"/>
      <w:pPr>
        <w:ind w:left="5487" w:hanging="428"/>
      </w:pPr>
    </w:lvl>
    <w:lvl w:ilvl="6">
      <w:numFmt w:val="bullet"/>
      <w:lvlText w:val="•"/>
      <w:lvlJc w:val="left"/>
      <w:pPr>
        <w:ind w:left="6391" w:hanging="428"/>
      </w:pPr>
    </w:lvl>
    <w:lvl w:ilvl="7">
      <w:numFmt w:val="bullet"/>
      <w:lvlText w:val="•"/>
      <w:lvlJc w:val="left"/>
      <w:pPr>
        <w:ind w:left="7295" w:hanging="428"/>
      </w:pPr>
    </w:lvl>
    <w:lvl w:ilvl="8">
      <w:numFmt w:val="bullet"/>
      <w:lvlText w:val="•"/>
      <w:lvlJc w:val="left"/>
      <w:pPr>
        <w:ind w:left="8198" w:hanging="428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542" w:hanging="42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42" w:hanging="426"/>
      </w:pPr>
    </w:lvl>
    <w:lvl w:ilvl="2">
      <w:numFmt w:val="bullet"/>
      <w:lvlText w:val="•"/>
      <w:lvlJc w:val="left"/>
      <w:pPr>
        <w:ind w:left="1558" w:hanging="426"/>
      </w:pPr>
    </w:lvl>
    <w:lvl w:ilvl="3">
      <w:numFmt w:val="bullet"/>
      <w:lvlText w:val="•"/>
      <w:lvlJc w:val="left"/>
      <w:pPr>
        <w:ind w:left="2574" w:hanging="426"/>
      </w:pPr>
    </w:lvl>
    <w:lvl w:ilvl="4">
      <w:numFmt w:val="bullet"/>
      <w:lvlText w:val="•"/>
      <w:lvlJc w:val="left"/>
      <w:pPr>
        <w:ind w:left="3590" w:hanging="426"/>
      </w:pPr>
    </w:lvl>
    <w:lvl w:ilvl="5">
      <w:numFmt w:val="bullet"/>
      <w:lvlText w:val="•"/>
      <w:lvlJc w:val="left"/>
      <w:pPr>
        <w:ind w:left="4606" w:hanging="426"/>
      </w:pPr>
    </w:lvl>
    <w:lvl w:ilvl="6">
      <w:numFmt w:val="bullet"/>
      <w:lvlText w:val="•"/>
      <w:lvlJc w:val="left"/>
      <w:pPr>
        <w:ind w:left="5622" w:hanging="426"/>
      </w:pPr>
    </w:lvl>
    <w:lvl w:ilvl="7">
      <w:numFmt w:val="bullet"/>
      <w:lvlText w:val="•"/>
      <w:lvlJc w:val="left"/>
      <w:pPr>
        <w:ind w:left="6638" w:hanging="426"/>
      </w:pPr>
    </w:lvl>
    <w:lvl w:ilvl="8">
      <w:numFmt w:val="bullet"/>
      <w:lvlText w:val="•"/>
      <w:lvlJc w:val="left"/>
      <w:pPr>
        <w:ind w:left="7654" w:hanging="426"/>
      </w:pPr>
    </w:lvl>
  </w:abstractNum>
  <w:abstractNum w:abstractNumId="9">
    <w:nsid w:val="0000040B"/>
    <w:multiLevelType w:val="multilevel"/>
    <w:tmpl w:val="0000088E"/>
    <w:lvl w:ilvl="0">
      <w:start w:val="4"/>
      <w:numFmt w:val="decimal"/>
      <w:lvlText w:val="%1"/>
      <w:lvlJc w:val="left"/>
      <w:pPr>
        <w:ind w:left="1535" w:hanging="493"/>
      </w:pPr>
    </w:lvl>
    <w:lvl w:ilvl="1">
      <w:start w:val="3"/>
      <w:numFmt w:val="decimal"/>
      <w:lvlText w:val="%1.%2."/>
      <w:lvlJc w:val="left"/>
      <w:pPr>
        <w:ind w:left="1535" w:hanging="493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3229" w:hanging="493"/>
      </w:pPr>
    </w:lvl>
    <w:lvl w:ilvl="3">
      <w:numFmt w:val="bullet"/>
      <w:lvlText w:val="•"/>
      <w:lvlJc w:val="left"/>
      <w:pPr>
        <w:ind w:left="4077" w:hanging="493"/>
      </w:pPr>
    </w:lvl>
    <w:lvl w:ilvl="4">
      <w:numFmt w:val="bullet"/>
      <w:lvlText w:val="•"/>
      <w:lvlJc w:val="left"/>
      <w:pPr>
        <w:ind w:left="4924" w:hanging="493"/>
      </w:pPr>
    </w:lvl>
    <w:lvl w:ilvl="5">
      <w:numFmt w:val="bullet"/>
      <w:lvlText w:val="•"/>
      <w:lvlJc w:val="left"/>
      <w:pPr>
        <w:ind w:left="5771" w:hanging="493"/>
      </w:pPr>
    </w:lvl>
    <w:lvl w:ilvl="6">
      <w:numFmt w:val="bullet"/>
      <w:lvlText w:val="•"/>
      <w:lvlJc w:val="left"/>
      <w:pPr>
        <w:ind w:left="6618" w:hanging="493"/>
      </w:pPr>
    </w:lvl>
    <w:lvl w:ilvl="7">
      <w:numFmt w:val="bullet"/>
      <w:lvlText w:val="•"/>
      <w:lvlJc w:val="left"/>
      <w:pPr>
        <w:ind w:left="7465" w:hanging="493"/>
      </w:pPr>
    </w:lvl>
    <w:lvl w:ilvl="8">
      <w:numFmt w:val="bullet"/>
      <w:lvlText w:val="•"/>
      <w:lvlJc w:val="left"/>
      <w:pPr>
        <w:ind w:left="8312" w:hanging="493"/>
      </w:pPr>
    </w:lvl>
  </w:abstractNum>
  <w:abstractNum w:abstractNumId="10">
    <w:nsid w:val="0000040C"/>
    <w:multiLevelType w:val="multilevel"/>
    <w:tmpl w:val="0000088F"/>
    <w:lvl w:ilvl="0">
      <w:numFmt w:val="bullet"/>
      <w:lvlText w:val="-"/>
      <w:lvlJc w:val="left"/>
      <w:pPr>
        <w:ind w:left="102" w:hanging="14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48" w:hanging="142"/>
      </w:pPr>
    </w:lvl>
    <w:lvl w:ilvl="2">
      <w:numFmt w:val="bullet"/>
      <w:lvlText w:val="•"/>
      <w:lvlJc w:val="left"/>
      <w:pPr>
        <w:ind w:left="1994" w:hanging="142"/>
      </w:pPr>
    </w:lvl>
    <w:lvl w:ilvl="3">
      <w:numFmt w:val="bullet"/>
      <w:lvlText w:val="•"/>
      <w:lvlJc w:val="left"/>
      <w:pPr>
        <w:ind w:left="2941" w:hanging="142"/>
      </w:pPr>
    </w:lvl>
    <w:lvl w:ilvl="4">
      <w:numFmt w:val="bullet"/>
      <w:lvlText w:val="•"/>
      <w:lvlJc w:val="left"/>
      <w:pPr>
        <w:ind w:left="3887" w:hanging="142"/>
      </w:pPr>
    </w:lvl>
    <w:lvl w:ilvl="5">
      <w:numFmt w:val="bullet"/>
      <w:lvlText w:val="•"/>
      <w:lvlJc w:val="left"/>
      <w:pPr>
        <w:ind w:left="4834" w:hanging="142"/>
      </w:pPr>
    </w:lvl>
    <w:lvl w:ilvl="6">
      <w:numFmt w:val="bullet"/>
      <w:lvlText w:val="•"/>
      <w:lvlJc w:val="left"/>
      <w:pPr>
        <w:ind w:left="5780" w:hanging="142"/>
      </w:pPr>
    </w:lvl>
    <w:lvl w:ilvl="7">
      <w:numFmt w:val="bullet"/>
      <w:lvlText w:val="•"/>
      <w:lvlJc w:val="left"/>
      <w:pPr>
        <w:ind w:left="6727" w:hanging="142"/>
      </w:pPr>
    </w:lvl>
    <w:lvl w:ilvl="8">
      <w:numFmt w:val="bullet"/>
      <w:lvlText w:val="•"/>
      <w:lvlJc w:val="left"/>
      <w:pPr>
        <w:ind w:left="7673" w:hanging="142"/>
      </w:pPr>
    </w:lvl>
  </w:abstractNum>
  <w:abstractNum w:abstractNumId="11">
    <w:nsid w:val="0000040D"/>
    <w:multiLevelType w:val="multilevel"/>
    <w:tmpl w:val="00000890"/>
    <w:lvl w:ilvl="0">
      <w:numFmt w:val="bullet"/>
      <w:lvlText w:val="-"/>
      <w:lvlJc w:val="left"/>
      <w:pPr>
        <w:ind w:left="217" w:hanging="41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50" w:hanging="418"/>
      </w:pPr>
    </w:lvl>
    <w:lvl w:ilvl="2">
      <w:numFmt w:val="bullet"/>
      <w:lvlText w:val="•"/>
      <w:lvlJc w:val="left"/>
      <w:pPr>
        <w:ind w:left="884" w:hanging="418"/>
      </w:pPr>
    </w:lvl>
    <w:lvl w:ilvl="3">
      <w:numFmt w:val="bullet"/>
      <w:lvlText w:val="•"/>
      <w:lvlJc w:val="left"/>
      <w:pPr>
        <w:ind w:left="1218" w:hanging="418"/>
      </w:pPr>
    </w:lvl>
    <w:lvl w:ilvl="4">
      <w:numFmt w:val="bullet"/>
      <w:lvlText w:val="•"/>
      <w:lvlJc w:val="left"/>
      <w:pPr>
        <w:ind w:left="1551" w:hanging="418"/>
      </w:pPr>
    </w:lvl>
    <w:lvl w:ilvl="5">
      <w:numFmt w:val="bullet"/>
      <w:lvlText w:val="•"/>
      <w:lvlJc w:val="left"/>
      <w:pPr>
        <w:ind w:left="1885" w:hanging="418"/>
      </w:pPr>
    </w:lvl>
    <w:lvl w:ilvl="6">
      <w:numFmt w:val="bullet"/>
      <w:lvlText w:val="•"/>
      <w:lvlJc w:val="left"/>
      <w:pPr>
        <w:ind w:left="2218" w:hanging="418"/>
      </w:pPr>
    </w:lvl>
    <w:lvl w:ilvl="7">
      <w:numFmt w:val="bullet"/>
      <w:lvlText w:val="•"/>
      <w:lvlJc w:val="left"/>
      <w:pPr>
        <w:ind w:left="2552" w:hanging="418"/>
      </w:pPr>
    </w:lvl>
    <w:lvl w:ilvl="8">
      <w:numFmt w:val="bullet"/>
      <w:lvlText w:val="•"/>
      <w:lvlJc w:val="left"/>
      <w:pPr>
        <w:ind w:left="2885" w:hanging="418"/>
      </w:pPr>
    </w:lvl>
  </w:abstractNum>
  <w:abstractNum w:abstractNumId="12">
    <w:nsid w:val="0000040E"/>
    <w:multiLevelType w:val="multilevel"/>
    <w:tmpl w:val="00000891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55" w:hanging="140"/>
      </w:pPr>
    </w:lvl>
    <w:lvl w:ilvl="2">
      <w:numFmt w:val="bullet"/>
      <w:lvlText w:val="•"/>
      <w:lvlJc w:val="left"/>
      <w:pPr>
        <w:ind w:left="609" w:hanging="140"/>
      </w:pPr>
    </w:lvl>
    <w:lvl w:ilvl="3">
      <w:numFmt w:val="bullet"/>
      <w:lvlText w:val="•"/>
      <w:lvlJc w:val="left"/>
      <w:pPr>
        <w:ind w:left="863" w:hanging="140"/>
      </w:pPr>
    </w:lvl>
    <w:lvl w:ilvl="4">
      <w:numFmt w:val="bullet"/>
      <w:lvlText w:val="•"/>
      <w:lvlJc w:val="left"/>
      <w:pPr>
        <w:ind w:left="1116" w:hanging="140"/>
      </w:pPr>
    </w:lvl>
    <w:lvl w:ilvl="5">
      <w:numFmt w:val="bullet"/>
      <w:lvlText w:val="•"/>
      <w:lvlJc w:val="left"/>
      <w:pPr>
        <w:ind w:left="1370" w:hanging="140"/>
      </w:pPr>
    </w:lvl>
    <w:lvl w:ilvl="6">
      <w:numFmt w:val="bullet"/>
      <w:lvlText w:val="•"/>
      <w:lvlJc w:val="left"/>
      <w:pPr>
        <w:ind w:left="1624" w:hanging="140"/>
      </w:pPr>
    </w:lvl>
    <w:lvl w:ilvl="7">
      <w:numFmt w:val="bullet"/>
      <w:lvlText w:val="•"/>
      <w:lvlJc w:val="left"/>
      <w:pPr>
        <w:ind w:left="1877" w:hanging="140"/>
      </w:pPr>
    </w:lvl>
    <w:lvl w:ilvl="8">
      <w:numFmt w:val="bullet"/>
      <w:lvlText w:val="•"/>
      <w:lvlJc w:val="left"/>
      <w:pPr>
        <w:ind w:left="2131" w:hanging="140"/>
      </w:pPr>
    </w:lvl>
  </w:abstractNum>
  <w:abstractNum w:abstractNumId="13">
    <w:nsid w:val="0000040F"/>
    <w:multiLevelType w:val="multilevel"/>
    <w:tmpl w:val="00000892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447" w:hanging="140"/>
      </w:pPr>
    </w:lvl>
    <w:lvl w:ilvl="2">
      <w:numFmt w:val="bullet"/>
      <w:lvlText w:val="•"/>
      <w:lvlJc w:val="left"/>
      <w:pPr>
        <w:ind w:left="792" w:hanging="140"/>
      </w:pPr>
    </w:lvl>
    <w:lvl w:ilvl="3">
      <w:numFmt w:val="bullet"/>
      <w:lvlText w:val="•"/>
      <w:lvlJc w:val="left"/>
      <w:pPr>
        <w:ind w:left="1137" w:hanging="140"/>
      </w:pPr>
    </w:lvl>
    <w:lvl w:ilvl="4">
      <w:numFmt w:val="bullet"/>
      <w:lvlText w:val="•"/>
      <w:lvlJc w:val="left"/>
      <w:pPr>
        <w:ind w:left="1482" w:hanging="140"/>
      </w:pPr>
    </w:lvl>
    <w:lvl w:ilvl="5">
      <w:numFmt w:val="bullet"/>
      <w:lvlText w:val="•"/>
      <w:lvlJc w:val="left"/>
      <w:pPr>
        <w:ind w:left="1827" w:hanging="140"/>
      </w:pPr>
    </w:lvl>
    <w:lvl w:ilvl="6">
      <w:numFmt w:val="bullet"/>
      <w:lvlText w:val="•"/>
      <w:lvlJc w:val="left"/>
      <w:pPr>
        <w:ind w:left="2172" w:hanging="140"/>
      </w:pPr>
    </w:lvl>
    <w:lvl w:ilvl="7">
      <w:numFmt w:val="bullet"/>
      <w:lvlText w:val="•"/>
      <w:lvlJc w:val="left"/>
      <w:pPr>
        <w:ind w:left="2517" w:hanging="140"/>
      </w:pPr>
    </w:lvl>
    <w:lvl w:ilvl="8">
      <w:numFmt w:val="bullet"/>
      <w:lvlText w:val="•"/>
      <w:lvlJc w:val="left"/>
      <w:pPr>
        <w:ind w:left="2862" w:hanging="140"/>
      </w:pPr>
    </w:lvl>
  </w:abstractNum>
  <w:abstractNum w:abstractNumId="14">
    <w:nsid w:val="00000410"/>
    <w:multiLevelType w:val="multilevel"/>
    <w:tmpl w:val="00000893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55" w:hanging="140"/>
      </w:pPr>
    </w:lvl>
    <w:lvl w:ilvl="2">
      <w:numFmt w:val="bullet"/>
      <w:lvlText w:val="•"/>
      <w:lvlJc w:val="left"/>
      <w:pPr>
        <w:ind w:left="609" w:hanging="140"/>
      </w:pPr>
    </w:lvl>
    <w:lvl w:ilvl="3">
      <w:numFmt w:val="bullet"/>
      <w:lvlText w:val="•"/>
      <w:lvlJc w:val="left"/>
      <w:pPr>
        <w:ind w:left="863" w:hanging="140"/>
      </w:pPr>
    </w:lvl>
    <w:lvl w:ilvl="4">
      <w:numFmt w:val="bullet"/>
      <w:lvlText w:val="•"/>
      <w:lvlJc w:val="left"/>
      <w:pPr>
        <w:ind w:left="1116" w:hanging="140"/>
      </w:pPr>
    </w:lvl>
    <w:lvl w:ilvl="5">
      <w:numFmt w:val="bullet"/>
      <w:lvlText w:val="•"/>
      <w:lvlJc w:val="left"/>
      <w:pPr>
        <w:ind w:left="1370" w:hanging="140"/>
      </w:pPr>
    </w:lvl>
    <w:lvl w:ilvl="6">
      <w:numFmt w:val="bullet"/>
      <w:lvlText w:val="•"/>
      <w:lvlJc w:val="left"/>
      <w:pPr>
        <w:ind w:left="1624" w:hanging="140"/>
      </w:pPr>
    </w:lvl>
    <w:lvl w:ilvl="7">
      <w:numFmt w:val="bullet"/>
      <w:lvlText w:val="•"/>
      <w:lvlJc w:val="left"/>
      <w:pPr>
        <w:ind w:left="1877" w:hanging="140"/>
      </w:pPr>
    </w:lvl>
    <w:lvl w:ilvl="8">
      <w:numFmt w:val="bullet"/>
      <w:lvlText w:val="•"/>
      <w:lvlJc w:val="left"/>
      <w:pPr>
        <w:ind w:left="2131" w:hanging="140"/>
      </w:pPr>
    </w:lvl>
  </w:abstractNum>
  <w:abstractNum w:abstractNumId="15">
    <w:nsid w:val="00000411"/>
    <w:multiLevelType w:val="multilevel"/>
    <w:tmpl w:val="00000894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447" w:hanging="140"/>
      </w:pPr>
    </w:lvl>
    <w:lvl w:ilvl="2">
      <w:numFmt w:val="bullet"/>
      <w:lvlText w:val="•"/>
      <w:lvlJc w:val="left"/>
      <w:pPr>
        <w:ind w:left="792" w:hanging="140"/>
      </w:pPr>
    </w:lvl>
    <w:lvl w:ilvl="3">
      <w:numFmt w:val="bullet"/>
      <w:lvlText w:val="•"/>
      <w:lvlJc w:val="left"/>
      <w:pPr>
        <w:ind w:left="1137" w:hanging="140"/>
      </w:pPr>
    </w:lvl>
    <w:lvl w:ilvl="4">
      <w:numFmt w:val="bullet"/>
      <w:lvlText w:val="•"/>
      <w:lvlJc w:val="left"/>
      <w:pPr>
        <w:ind w:left="1482" w:hanging="140"/>
      </w:pPr>
    </w:lvl>
    <w:lvl w:ilvl="5">
      <w:numFmt w:val="bullet"/>
      <w:lvlText w:val="•"/>
      <w:lvlJc w:val="left"/>
      <w:pPr>
        <w:ind w:left="1827" w:hanging="140"/>
      </w:pPr>
    </w:lvl>
    <w:lvl w:ilvl="6">
      <w:numFmt w:val="bullet"/>
      <w:lvlText w:val="•"/>
      <w:lvlJc w:val="left"/>
      <w:pPr>
        <w:ind w:left="2172" w:hanging="140"/>
      </w:pPr>
    </w:lvl>
    <w:lvl w:ilvl="7">
      <w:numFmt w:val="bullet"/>
      <w:lvlText w:val="•"/>
      <w:lvlJc w:val="left"/>
      <w:pPr>
        <w:ind w:left="2517" w:hanging="140"/>
      </w:pPr>
    </w:lvl>
    <w:lvl w:ilvl="8">
      <w:numFmt w:val="bullet"/>
      <w:lvlText w:val="•"/>
      <w:lvlJc w:val="left"/>
      <w:pPr>
        <w:ind w:left="2862" w:hanging="140"/>
      </w:pPr>
    </w:lvl>
  </w:abstractNum>
  <w:abstractNum w:abstractNumId="16">
    <w:nsid w:val="00000412"/>
    <w:multiLevelType w:val="multilevel"/>
    <w:tmpl w:val="00000895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447" w:hanging="140"/>
      </w:pPr>
    </w:lvl>
    <w:lvl w:ilvl="2">
      <w:numFmt w:val="bullet"/>
      <w:lvlText w:val="•"/>
      <w:lvlJc w:val="left"/>
      <w:pPr>
        <w:ind w:left="792" w:hanging="140"/>
      </w:pPr>
    </w:lvl>
    <w:lvl w:ilvl="3">
      <w:numFmt w:val="bullet"/>
      <w:lvlText w:val="•"/>
      <w:lvlJc w:val="left"/>
      <w:pPr>
        <w:ind w:left="1137" w:hanging="140"/>
      </w:pPr>
    </w:lvl>
    <w:lvl w:ilvl="4">
      <w:numFmt w:val="bullet"/>
      <w:lvlText w:val="•"/>
      <w:lvlJc w:val="left"/>
      <w:pPr>
        <w:ind w:left="1482" w:hanging="140"/>
      </w:pPr>
    </w:lvl>
    <w:lvl w:ilvl="5">
      <w:numFmt w:val="bullet"/>
      <w:lvlText w:val="•"/>
      <w:lvlJc w:val="left"/>
      <w:pPr>
        <w:ind w:left="1827" w:hanging="140"/>
      </w:pPr>
    </w:lvl>
    <w:lvl w:ilvl="6">
      <w:numFmt w:val="bullet"/>
      <w:lvlText w:val="•"/>
      <w:lvlJc w:val="left"/>
      <w:pPr>
        <w:ind w:left="2172" w:hanging="140"/>
      </w:pPr>
    </w:lvl>
    <w:lvl w:ilvl="7">
      <w:numFmt w:val="bullet"/>
      <w:lvlText w:val="•"/>
      <w:lvlJc w:val="left"/>
      <w:pPr>
        <w:ind w:left="2517" w:hanging="140"/>
      </w:pPr>
    </w:lvl>
    <w:lvl w:ilvl="8">
      <w:numFmt w:val="bullet"/>
      <w:lvlText w:val="•"/>
      <w:lvlJc w:val="left"/>
      <w:pPr>
        <w:ind w:left="2862" w:hanging="140"/>
      </w:pPr>
    </w:lvl>
  </w:abstractNum>
  <w:abstractNum w:abstractNumId="17">
    <w:nsid w:val="00000413"/>
    <w:multiLevelType w:val="multilevel"/>
    <w:tmpl w:val="00000896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55" w:hanging="140"/>
      </w:pPr>
    </w:lvl>
    <w:lvl w:ilvl="2">
      <w:numFmt w:val="bullet"/>
      <w:lvlText w:val="•"/>
      <w:lvlJc w:val="left"/>
      <w:pPr>
        <w:ind w:left="609" w:hanging="140"/>
      </w:pPr>
    </w:lvl>
    <w:lvl w:ilvl="3">
      <w:numFmt w:val="bullet"/>
      <w:lvlText w:val="•"/>
      <w:lvlJc w:val="left"/>
      <w:pPr>
        <w:ind w:left="863" w:hanging="140"/>
      </w:pPr>
    </w:lvl>
    <w:lvl w:ilvl="4">
      <w:numFmt w:val="bullet"/>
      <w:lvlText w:val="•"/>
      <w:lvlJc w:val="left"/>
      <w:pPr>
        <w:ind w:left="1116" w:hanging="140"/>
      </w:pPr>
    </w:lvl>
    <w:lvl w:ilvl="5">
      <w:numFmt w:val="bullet"/>
      <w:lvlText w:val="•"/>
      <w:lvlJc w:val="left"/>
      <w:pPr>
        <w:ind w:left="1370" w:hanging="140"/>
      </w:pPr>
    </w:lvl>
    <w:lvl w:ilvl="6">
      <w:numFmt w:val="bullet"/>
      <w:lvlText w:val="•"/>
      <w:lvlJc w:val="left"/>
      <w:pPr>
        <w:ind w:left="1624" w:hanging="140"/>
      </w:pPr>
    </w:lvl>
    <w:lvl w:ilvl="7">
      <w:numFmt w:val="bullet"/>
      <w:lvlText w:val="•"/>
      <w:lvlJc w:val="left"/>
      <w:pPr>
        <w:ind w:left="1877" w:hanging="140"/>
      </w:pPr>
    </w:lvl>
    <w:lvl w:ilvl="8">
      <w:numFmt w:val="bullet"/>
      <w:lvlText w:val="•"/>
      <w:lvlJc w:val="left"/>
      <w:pPr>
        <w:ind w:left="2131" w:hanging="140"/>
      </w:pPr>
    </w:lvl>
  </w:abstractNum>
  <w:abstractNum w:abstractNumId="18">
    <w:nsid w:val="00000414"/>
    <w:multiLevelType w:val="multilevel"/>
    <w:tmpl w:val="00000897"/>
    <w:lvl w:ilvl="0">
      <w:numFmt w:val="bullet"/>
      <w:lvlText w:val="-"/>
      <w:lvlJc w:val="left"/>
      <w:pPr>
        <w:ind w:left="217" w:hanging="19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50" w:hanging="190"/>
      </w:pPr>
    </w:lvl>
    <w:lvl w:ilvl="2">
      <w:numFmt w:val="bullet"/>
      <w:lvlText w:val="•"/>
      <w:lvlJc w:val="left"/>
      <w:pPr>
        <w:ind w:left="884" w:hanging="190"/>
      </w:pPr>
    </w:lvl>
    <w:lvl w:ilvl="3">
      <w:numFmt w:val="bullet"/>
      <w:lvlText w:val="•"/>
      <w:lvlJc w:val="left"/>
      <w:pPr>
        <w:ind w:left="1218" w:hanging="190"/>
      </w:pPr>
    </w:lvl>
    <w:lvl w:ilvl="4">
      <w:numFmt w:val="bullet"/>
      <w:lvlText w:val="•"/>
      <w:lvlJc w:val="left"/>
      <w:pPr>
        <w:ind w:left="1551" w:hanging="190"/>
      </w:pPr>
    </w:lvl>
    <w:lvl w:ilvl="5">
      <w:numFmt w:val="bullet"/>
      <w:lvlText w:val="•"/>
      <w:lvlJc w:val="left"/>
      <w:pPr>
        <w:ind w:left="1885" w:hanging="190"/>
      </w:pPr>
    </w:lvl>
    <w:lvl w:ilvl="6">
      <w:numFmt w:val="bullet"/>
      <w:lvlText w:val="•"/>
      <w:lvlJc w:val="left"/>
      <w:pPr>
        <w:ind w:left="2218" w:hanging="190"/>
      </w:pPr>
    </w:lvl>
    <w:lvl w:ilvl="7">
      <w:numFmt w:val="bullet"/>
      <w:lvlText w:val="•"/>
      <w:lvlJc w:val="left"/>
      <w:pPr>
        <w:ind w:left="2552" w:hanging="190"/>
      </w:pPr>
    </w:lvl>
    <w:lvl w:ilvl="8">
      <w:numFmt w:val="bullet"/>
      <w:lvlText w:val="•"/>
      <w:lvlJc w:val="left"/>
      <w:pPr>
        <w:ind w:left="2885" w:hanging="190"/>
      </w:pPr>
    </w:lvl>
  </w:abstractNum>
  <w:abstractNum w:abstractNumId="19">
    <w:nsid w:val="0D6E7149"/>
    <w:multiLevelType w:val="hybridMultilevel"/>
    <w:tmpl w:val="9C46A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885EBE"/>
    <w:multiLevelType w:val="hybridMultilevel"/>
    <w:tmpl w:val="8B026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3A62F0"/>
    <w:multiLevelType w:val="hybridMultilevel"/>
    <w:tmpl w:val="5CF6E70A"/>
    <w:lvl w:ilvl="0" w:tplc="EEA0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D04A8E"/>
    <w:multiLevelType w:val="hybridMultilevel"/>
    <w:tmpl w:val="5C689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2B2CEA"/>
    <w:multiLevelType w:val="hybridMultilevel"/>
    <w:tmpl w:val="946C7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DB0845"/>
    <w:multiLevelType w:val="hybridMultilevel"/>
    <w:tmpl w:val="E5BE5C78"/>
    <w:lvl w:ilvl="0" w:tplc="04190001">
      <w:start w:val="1"/>
      <w:numFmt w:val="bullet"/>
      <w:lvlText w:val=""/>
      <w:lvlJc w:val="left"/>
      <w:pPr>
        <w:tabs>
          <w:tab w:val="num" w:pos="838"/>
        </w:tabs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58"/>
        </w:tabs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8"/>
        </w:tabs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8"/>
        </w:tabs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8"/>
        </w:tabs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8"/>
        </w:tabs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8"/>
        </w:tabs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8"/>
        </w:tabs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8"/>
        </w:tabs>
        <w:ind w:left="6598" w:hanging="360"/>
      </w:pPr>
      <w:rPr>
        <w:rFonts w:ascii="Wingdings" w:hAnsi="Wingdings" w:hint="default"/>
      </w:rPr>
    </w:lvl>
  </w:abstractNum>
  <w:abstractNum w:abstractNumId="25">
    <w:nsid w:val="2B25614B"/>
    <w:multiLevelType w:val="hybridMultilevel"/>
    <w:tmpl w:val="8D94D4AC"/>
    <w:lvl w:ilvl="0" w:tplc="FB52459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33A7430F"/>
    <w:multiLevelType w:val="hybridMultilevel"/>
    <w:tmpl w:val="C36E0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F73644F"/>
    <w:multiLevelType w:val="hybridMultilevel"/>
    <w:tmpl w:val="37F6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F03072"/>
    <w:multiLevelType w:val="multilevel"/>
    <w:tmpl w:val="691AA1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99A5951"/>
    <w:multiLevelType w:val="hybridMultilevel"/>
    <w:tmpl w:val="783862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9B557AE"/>
    <w:multiLevelType w:val="hybridMultilevel"/>
    <w:tmpl w:val="CAB629CE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1">
    <w:nsid w:val="4A741A5E"/>
    <w:multiLevelType w:val="hybridMultilevel"/>
    <w:tmpl w:val="7FAEA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432626"/>
    <w:multiLevelType w:val="hybridMultilevel"/>
    <w:tmpl w:val="95A46054"/>
    <w:lvl w:ilvl="0" w:tplc="FB52459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9"/>
  </w:num>
  <w:num w:numId="21">
    <w:abstractNumId w:val="26"/>
  </w:num>
  <w:num w:numId="22">
    <w:abstractNumId w:val="24"/>
  </w:num>
  <w:num w:numId="23">
    <w:abstractNumId w:val="30"/>
  </w:num>
  <w:num w:numId="24">
    <w:abstractNumId w:val="19"/>
  </w:num>
  <w:num w:numId="25">
    <w:abstractNumId w:val="31"/>
  </w:num>
  <w:num w:numId="26">
    <w:abstractNumId w:val="23"/>
  </w:num>
  <w:num w:numId="27">
    <w:abstractNumId w:val="32"/>
  </w:num>
  <w:num w:numId="28">
    <w:abstractNumId w:val="25"/>
  </w:num>
  <w:num w:numId="29">
    <w:abstractNumId w:val="28"/>
  </w:num>
  <w:num w:numId="30">
    <w:abstractNumId w:val="27"/>
  </w:num>
  <w:num w:numId="31">
    <w:abstractNumId w:val="22"/>
  </w:num>
  <w:num w:numId="32">
    <w:abstractNumId w:val="20"/>
  </w:num>
  <w:num w:numId="3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hdrShapeDefaults>
    <o:shapedefaults v:ext="edit" spidmax="7171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5279BB"/>
    <w:rsid w:val="00007241"/>
    <w:rsid w:val="00080230"/>
    <w:rsid w:val="000A4718"/>
    <w:rsid w:val="000D20DD"/>
    <w:rsid w:val="000D4070"/>
    <w:rsid w:val="000F0100"/>
    <w:rsid w:val="001256ED"/>
    <w:rsid w:val="00136C02"/>
    <w:rsid w:val="001C59F7"/>
    <w:rsid w:val="001E1383"/>
    <w:rsid w:val="002034E5"/>
    <w:rsid w:val="0023433A"/>
    <w:rsid w:val="00256473"/>
    <w:rsid w:val="002A6265"/>
    <w:rsid w:val="002C36D4"/>
    <w:rsid w:val="003021D5"/>
    <w:rsid w:val="00331A98"/>
    <w:rsid w:val="00362D9B"/>
    <w:rsid w:val="00370EC8"/>
    <w:rsid w:val="00414DED"/>
    <w:rsid w:val="004223A7"/>
    <w:rsid w:val="00423170"/>
    <w:rsid w:val="00480890"/>
    <w:rsid w:val="005279BB"/>
    <w:rsid w:val="005717B9"/>
    <w:rsid w:val="00786058"/>
    <w:rsid w:val="007D00AC"/>
    <w:rsid w:val="0080034A"/>
    <w:rsid w:val="00803BF3"/>
    <w:rsid w:val="008145A7"/>
    <w:rsid w:val="0088246A"/>
    <w:rsid w:val="00971574"/>
    <w:rsid w:val="0098193D"/>
    <w:rsid w:val="00B31416"/>
    <w:rsid w:val="00BA19FD"/>
    <w:rsid w:val="00BE14FD"/>
    <w:rsid w:val="00BE6BAA"/>
    <w:rsid w:val="00C22F7A"/>
    <w:rsid w:val="00C87FDB"/>
    <w:rsid w:val="00CA3A90"/>
    <w:rsid w:val="00CA7478"/>
    <w:rsid w:val="00D165A1"/>
    <w:rsid w:val="00D3631E"/>
    <w:rsid w:val="00D5012F"/>
    <w:rsid w:val="00E70DCD"/>
    <w:rsid w:val="00E9484A"/>
    <w:rsid w:val="00EA75DD"/>
    <w:rsid w:val="00EC0968"/>
    <w:rsid w:val="00ED764F"/>
    <w:rsid w:val="00EE4BAF"/>
    <w:rsid w:val="00F32D11"/>
    <w:rsid w:val="00F47789"/>
    <w:rsid w:val="00F75038"/>
    <w:rsid w:val="00FC0CBC"/>
    <w:rsid w:val="00FC3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9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qFormat/>
    <w:rsid w:val="005279BB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sz w:val="36"/>
      <w:szCs w:val="20"/>
      <w:lang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4B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5279B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"/>
    <w:basedOn w:val="a"/>
    <w:link w:val="a4"/>
    <w:rsid w:val="005279BB"/>
    <w:pPr>
      <w:ind w:left="542"/>
    </w:pPr>
  </w:style>
  <w:style w:type="character" w:customStyle="1" w:styleId="a4">
    <w:name w:val="Основной текст Знак"/>
    <w:link w:val="a3"/>
    <w:rsid w:val="005279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rsid w:val="005279BB"/>
    <w:pPr>
      <w:ind w:left="870"/>
      <w:outlineLvl w:val="0"/>
    </w:pPr>
    <w:rPr>
      <w:b/>
      <w:bCs/>
      <w:sz w:val="28"/>
      <w:szCs w:val="28"/>
    </w:rPr>
  </w:style>
  <w:style w:type="paragraph" w:customStyle="1" w:styleId="21">
    <w:name w:val="Заголовок 21"/>
    <w:basedOn w:val="a"/>
    <w:rsid w:val="005279BB"/>
    <w:pPr>
      <w:ind w:left="102" w:firstLine="566"/>
      <w:outlineLvl w:val="1"/>
    </w:pPr>
    <w:rPr>
      <w:sz w:val="28"/>
      <w:szCs w:val="28"/>
    </w:rPr>
  </w:style>
  <w:style w:type="paragraph" w:customStyle="1" w:styleId="31">
    <w:name w:val="Заголовок 31"/>
    <w:basedOn w:val="a"/>
    <w:rsid w:val="005279BB"/>
    <w:pPr>
      <w:ind w:left="102"/>
      <w:outlineLvl w:val="2"/>
    </w:pPr>
    <w:rPr>
      <w:b/>
      <w:bCs/>
    </w:rPr>
  </w:style>
  <w:style w:type="paragraph" w:customStyle="1" w:styleId="41">
    <w:name w:val="Заголовок 41"/>
    <w:basedOn w:val="a"/>
    <w:rsid w:val="005279BB"/>
    <w:pPr>
      <w:spacing w:before="5"/>
      <w:ind w:left="118"/>
      <w:outlineLvl w:val="3"/>
    </w:pPr>
    <w:rPr>
      <w:b/>
      <w:bCs/>
      <w:i/>
      <w:iCs/>
    </w:rPr>
  </w:style>
  <w:style w:type="paragraph" w:customStyle="1" w:styleId="1">
    <w:name w:val="Абзац списка1"/>
    <w:basedOn w:val="a"/>
    <w:rsid w:val="005279BB"/>
  </w:style>
  <w:style w:type="paragraph" w:customStyle="1" w:styleId="TableParagraph">
    <w:name w:val="Table Paragraph"/>
    <w:basedOn w:val="a"/>
    <w:rsid w:val="005279BB"/>
  </w:style>
  <w:style w:type="character" w:customStyle="1" w:styleId="105pt">
    <w:name w:val="Основной текст + 10;5 pt;Полужирный"/>
    <w:rsid w:val="005279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a5">
    <w:name w:val="Plain Text"/>
    <w:basedOn w:val="a"/>
    <w:link w:val="a6"/>
    <w:uiPriority w:val="99"/>
    <w:unhideWhenUsed/>
    <w:rsid w:val="005279BB"/>
    <w:pPr>
      <w:widowControl/>
      <w:autoSpaceDE/>
      <w:autoSpaceDN/>
      <w:adjustRightInd/>
    </w:pPr>
    <w:rPr>
      <w:rFonts w:ascii="Consolas" w:hAnsi="Consolas"/>
      <w:sz w:val="21"/>
      <w:szCs w:val="21"/>
      <w:lang w:eastAsia="en-US"/>
    </w:rPr>
  </w:style>
  <w:style w:type="character" w:customStyle="1" w:styleId="a6">
    <w:name w:val="Текст Знак"/>
    <w:link w:val="a5"/>
    <w:uiPriority w:val="99"/>
    <w:rsid w:val="005279BB"/>
    <w:rPr>
      <w:rFonts w:ascii="Consolas" w:eastAsia="Times New Roman" w:hAnsi="Consolas" w:cs="Times New Roman"/>
      <w:sz w:val="21"/>
      <w:szCs w:val="21"/>
    </w:rPr>
  </w:style>
  <w:style w:type="character" w:customStyle="1" w:styleId="WW8Num2z0">
    <w:name w:val="WW8Num2z0"/>
    <w:rsid w:val="005279BB"/>
    <w:rPr>
      <w:b/>
    </w:rPr>
  </w:style>
  <w:style w:type="paragraph" w:styleId="a7">
    <w:name w:val="header"/>
    <w:basedOn w:val="a"/>
    <w:link w:val="a8"/>
    <w:uiPriority w:val="99"/>
    <w:unhideWhenUsed/>
    <w:rsid w:val="007860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786058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7860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786058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819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8193D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EE4BA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7">
    <w:name w:val="Основной текст (7)"/>
    <w:basedOn w:val="a0"/>
    <w:rsid w:val="00080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rsid w:val="00080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paragraph" w:styleId="ad">
    <w:name w:val="List Paragraph"/>
    <w:basedOn w:val="a"/>
    <w:uiPriority w:val="34"/>
    <w:qFormat/>
    <w:rsid w:val="00F75038"/>
    <w:pPr>
      <w:ind w:left="720"/>
      <w:contextualSpacing/>
    </w:pPr>
  </w:style>
  <w:style w:type="character" w:customStyle="1" w:styleId="apple-converted-space">
    <w:name w:val="apple-converted-space"/>
    <w:basedOn w:val="a0"/>
    <w:rsid w:val="00F75038"/>
  </w:style>
  <w:style w:type="character" w:customStyle="1" w:styleId="22">
    <w:name w:val="Основной текст2"/>
    <w:basedOn w:val="a0"/>
    <w:rsid w:val="00F75038"/>
    <w:rPr>
      <w:sz w:val="22"/>
      <w:szCs w:val="22"/>
      <w:shd w:val="clear" w:color="auto" w:fill="FFFFFF"/>
    </w:rPr>
  </w:style>
  <w:style w:type="character" w:customStyle="1" w:styleId="5">
    <w:name w:val="Основной текст5"/>
    <w:rsid w:val="00F75038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3">
    <w:name w:val="Основной текст3"/>
    <w:rsid w:val="002343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2">
    <w:name w:val="Основной текст4"/>
    <w:rsid w:val="002343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2FB77-F901-4365-8535-428EE3999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Links>
    <vt:vector size="12" baseType="variant">
      <vt:variant>
        <vt:i4>6684783</vt:i4>
      </vt:variant>
      <vt:variant>
        <vt:i4>9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1769492</vt:i4>
      </vt:variant>
      <vt:variant>
        <vt:i4>6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Dronov</dc:creator>
  <cp:keywords/>
  <dc:description/>
  <cp:lastModifiedBy>Admin</cp:lastModifiedBy>
  <cp:revision>2</cp:revision>
  <cp:lastPrinted>2016-10-25T06:17:00Z</cp:lastPrinted>
  <dcterms:created xsi:type="dcterms:W3CDTF">2017-03-10T11:13:00Z</dcterms:created>
  <dcterms:modified xsi:type="dcterms:W3CDTF">2017-03-10T11:13:00Z</dcterms:modified>
</cp:coreProperties>
</file>